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6DC752" w14:textId="42F6A3B3" w:rsidR="00E77320" w:rsidRPr="0062703D" w:rsidRDefault="00E56B46" w:rsidP="00D91567">
      <w:pPr>
        <w:spacing w:before="64" w:line="276" w:lineRule="auto"/>
        <w:ind w:left="154" w:right="156"/>
        <w:jc w:val="center"/>
        <w:rPr>
          <w:b/>
        </w:rPr>
      </w:pPr>
      <w:r w:rsidRPr="0062703D">
        <w:rPr>
          <w:b/>
        </w:rPr>
        <w:t>МИНИСТЕРСТВО ОБРАЗОВАНИЯ</w:t>
      </w:r>
      <w:r w:rsidR="00E77320" w:rsidRPr="0062703D">
        <w:rPr>
          <w:b/>
        </w:rPr>
        <w:t xml:space="preserve"> </w:t>
      </w:r>
      <w:r w:rsidR="00B160C6" w:rsidRPr="0062703D">
        <w:rPr>
          <w:b/>
        </w:rPr>
        <w:t>И</w:t>
      </w:r>
      <w:r w:rsidRPr="0062703D">
        <w:rPr>
          <w:b/>
        </w:rPr>
        <w:t xml:space="preserve"> НАУКИ</w:t>
      </w:r>
    </w:p>
    <w:p w14:paraId="357F0B8B" w14:textId="3A6A710E" w:rsidR="006C4EBF" w:rsidRPr="0062703D" w:rsidRDefault="00E77320" w:rsidP="00D91567">
      <w:pPr>
        <w:spacing w:before="64" w:line="276" w:lineRule="auto"/>
        <w:ind w:left="154" w:right="156"/>
        <w:jc w:val="center"/>
        <w:rPr>
          <w:b/>
        </w:rPr>
      </w:pPr>
      <w:r w:rsidRPr="0062703D">
        <w:rPr>
          <w:b/>
        </w:rPr>
        <w:t>КРА</w:t>
      </w:r>
      <w:r w:rsidR="00E56B46" w:rsidRPr="0062703D">
        <w:rPr>
          <w:b/>
        </w:rPr>
        <w:t>СНОДАРСКОГО</w:t>
      </w:r>
      <w:r w:rsidR="00E56B46" w:rsidRPr="0062703D">
        <w:rPr>
          <w:b/>
          <w:spacing w:val="-3"/>
        </w:rPr>
        <w:t xml:space="preserve"> </w:t>
      </w:r>
      <w:r w:rsidR="00E56B46" w:rsidRPr="0062703D">
        <w:rPr>
          <w:b/>
        </w:rPr>
        <w:t>КРАЯ</w:t>
      </w:r>
    </w:p>
    <w:p w14:paraId="207FED92" w14:textId="77777777" w:rsidR="00B160C6" w:rsidRPr="0062703D" w:rsidRDefault="00B160C6" w:rsidP="00D91567">
      <w:pPr>
        <w:spacing w:before="64" w:line="276" w:lineRule="auto"/>
        <w:ind w:left="154" w:right="156"/>
        <w:jc w:val="center"/>
        <w:rPr>
          <w:b/>
        </w:rPr>
      </w:pPr>
    </w:p>
    <w:p w14:paraId="04E5BF71" w14:textId="71B5953D" w:rsidR="003D1C0F" w:rsidRPr="0062703D" w:rsidRDefault="00B160C6" w:rsidP="00D91567">
      <w:pPr>
        <w:spacing w:line="276" w:lineRule="auto"/>
        <w:ind w:left="154" w:right="156"/>
        <w:jc w:val="center"/>
        <w:rPr>
          <w:b/>
        </w:rPr>
      </w:pPr>
      <w:r w:rsidRPr="0062703D">
        <w:rPr>
          <w:b/>
        </w:rPr>
        <w:t>Г</w:t>
      </w:r>
      <w:r w:rsidR="00E56B46" w:rsidRPr="0062703D">
        <w:rPr>
          <w:b/>
        </w:rPr>
        <w:t>ОСУДАРСТВЕННОЕ БЮДЖЕТНОЕ ОБРАЗОВАТЕЛЬНОЕ УЧРЕЖДЕНИЕ</w:t>
      </w:r>
      <w:r w:rsidR="00E56B46" w:rsidRPr="0062703D">
        <w:rPr>
          <w:b/>
          <w:spacing w:val="-57"/>
        </w:rPr>
        <w:t xml:space="preserve"> </w:t>
      </w:r>
      <w:r w:rsidR="00E56B46" w:rsidRPr="0062703D">
        <w:rPr>
          <w:b/>
        </w:rPr>
        <w:t>ДОПОЛНИТЕЛЬНОГО</w:t>
      </w:r>
      <w:r w:rsidR="00E56B46" w:rsidRPr="0062703D">
        <w:rPr>
          <w:b/>
          <w:spacing w:val="-1"/>
        </w:rPr>
        <w:t xml:space="preserve"> </w:t>
      </w:r>
      <w:r w:rsidR="00E56B46" w:rsidRPr="0062703D">
        <w:rPr>
          <w:b/>
        </w:rPr>
        <w:t>ПРОФЕССИОНАЛЬНОГО</w:t>
      </w:r>
      <w:r w:rsidR="00E56B46" w:rsidRPr="0062703D">
        <w:rPr>
          <w:b/>
          <w:spacing w:val="-3"/>
        </w:rPr>
        <w:t xml:space="preserve"> </w:t>
      </w:r>
      <w:r w:rsidR="00E56B46" w:rsidRPr="0062703D">
        <w:rPr>
          <w:b/>
        </w:rPr>
        <w:t>ОБРАЗОВАНИЯ</w:t>
      </w:r>
      <w:r w:rsidR="003D1C0F" w:rsidRPr="0062703D">
        <w:rPr>
          <w:b/>
        </w:rPr>
        <w:t xml:space="preserve"> </w:t>
      </w:r>
    </w:p>
    <w:p w14:paraId="7CEE0898" w14:textId="77777777" w:rsidR="003D1C0F" w:rsidRPr="0062703D" w:rsidRDefault="00E56B46" w:rsidP="00D91567">
      <w:pPr>
        <w:spacing w:line="276" w:lineRule="auto"/>
        <w:ind w:left="154" w:right="156"/>
        <w:jc w:val="center"/>
        <w:rPr>
          <w:b/>
        </w:rPr>
      </w:pPr>
      <w:r w:rsidRPr="0062703D">
        <w:rPr>
          <w:b/>
        </w:rPr>
        <w:t>«ИНСТИТУТ РАЗВИТИЯ ОБРАЗОВАНИЯ»</w:t>
      </w:r>
    </w:p>
    <w:p w14:paraId="52CCB869" w14:textId="77777777" w:rsidR="00CB2709" w:rsidRPr="0062703D" w:rsidRDefault="00E56B46" w:rsidP="00D91567">
      <w:pPr>
        <w:spacing w:line="276" w:lineRule="auto"/>
        <w:ind w:left="154" w:right="156"/>
        <w:jc w:val="center"/>
        <w:rPr>
          <w:b/>
        </w:rPr>
      </w:pPr>
      <w:r w:rsidRPr="0062703D">
        <w:rPr>
          <w:b/>
          <w:spacing w:val="-57"/>
        </w:rPr>
        <w:t xml:space="preserve"> </w:t>
      </w:r>
      <w:r w:rsidRPr="0062703D">
        <w:rPr>
          <w:b/>
        </w:rPr>
        <w:t>КРАСНОДАРСКОГО</w:t>
      </w:r>
      <w:r w:rsidRPr="0062703D">
        <w:rPr>
          <w:b/>
          <w:spacing w:val="-3"/>
        </w:rPr>
        <w:t xml:space="preserve"> </w:t>
      </w:r>
      <w:r w:rsidR="003D1C0F" w:rsidRPr="0062703D">
        <w:rPr>
          <w:b/>
          <w:spacing w:val="-3"/>
        </w:rPr>
        <w:t>К</w:t>
      </w:r>
      <w:r w:rsidRPr="0062703D">
        <w:rPr>
          <w:b/>
        </w:rPr>
        <w:t>РАЯ</w:t>
      </w:r>
    </w:p>
    <w:p w14:paraId="12CB8477" w14:textId="77777777" w:rsidR="00CB2709" w:rsidRPr="00AD38FB" w:rsidRDefault="00CB2709" w:rsidP="00D91567">
      <w:pPr>
        <w:pStyle w:val="a3"/>
        <w:spacing w:line="276" w:lineRule="auto"/>
        <w:rPr>
          <w:b/>
          <w:sz w:val="24"/>
          <w:szCs w:val="24"/>
        </w:rPr>
      </w:pPr>
    </w:p>
    <w:p w14:paraId="24A5876C" w14:textId="77777777" w:rsidR="00CB2709" w:rsidRPr="00F7063A" w:rsidRDefault="00CB2709" w:rsidP="00D91567">
      <w:pPr>
        <w:pStyle w:val="a3"/>
        <w:spacing w:before="1" w:line="276" w:lineRule="auto"/>
        <w:rPr>
          <w:b/>
          <w:sz w:val="28"/>
          <w:szCs w:val="28"/>
        </w:rPr>
      </w:pPr>
    </w:p>
    <w:p w14:paraId="76353E59" w14:textId="0DF8FCCC" w:rsidR="00CB2709" w:rsidRDefault="00CB2709" w:rsidP="00D91567">
      <w:pPr>
        <w:pStyle w:val="a3"/>
        <w:spacing w:line="276" w:lineRule="auto"/>
        <w:rPr>
          <w:b/>
          <w:sz w:val="28"/>
          <w:szCs w:val="28"/>
        </w:rPr>
      </w:pPr>
    </w:p>
    <w:p w14:paraId="2406CB85" w14:textId="33BA7AA5" w:rsidR="00AD38FB" w:rsidRDefault="00AD38FB" w:rsidP="00D91567">
      <w:pPr>
        <w:pStyle w:val="a3"/>
        <w:spacing w:line="276" w:lineRule="auto"/>
        <w:rPr>
          <w:b/>
          <w:sz w:val="28"/>
          <w:szCs w:val="28"/>
        </w:rPr>
      </w:pPr>
    </w:p>
    <w:p w14:paraId="13FFD0CE" w14:textId="57FA1F8A" w:rsidR="00AD38FB" w:rsidRDefault="00AD38FB" w:rsidP="00D91567">
      <w:pPr>
        <w:pStyle w:val="a3"/>
        <w:spacing w:line="276" w:lineRule="auto"/>
        <w:rPr>
          <w:b/>
          <w:sz w:val="28"/>
          <w:szCs w:val="28"/>
        </w:rPr>
      </w:pPr>
      <w:bookmarkStart w:id="0" w:name="_GoBack"/>
      <w:bookmarkEnd w:id="0"/>
    </w:p>
    <w:p w14:paraId="3198CD85" w14:textId="4E113FBB" w:rsidR="00AD38FB" w:rsidRDefault="00AD38FB" w:rsidP="00D91567">
      <w:pPr>
        <w:pStyle w:val="a3"/>
        <w:spacing w:line="276" w:lineRule="auto"/>
        <w:rPr>
          <w:b/>
          <w:sz w:val="28"/>
          <w:szCs w:val="28"/>
        </w:rPr>
      </w:pPr>
    </w:p>
    <w:p w14:paraId="06C6CFAA" w14:textId="77777777" w:rsidR="00AD38FB" w:rsidRPr="00F7063A" w:rsidRDefault="00AD38FB" w:rsidP="00D91567">
      <w:pPr>
        <w:pStyle w:val="a3"/>
        <w:spacing w:line="276" w:lineRule="auto"/>
        <w:rPr>
          <w:b/>
          <w:sz w:val="28"/>
          <w:szCs w:val="28"/>
        </w:rPr>
      </w:pPr>
    </w:p>
    <w:p w14:paraId="73A5E021" w14:textId="77777777" w:rsidR="00CB2709" w:rsidRPr="00F7063A" w:rsidRDefault="00CB2709" w:rsidP="00D91567">
      <w:pPr>
        <w:pStyle w:val="a3"/>
        <w:spacing w:line="276" w:lineRule="auto"/>
        <w:rPr>
          <w:b/>
          <w:sz w:val="28"/>
          <w:szCs w:val="28"/>
        </w:rPr>
      </w:pPr>
    </w:p>
    <w:p w14:paraId="3D943F4F" w14:textId="77777777" w:rsidR="00BA274A" w:rsidRPr="00F7063A" w:rsidRDefault="00BA274A" w:rsidP="00D91567">
      <w:pPr>
        <w:pStyle w:val="a3"/>
        <w:spacing w:line="276" w:lineRule="auto"/>
        <w:rPr>
          <w:b/>
          <w:sz w:val="28"/>
          <w:szCs w:val="28"/>
        </w:rPr>
      </w:pPr>
    </w:p>
    <w:p w14:paraId="7B4D9422" w14:textId="77777777" w:rsidR="00CB2709" w:rsidRPr="00F7063A" w:rsidRDefault="00CB2709" w:rsidP="00D91567">
      <w:pPr>
        <w:pStyle w:val="a3"/>
        <w:spacing w:line="276" w:lineRule="auto"/>
        <w:rPr>
          <w:b/>
          <w:sz w:val="28"/>
          <w:szCs w:val="28"/>
        </w:rPr>
      </w:pPr>
    </w:p>
    <w:p w14:paraId="6A38E5C5" w14:textId="77777777" w:rsidR="00CB2709" w:rsidRPr="00F7063A" w:rsidRDefault="00CB2709" w:rsidP="00D91567">
      <w:pPr>
        <w:pStyle w:val="a3"/>
        <w:spacing w:line="276" w:lineRule="auto"/>
        <w:rPr>
          <w:b/>
          <w:sz w:val="28"/>
          <w:szCs w:val="28"/>
        </w:rPr>
      </w:pPr>
    </w:p>
    <w:p w14:paraId="23D39581" w14:textId="77777777" w:rsidR="00CB2709" w:rsidRPr="00F7063A" w:rsidRDefault="00CB2709" w:rsidP="00D91567">
      <w:pPr>
        <w:pStyle w:val="a3"/>
        <w:spacing w:before="2" w:line="276" w:lineRule="auto"/>
        <w:rPr>
          <w:b/>
          <w:sz w:val="28"/>
          <w:szCs w:val="28"/>
        </w:rPr>
      </w:pPr>
    </w:p>
    <w:p w14:paraId="071B2EAA" w14:textId="77777777" w:rsidR="00CB2709" w:rsidRPr="00F7063A" w:rsidRDefault="00E56B46" w:rsidP="00D91567">
      <w:pPr>
        <w:pStyle w:val="a4"/>
        <w:spacing w:line="276" w:lineRule="auto"/>
        <w:ind w:right="154"/>
        <w:rPr>
          <w:sz w:val="28"/>
          <w:szCs w:val="28"/>
        </w:rPr>
      </w:pPr>
      <w:r w:rsidRPr="00F7063A">
        <w:rPr>
          <w:sz w:val="28"/>
          <w:szCs w:val="28"/>
        </w:rPr>
        <w:t>ДИАГНОСТИКА</w:t>
      </w:r>
    </w:p>
    <w:p w14:paraId="100F6EAF" w14:textId="77777777" w:rsidR="00AD38FB" w:rsidRDefault="00E56B46" w:rsidP="00D91567">
      <w:pPr>
        <w:pStyle w:val="a4"/>
        <w:spacing w:before="1" w:line="276" w:lineRule="auto"/>
        <w:ind w:left="0"/>
        <w:rPr>
          <w:sz w:val="28"/>
          <w:szCs w:val="28"/>
        </w:rPr>
      </w:pPr>
      <w:r w:rsidRPr="00F7063A">
        <w:rPr>
          <w:sz w:val="28"/>
          <w:szCs w:val="28"/>
        </w:rPr>
        <w:t>ЗАДЕРЖКИ</w:t>
      </w:r>
      <w:r w:rsidRPr="00F7063A">
        <w:rPr>
          <w:spacing w:val="1"/>
          <w:sz w:val="28"/>
          <w:szCs w:val="28"/>
        </w:rPr>
        <w:t xml:space="preserve"> </w:t>
      </w:r>
      <w:r w:rsidRPr="00F7063A">
        <w:rPr>
          <w:sz w:val="28"/>
          <w:szCs w:val="28"/>
        </w:rPr>
        <w:t>ПСИХОРЕЧЕВОГО</w:t>
      </w:r>
      <w:r w:rsidRPr="00F7063A">
        <w:rPr>
          <w:spacing w:val="1"/>
          <w:sz w:val="28"/>
          <w:szCs w:val="28"/>
        </w:rPr>
        <w:t xml:space="preserve"> </w:t>
      </w:r>
      <w:r w:rsidR="00E77320" w:rsidRPr="00F7063A">
        <w:rPr>
          <w:sz w:val="28"/>
          <w:szCs w:val="28"/>
        </w:rPr>
        <w:t>РАЗВИТИЯ</w:t>
      </w:r>
      <w:r w:rsidR="00AD38FB">
        <w:rPr>
          <w:sz w:val="28"/>
          <w:szCs w:val="28"/>
        </w:rPr>
        <w:t xml:space="preserve"> </w:t>
      </w:r>
    </w:p>
    <w:p w14:paraId="38D9D719" w14:textId="3B15E692" w:rsidR="00CB2709" w:rsidRPr="00F7063A" w:rsidRDefault="00AD38FB" w:rsidP="00D91567">
      <w:pPr>
        <w:pStyle w:val="a4"/>
        <w:spacing w:before="1" w:line="276" w:lineRule="auto"/>
        <w:ind w:left="0"/>
        <w:rPr>
          <w:sz w:val="28"/>
          <w:szCs w:val="28"/>
        </w:rPr>
      </w:pPr>
      <w:r>
        <w:rPr>
          <w:sz w:val="28"/>
          <w:szCs w:val="28"/>
        </w:rPr>
        <w:t>ДЕТЕЙ</w:t>
      </w:r>
      <w:r w:rsidR="00E77320">
        <w:rPr>
          <w:sz w:val="28"/>
          <w:szCs w:val="28"/>
        </w:rPr>
        <w:t xml:space="preserve"> </w:t>
      </w:r>
      <w:r>
        <w:rPr>
          <w:spacing w:val="-97"/>
          <w:sz w:val="28"/>
          <w:szCs w:val="28"/>
        </w:rPr>
        <w:t xml:space="preserve">     </w:t>
      </w:r>
      <w:r w:rsidRPr="00F7063A">
        <w:rPr>
          <w:spacing w:val="1"/>
          <w:sz w:val="28"/>
          <w:szCs w:val="28"/>
        </w:rPr>
        <w:t>РАННЕГО</w:t>
      </w:r>
      <w:r w:rsidR="00E56B46" w:rsidRPr="00F7063A">
        <w:rPr>
          <w:spacing w:val="2"/>
          <w:sz w:val="28"/>
          <w:szCs w:val="28"/>
        </w:rPr>
        <w:t xml:space="preserve"> </w:t>
      </w:r>
      <w:r w:rsidR="00E56B46" w:rsidRPr="00F7063A">
        <w:rPr>
          <w:sz w:val="28"/>
          <w:szCs w:val="28"/>
        </w:rPr>
        <w:t>ВОЗРАСТА</w:t>
      </w:r>
    </w:p>
    <w:p w14:paraId="181D9B6C" w14:textId="77777777" w:rsidR="00CB2709" w:rsidRPr="00F7063A" w:rsidRDefault="00CB2709" w:rsidP="00D91567">
      <w:pPr>
        <w:pStyle w:val="a3"/>
        <w:spacing w:before="11" w:line="276" w:lineRule="auto"/>
        <w:rPr>
          <w:b/>
          <w:sz w:val="28"/>
          <w:szCs w:val="28"/>
        </w:rPr>
      </w:pPr>
    </w:p>
    <w:p w14:paraId="42E040B2" w14:textId="77777777" w:rsidR="00CB2709" w:rsidRPr="00F7063A" w:rsidRDefault="00E56B46" w:rsidP="00D91567">
      <w:pPr>
        <w:spacing w:line="276" w:lineRule="auto"/>
        <w:ind w:left="154" w:right="154"/>
        <w:jc w:val="center"/>
        <w:rPr>
          <w:b/>
          <w:i/>
          <w:sz w:val="28"/>
          <w:szCs w:val="28"/>
        </w:rPr>
      </w:pPr>
      <w:r w:rsidRPr="00F7063A">
        <w:rPr>
          <w:b/>
          <w:i/>
          <w:spacing w:val="-4"/>
          <w:sz w:val="28"/>
          <w:szCs w:val="28"/>
        </w:rPr>
        <w:t>Информационно-методические</w:t>
      </w:r>
      <w:r w:rsidRPr="00F7063A">
        <w:rPr>
          <w:b/>
          <w:i/>
          <w:spacing w:val="-15"/>
          <w:sz w:val="28"/>
          <w:szCs w:val="28"/>
        </w:rPr>
        <w:t xml:space="preserve"> </w:t>
      </w:r>
      <w:r w:rsidRPr="00F7063A">
        <w:rPr>
          <w:b/>
          <w:i/>
          <w:spacing w:val="-3"/>
          <w:sz w:val="28"/>
          <w:szCs w:val="28"/>
        </w:rPr>
        <w:t>материалы</w:t>
      </w:r>
    </w:p>
    <w:p w14:paraId="301ECAED" w14:textId="77777777" w:rsidR="00CB2709" w:rsidRPr="00F7063A" w:rsidRDefault="00CB2709" w:rsidP="00D91567">
      <w:pPr>
        <w:pStyle w:val="a3"/>
        <w:spacing w:before="10" w:line="276" w:lineRule="auto"/>
        <w:rPr>
          <w:b/>
          <w:i/>
          <w:sz w:val="28"/>
          <w:szCs w:val="28"/>
        </w:rPr>
      </w:pPr>
    </w:p>
    <w:p w14:paraId="285BACE8" w14:textId="51ECEC54" w:rsidR="00CB2709" w:rsidRPr="00F7063A" w:rsidRDefault="00E77320" w:rsidP="00D91567">
      <w:pPr>
        <w:spacing w:line="276" w:lineRule="auto"/>
        <w:ind w:left="154" w:right="149"/>
        <w:jc w:val="center"/>
        <w:rPr>
          <w:b/>
          <w:sz w:val="28"/>
          <w:szCs w:val="28"/>
        </w:rPr>
      </w:pPr>
      <w:r>
        <w:rPr>
          <w:b/>
          <w:spacing w:val="-4"/>
          <w:sz w:val="28"/>
          <w:szCs w:val="28"/>
        </w:rPr>
        <w:t>6</w:t>
      </w:r>
      <w:r w:rsidR="00E56B46" w:rsidRPr="00F7063A">
        <w:rPr>
          <w:b/>
          <w:spacing w:val="-4"/>
          <w:sz w:val="28"/>
          <w:szCs w:val="28"/>
        </w:rPr>
        <w:t>-е</w:t>
      </w:r>
      <w:r w:rsidR="00E56B46" w:rsidRPr="00F7063A">
        <w:rPr>
          <w:b/>
          <w:spacing w:val="-14"/>
          <w:sz w:val="28"/>
          <w:szCs w:val="28"/>
        </w:rPr>
        <w:t xml:space="preserve"> </w:t>
      </w:r>
      <w:r w:rsidR="00E56B46" w:rsidRPr="00F7063A">
        <w:rPr>
          <w:b/>
          <w:spacing w:val="-3"/>
          <w:sz w:val="28"/>
          <w:szCs w:val="28"/>
        </w:rPr>
        <w:t>издание,</w:t>
      </w:r>
      <w:r w:rsidR="00E56B46" w:rsidRPr="00F7063A">
        <w:rPr>
          <w:b/>
          <w:spacing w:val="-12"/>
          <w:sz w:val="28"/>
          <w:szCs w:val="28"/>
        </w:rPr>
        <w:t xml:space="preserve"> </w:t>
      </w:r>
      <w:r w:rsidR="00E56B46" w:rsidRPr="00F7063A">
        <w:rPr>
          <w:b/>
          <w:spacing w:val="-3"/>
          <w:sz w:val="28"/>
          <w:szCs w:val="28"/>
        </w:rPr>
        <w:t>переработано</w:t>
      </w:r>
      <w:r w:rsidR="00E56B46" w:rsidRPr="00F7063A">
        <w:rPr>
          <w:b/>
          <w:spacing w:val="-12"/>
          <w:sz w:val="28"/>
          <w:szCs w:val="28"/>
        </w:rPr>
        <w:t xml:space="preserve"> </w:t>
      </w:r>
      <w:r w:rsidR="00E56B46" w:rsidRPr="00F7063A">
        <w:rPr>
          <w:b/>
          <w:spacing w:val="-3"/>
          <w:sz w:val="28"/>
          <w:szCs w:val="28"/>
        </w:rPr>
        <w:t>и</w:t>
      </w:r>
      <w:r w:rsidR="00E56B46" w:rsidRPr="00F7063A">
        <w:rPr>
          <w:b/>
          <w:spacing w:val="-14"/>
          <w:sz w:val="28"/>
          <w:szCs w:val="28"/>
        </w:rPr>
        <w:t xml:space="preserve"> </w:t>
      </w:r>
      <w:r w:rsidR="00E56B46" w:rsidRPr="00F7063A">
        <w:rPr>
          <w:b/>
          <w:spacing w:val="-3"/>
          <w:sz w:val="28"/>
          <w:szCs w:val="28"/>
        </w:rPr>
        <w:t>дополнено</w:t>
      </w:r>
    </w:p>
    <w:p w14:paraId="60050CB5" w14:textId="77777777" w:rsidR="00CB2709" w:rsidRPr="00F7063A" w:rsidRDefault="00CB2709" w:rsidP="00D91567">
      <w:pPr>
        <w:pStyle w:val="a3"/>
        <w:spacing w:line="276" w:lineRule="auto"/>
        <w:rPr>
          <w:b/>
          <w:sz w:val="28"/>
          <w:szCs w:val="28"/>
        </w:rPr>
      </w:pPr>
    </w:p>
    <w:p w14:paraId="3CC56015" w14:textId="77777777" w:rsidR="00CB2709" w:rsidRPr="00F7063A" w:rsidRDefault="00CB2709" w:rsidP="00D91567">
      <w:pPr>
        <w:pStyle w:val="a3"/>
        <w:spacing w:line="276" w:lineRule="auto"/>
        <w:rPr>
          <w:b/>
          <w:sz w:val="28"/>
          <w:szCs w:val="28"/>
        </w:rPr>
      </w:pPr>
    </w:p>
    <w:p w14:paraId="7B03E7C8" w14:textId="77777777" w:rsidR="00CB2709" w:rsidRDefault="00CB2709" w:rsidP="00D91567">
      <w:pPr>
        <w:pStyle w:val="a3"/>
        <w:spacing w:line="276" w:lineRule="auto"/>
        <w:rPr>
          <w:b/>
          <w:sz w:val="28"/>
          <w:szCs w:val="28"/>
        </w:rPr>
      </w:pPr>
    </w:p>
    <w:p w14:paraId="5FDFE1E9" w14:textId="77777777" w:rsidR="00CB2709" w:rsidRDefault="00CB2709" w:rsidP="00D91567">
      <w:pPr>
        <w:pStyle w:val="a3"/>
        <w:spacing w:line="276" w:lineRule="auto"/>
        <w:rPr>
          <w:b/>
          <w:sz w:val="28"/>
          <w:szCs w:val="28"/>
        </w:rPr>
      </w:pPr>
    </w:p>
    <w:p w14:paraId="2AEA8408" w14:textId="66C9B874" w:rsidR="00BA274A" w:rsidRDefault="00BA274A" w:rsidP="00D91567">
      <w:pPr>
        <w:pStyle w:val="a3"/>
        <w:spacing w:line="276" w:lineRule="auto"/>
        <w:rPr>
          <w:b/>
          <w:sz w:val="28"/>
          <w:szCs w:val="28"/>
        </w:rPr>
      </w:pPr>
    </w:p>
    <w:p w14:paraId="63B61FBE" w14:textId="5CECA18D" w:rsidR="00B160C6" w:rsidRDefault="00B160C6" w:rsidP="00D91567">
      <w:pPr>
        <w:pStyle w:val="a3"/>
        <w:spacing w:line="276" w:lineRule="auto"/>
        <w:rPr>
          <w:b/>
          <w:sz w:val="28"/>
          <w:szCs w:val="28"/>
        </w:rPr>
      </w:pPr>
    </w:p>
    <w:p w14:paraId="7CFE7CC7" w14:textId="4A05E756" w:rsidR="00B160C6" w:rsidRDefault="00B160C6" w:rsidP="00D91567">
      <w:pPr>
        <w:pStyle w:val="a3"/>
        <w:spacing w:line="276" w:lineRule="auto"/>
        <w:rPr>
          <w:b/>
          <w:sz w:val="28"/>
          <w:szCs w:val="28"/>
        </w:rPr>
      </w:pPr>
    </w:p>
    <w:p w14:paraId="5F88B09F" w14:textId="19ECB08F" w:rsidR="00B160C6" w:rsidRDefault="00B160C6" w:rsidP="00D91567">
      <w:pPr>
        <w:pStyle w:val="a3"/>
        <w:spacing w:line="276" w:lineRule="auto"/>
        <w:rPr>
          <w:b/>
          <w:sz w:val="28"/>
          <w:szCs w:val="28"/>
        </w:rPr>
      </w:pPr>
    </w:p>
    <w:p w14:paraId="283E2DE6" w14:textId="7473A31F" w:rsidR="00B160C6" w:rsidRDefault="00B160C6" w:rsidP="00D91567">
      <w:pPr>
        <w:pStyle w:val="a3"/>
        <w:spacing w:line="276" w:lineRule="auto"/>
        <w:rPr>
          <w:b/>
          <w:sz w:val="28"/>
          <w:szCs w:val="28"/>
        </w:rPr>
      </w:pPr>
    </w:p>
    <w:p w14:paraId="1345E2E9" w14:textId="7B1EC7DA" w:rsidR="00B160C6" w:rsidRDefault="00B160C6" w:rsidP="00D91567">
      <w:pPr>
        <w:pStyle w:val="a3"/>
        <w:spacing w:line="276" w:lineRule="auto"/>
        <w:rPr>
          <w:b/>
          <w:sz w:val="28"/>
          <w:szCs w:val="28"/>
        </w:rPr>
      </w:pPr>
    </w:p>
    <w:p w14:paraId="66E5F3C6" w14:textId="1EC5DD41" w:rsidR="00B160C6" w:rsidRDefault="00B160C6" w:rsidP="00D91567">
      <w:pPr>
        <w:pStyle w:val="a3"/>
        <w:spacing w:line="276" w:lineRule="auto"/>
        <w:rPr>
          <w:b/>
          <w:sz w:val="28"/>
          <w:szCs w:val="28"/>
        </w:rPr>
      </w:pPr>
    </w:p>
    <w:p w14:paraId="5B4149EB" w14:textId="77777777" w:rsidR="00CB2709" w:rsidRPr="00F7063A" w:rsidRDefault="00CB2709" w:rsidP="00D91567">
      <w:pPr>
        <w:pStyle w:val="a3"/>
        <w:spacing w:before="2" w:line="276" w:lineRule="auto"/>
        <w:rPr>
          <w:b/>
          <w:sz w:val="28"/>
          <w:szCs w:val="28"/>
        </w:rPr>
      </w:pPr>
    </w:p>
    <w:p w14:paraId="72BD9A7A" w14:textId="1845669F" w:rsidR="00CB2709" w:rsidRPr="00F7063A" w:rsidRDefault="00E56B46" w:rsidP="00D91567">
      <w:pPr>
        <w:spacing w:line="276" w:lineRule="auto"/>
        <w:ind w:left="154" w:right="153"/>
        <w:jc w:val="center"/>
        <w:rPr>
          <w:b/>
          <w:sz w:val="28"/>
          <w:szCs w:val="28"/>
        </w:rPr>
      </w:pPr>
      <w:r w:rsidRPr="00F7063A">
        <w:rPr>
          <w:b/>
          <w:sz w:val="28"/>
          <w:szCs w:val="28"/>
        </w:rPr>
        <w:t>Краснодар</w:t>
      </w:r>
      <w:r w:rsidR="00E77320">
        <w:rPr>
          <w:b/>
          <w:sz w:val="28"/>
          <w:szCs w:val="28"/>
        </w:rPr>
        <w:t>,</w:t>
      </w:r>
      <w:r w:rsidRPr="00F7063A">
        <w:rPr>
          <w:b/>
          <w:spacing w:val="-2"/>
          <w:sz w:val="28"/>
          <w:szCs w:val="28"/>
        </w:rPr>
        <w:t xml:space="preserve"> </w:t>
      </w:r>
      <w:r w:rsidRPr="00F7063A">
        <w:rPr>
          <w:b/>
          <w:sz w:val="28"/>
          <w:szCs w:val="28"/>
        </w:rPr>
        <w:t>202</w:t>
      </w:r>
      <w:r w:rsidR="00E77320">
        <w:rPr>
          <w:b/>
          <w:sz w:val="28"/>
          <w:szCs w:val="28"/>
        </w:rPr>
        <w:t>5</w:t>
      </w:r>
    </w:p>
    <w:p w14:paraId="6EDC3FEA" w14:textId="77777777" w:rsidR="00CB2709" w:rsidRPr="00F7063A" w:rsidRDefault="00CB2709" w:rsidP="00D91567">
      <w:pPr>
        <w:spacing w:line="276" w:lineRule="auto"/>
        <w:jc w:val="center"/>
        <w:rPr>
          <w:sz w:val="28"/>
          <w:szCs w:val="28"/>
        </w:rPr>
        <w:sectPr w:rsidR="00CB2709" w:rsidRPr="00F7063A" w:rsidSect="00F7063A">
          <w:type w:val="continuous"/>
          <w:pgSz w:w="11910" w:h="16840"/>
          <w:pgMar w:top="1134" w:right="850" w:bottom="1134" w:left="1701" w:header="720" w:footer="720" w:gutter="0"/>
          <w:cols w:space="720"/>
          <w:docGrid w:linePitch="299"/>
        </w:sectPr>
      </w:pPr>
    </w:p>
    <w:p w14:paraId="128CEF1E" w14:textId="77777777" w:rsidR="00CB2709" w:rsidRPr="00F7063A" w:rsidRDefault="00E56B46" w:rsidP="00D91567">
      <w:pPr>
        <w:spacing w:before="65" w:line="276" w:lineRule="auto"/>
        <w:ind w:left="118"/>
        <w:rPr>
          <w:sz w:val="28"/>
          <w:szCs w:val="28"/>
        </w:rPr>
      </w:pPr>
      <w:r w:rsidRPr="00F7063A">
        <w:rPr>
          <w:sz w:val="28"/>
          <w:szCs w:val="28"/>
        </w:rPr>
        <w:lastRenderedPageBreak/>
        <w:t>УДК</w:t>
      </w:r>
      <w:r w:rsidRPr="00F7063A">
        <w:rPr>
          <w:spacing w:val="-2"/>
          <w:sz w:val="28"/>
          <w:szCs w:val="28"/>
        </w:rPr>
        <w:t xml:space="preserve"> </w:t>
      </w:r>
      <w:r w:rsidRPr="00F7063A">
        <w:rPr>
          <w:sz w:val="28"/>
          <w:szCs w:val="28"/>
        </w:rPr>
        <w:t>376.3</w:t>
      </w:r>
    </w:p>
    <w:p w14:paraId="43BE1629" w14:textId="77777777" w:rsidR="00CB2709" w:rsidRPr="00F7063A" w:rsidRDefault="00E56B46" w:rsidP="00D91567">
      <w:pPr>
        <w:spacing w:line="276" w:lineRule="auto"/>
        <w:ind w:left="118"/>
        <w:rPr>
          <w:sz w:val="28"/>
          <w:szCs w:val="28"/>
        </w:rPr>
      </w:pPr>
      <w:r w:rsidRPr="00F7063A">
        <w:rPr>
          <w:sz w:val="28"/>
          <w:szCs w:val="28"/>
        </w:rPr>
        <w:t>ББК</w:t>
      </w:r>
      <w:r w:rsidRPr="00F7063A">
        <w:rPr>
          <w:spacing w:val="-3"/>
          <w:sz w:val="28"/>
          <w:szCs w:val="28"/>
        </w:rPr>
        <w:t xml:space="preserve"> </w:t>
      </w:r>
      <w:r w:rsidRPr="00F7063A">
        <w:rPr>
          <w:sz w:val="28"/>
          <w:szCs w:val="28"/>
        </w:rPr>
        <w:t>74.5</w:t>
      </w:r>
    </w:p>
    <w:p w14:paraId="6E64E893" w14:textId="4D042D67" w:rsidR="00CB2709" w:rsidRPr="00F7063A" w:rsidRDefault="00E56B46" w:rsidP="00D91567">
      <w:pPr>
        <w:tabs>
          <w:tab w:val="left" w:pos="1095"/>
        </w:tabs>
        <w:spacing w:before="2" w:line="276" w:lineRule="auto"/>
        <w:ind w:left="142"/>
        <w:rPr>
          <w:sz w:val="28"/>
          <w:szCs w:val="28"/>
        </w:rPr>
      </w:pPr>
      <w:r w:rsidRPr="00F7063A">
        <w:rPr>
          <w:sz w:val="28"/>
          <w:szCs w:val="28"/>
        </w:rPr>
        <w:t>Д44</w:t>
      </w:r>
    </w:p>
    <w:p w14:paraId="303B4CC2" w14:textId="77777777" w:rsidR="00CB2709" w:rsidRPr="00F7063A" w:rsidRDefault="00CB2709" w:rsidP="00D91567">
      <w:pPr>
        <w:pStyle w:val="a3"/>
        <w:spacing w:line="276" w:lineRule="auto"/>
        <w:rPr>
          <w:sz w:val="28"/>
          <w:szCs w:val="28"/>
        </w:rPr>
      </w:pPr>
    </w:p>
    <w:p w14:paraId="6DFC83F8" w14:textId="77777777" w:rsidR="00CB2709" w:rsidRPr="00F7063A" w:rsidRDefault="00CB2709" w:rsidP="00D91567">
      <w:pPr>
        <w:pStyle w:val="a3"/>
        <w:spacing w:line="276" w:lineRule="auto"/>
        <w:rPr>
          <w:sz w:val="28"/>
          <w:szCs w:val="28"/>
        </w:rPr>
      </w:pPr>
    </w:p>
    <w:p w14:paraId="0B5FA49A" w14:textId="77777777" w:rsidR="00CB2709" w:rsidRPr="00F7063A" w:rsidRDefault="00CB2709" w:rsidP="00D91567">
      <w:pPr>
        <w:pStyle w:val="a3"/>
        <w:spacing w:line="276" w:lineRule="auto"/>
        <w:rPr>
          <w:sz w:val="28"/>
          <w:szCs w:val="28"/>
        </w:rPr>
      </w:pPr>
    </w:p>
    <w:p w14:paraId="6F3A63CF" w14:textId="0B566C29" w:rsidR="00CB2709" w:rsidRPr="00F7063A" w:rsidRDefault="00E56B46" w:rsidP="00D91567">
      <w:pPr>
        <w:spacing w:before="251" w:line="276" w:lineRule="auto"/>
        <w:ind w:left="118"/>
        <w:jc w:val="both"/>
        <w:rPr>
          <w:i/>
          <w:sz w:val="28"/>
          <w:szCs w:val="28"/>
        </w:rPr>
      </w:pPr>
      <w:r w:rsidRPr="00F7063A">
        <w:rPr>
          <w:i/>
          <w:sz w:val="28"/>
          <w:szCs w:val="28"/>
        </w:rPr>
        <w:t>С</w:t>
      </w:r>
      <w:r w:rsidRPr="00F7063A">
        <w:rPr>
          <w:i/>
          <w:spacing w:val="-1"/>
          <w:sz w:val="28"/>
          <w:szCs w:val="28"/>
        </w:rPr>
        <w:t xml:space="preserve"> </w:t>
      </w:r>
      <w:r w:rsidRPr="00F7063A">
        <w:rPr>
          <w:i/>
          <w:sz w:val="28"/>
          <w:szCs w:val="28"/>
        </w:rPr>
        <w:t>о с т</w:t>
      </w:r>
      <w:r w:rsidRPr="00F7063A">
        <w:rPr>
          <w:i/>
          <w:spacing w:val="-2"/>
          <w:sz w:val="28"/>
          <w:szCs w:val="28"/>
        </w:rPr>
        <w:t xml:space="preserve"> </w:t>
      </w:r>
      <w:r w:rsidRPr="00F7063A">
        <w:rPr>
          <w:i/>
          <w:sz w:val="28"/>
          <w:szCs w:val="28"/>
        </w:rPr>
        <w:t>а</w:t>
      </w:r>
      <w:r w:rsidRPr="00F7063A">
        <w:rPr>
          <w:i/>
          <w:spacing w:val="1"/>
          <w:sz w:val="28"/>
          <w:szCs w:val="28"/>
        </w:rPr>
        <w:t xml:space="preserve"> </w:t>
      </w:r>
      <w:r w:rsidRPr="00F7063A">
        <w:rPr>
          <w:i/>
          <w:sz w:val="28"/>
          <w:szCs w:val="28"/>
        </w:rPr>
        <w:t>в и</w:t>
      </w:r>
      <w:r w:rsidRPr="00F7063A">
        <w:rPr>
          <w:i/>
          <w:spacing w:val="-2"/>
          <w:sz w:val="28"/>
          <w:szCs w:val="28"/>
        </w:rPr>
        <w:t xml:space="preserve"> </w:t>
      </w:r>
      <w:r w:rsidRPr="00F7063A">
        <w:rPr>
          <w:i/>
          <w:sz w:val="28"/>
          <w:szCs w:val="28"/>
        </w:rPr>
        <w:t>т</w:t>
      </w:r>
      <w:r w:rsidRPr="00F7063A">
        <w:rPr>
          <w:i/>
          <w:spacing w:val="1"/>
          <w:sz w:val="28"/>
          <w:szCs w:val="28"/>
        </w:rPr>
        <w:t xml:space="preserve"> </w:t>
      </w:r>
      <w:r w:rsidRPr="00F7063A">
        <w:rPr>
          <w:i/>
          <w:sz w:val="28"/>
          <w:szCs w:val="28"/>
        </w:rPr>
        <w:t>е</w:t>
      </w:r>
      <w:r w:rsidRPr="00F7063A">
        <w:rPr>
          <w:i/>
          <w:spacing w:val="-1"/>
          <w:sz w:val="28"/>
          <w:szCs w:val="28"/>
        </w:rPr>
        <w:t xml:space="preserve"> </w:t>
      </w:r>
      <w:r w:rsidRPr="00F7063A">
        <w:rPr>
          <w:i/>
          <w:sz w:val="28"/>
          <w:szCs w:val="28"/>
        </w:rPr>
        <w:t>л</w:t>
      </w:r>
      <w:r w:rsidRPr="00F7063A">
        <w:rPr>
          <w:i/>
          <w:spacing w:val="-2"/>
          <w:sz w:val="28"/>
          <w:szCs w:val="28"/>
        </w:rPr>
        <w:t xml:space="preserve"> </w:t>
      </w:r>
      <w:r w:rsidRPr="00F7063A">
        <w:rPr>
          <w:i/>
          <w:sz w:val="28"/>
          <w:szCs w:val="28"/>
        </w:rPr>
        <w:t>и:</w:t>
      </w:r>
    </w:p>
    <w:p w14:paraId="50876493" w14:textId="2CD891AC" w:rsidR="00CB2709" w:rsidRPr="00F7063A" w:rsidRDefault="00E77320" w:rsidP="00D91567">
      <w:pPr>
        <w:spacing w:before="95" w:line="276" w:lineRule="auto"/>
        <w:ind w:left="142" w:right="112"/>
        <w:jc w:val="both"/>
        <w:rPr>
          <w:sz w:val="28"/>
          <w:szCs w:val="28"/>
        </w:rPr>
      </w:pPr>
      <w:r>
        <w:rPr>
          <w:sz w:val="28"/>
          <w:szCs w:val="28"/>
        </w:rPr>
        <w:t>Подун Елена Александровна</w:t>
      </w:r>
      <w:r w:rsidR="009F4A2E" w:rsidRPr="00F7063A">
        <w:rPr>
          <w:sz w:val="28"/>
          <w:szCs w:val="28"/>
        </w:rPr>
        <w:t xml:space="preserve">, </w:t>
      </w:r>
      <w:r>
        <w:rPr>
          <w:sz w:val="28"/>
          <w:szCs w:val="28"/>
        </w:rPr>
        <w:t xml:space="preserve">заведующий </w:t>
      </w:r>
      <w:r w:rsidR="00E56B46" w:rsidRPr="00F7063A">
        <w:rPr>
          <w:sz w:val="28"/>
          <w:szCs w:val="28"/>
        </w:rPr>
        <w:t>кафедры</w:t>
      </w:r>
      <w:r w:rsidR="00E56B46" w:rsidRPr="00F7063A">
        <w:rPr>
          <w:spacing w:val="1"/>
          <w:sz w:val="28"/>
          <w:szCs w:val="28"/>
        </w:rPr>
        <w:t xml:space="preserve"> </w:t>
      </w:r>
      <w:r w:rsidR="00E56B46" w:rsidRPr="00F7063A">
        <w:rPr>
          <w:sz w:val="28"/>
          <w:szCs w:val="28"/>
        </w:rPr>
        <w:t>коррекционной</w:t>
      </w:r>
      <w:r w:rsidR="00E56B46" w:rsidRPr="00F7063A">
        <w:rPr>
          <w:spacing w:val="1"/>
          <w:sz w:val="28"/>
          <w:szCs w:val="28"/>
        </w:rPr>
        <w:t xml:space="preserve"> </w:t>
      </w:r>
      <w:r w:rsidR="00E56B46" w:rsidRPr="00F7063A">
        <w:rPr>
          <w:sz w:val="28"/>
          <w:szCs w:val="28"/>
        </w:rPr>
        <w:t>педагогики</w:t>
      </w:r>
      <w:r w:rsidR="00E56B46" w:rsidRPr="00F7063A">
        <w:rPr>
          <w:spacing w:val="1"/>
          <w:sz w:val="28"/>
          <w:szCs w:val="28"/>
        </w:rPr>
        <w:t xml:space="preserve"> </w:t>
      </w:r>
      <w:r w:rsidR="00E56B46" w:rsidRPr="00F7063A">
        <w:rPr>
          <w:sz w:val="28"/>
          <w:szCs w:val="28"/>
        </w:rPr>
        <w:t>и</w:t>
      </w:r>
      <w:r w:rsidR="00E56B46" w:rsidRPr="00F7063A">
        <w:rPr>
          <w:spacing w:val="1"/>
          <w:sz w:val="28"/>
          <w:szCs w:val="28"/>
        </w:rPr>
        <w:t xml:space="preserve"> </w:t>
      </w:r>
      <w:r w:rsidR="00E56B46" w:rsidRPr="00F7063A">
        <w:rPr>
          <w:sz w:val="28"/>
          <w:szCs w:val="28"/>
        </w:rPr>
        <w:t>специальной</w:t>
      </w:r>
      <w:r w:rsidR="00E56B46" w:rsidRPr="00F7063A">
        <w:rPr>
          <w:spacing w:val="1"/>
          <w:sz w:val="28"/>
          <w:szCs w:val="28"/>
        </w:rPr>
        <w:t xml:space="preserve"> </w:t>
      </w:r>
      <w:r w:rsidR="00E56B46" w:rsidRPr="00F7063A">
        <w:rPr>
          <w:sz w:val="28"/>
          <w:szCs w:val="28"/>
        </w:rPr>
        <w:t>психологии</w:t>
      </w:r>
      <w:r w:rsidR="00E56B46" w:rsidRPr="00F7063A">
        <w:rPr>
          <w:spacing w:val="1"/>
          <w:sz w:val="28"/>
          <w:szCs w:val="28"/>
        </w:rPr>
        <w:t xml:space="preserve"> </w:t>
      </w:r>
      <w:r w:rsidR="00E56B46" w:rsidRPr="00F7063A">
        <w:rPr>
          <w:sz w:val="28"/>
          <w:szCs w:val="28"/>
        </w:rPr>
        <w:t>ГБОУ</w:t>
      </w:r>
      <w:r w:rsidR="00E56B46" w:rsidRPr="00F7063A">
        <w:rPr>
          <w:spacing w:val="1"/>
          <w:sz w:val="28"/>
          <w:szCs w:val="28"/>
        </w:rPr>
        <w:t xml:space="preserve"> </w:t>
      </w:r>
      <w:r w:rsidR="00E56B46" w:rsidRPr="00F7063A">
        <w:rPr>
          <w:sz w:val="28"/>
          <w:szCs w:val="28"/>
        </w:rPr>
        <w:t>ИРО</w:t>
      </w:r>
      <w:r w:rsidR="00E56B46" w:rsidRPr="00F7063A">
        <w:rPr>
          <w:spacing w:val="1"/>
          <w:sz w:val="28"/>
          <w:szCs w:val="28"/>
        </w:rPr>
        <w:t xml:space="preserve"> </w:t>
      </w:r>
      <w:r w:rsidR="00E56B46" w:rsidRPr="00F7063A">
        <w:rPr>
          <w:sz w:val="28"/>
          <w:szCs w:val="28"/>
        </w:rPr>
        <w:t>Краснодарского края</w:t>
      </w:r>
    </w:p>
    <w:p w14:paraId="752A3B28" w14:textId="77777777" w:rsidR="00CB2709" w:rsidRPr="00F7063A" w:rsidRDefault="00CB2709" w:rsidP="00D91567">
      <w:pPr>
        <w:pStyle w:val="a3"/>
        <w:spacing w:line="276" w:lineRule="auto"/>
        <w:ind w:left="142"/>
        <w:rPr>
          <w:sz w:val="28"/>
          <w:szCs w:val="28"/>
        </w:rPr>
      </w:pPr>
    </w:p>
    <w:p w14:paraId="702C72FA" w14:textId="77777777" w:rsidR="00CB2709" w:rsidRPr="00F7063A" w:rsidRDefault="00CB2709" w:rsidP="00D91567">
      <w:pPr>
        <w:pStyle w:val="a3"/>
        <w:spacing w:before="5" w:line="276" w:lineRule="auto"/>
        <w:ind w:left="142"/>
        <w:rPr>
          <w:sz w:val="28"/>
          <w:szCs w:val="28"/>
        </w:rPr>
      </w:pPr>
    </w:p>
    <w:p w14:paraId="7443CDFD" w14:textId="3C861D1C" w:rsidR="00CB2709" w:rsidRPr="00F7063A" w:rsidRDefault="00E56B46" w:rsidP="00D91567">
      <w:pPr>
        <w:spacing w:line="276" w:lineRule="auto"/>
        <w:ind w:left="142" w:right="106"/>
        <w:jc w:val="both"/>
        <w:rPr>
          <w:sz w:val="28"/>
          <w:szCs w:val="28"/>
        </w:rPr>
      </w:pPr>
      <w:r w:rsidRPr="00E77320">
        <w:rPr>
          <w:bCs/>
          <w:spacing w:val="-1"/>
          <w:sz w:val="28"/>
          <w:szCs w:val="28"/>
        </w:rPr>
        <w:t>Диагностика</w:t>
      </w:r>
      <w:r w:rsidRPr="00E77320">
        <w:rPr>
          <w:bCs/>
          <w:spacing w:val="-16"/>
          <w:sz w:val="28"/>
          <w:szCs w:val="28"/>
        </w:rPr>
        <w:t xml:space="preserve"> </w:t>
      </w:r>
      <w:r w:rsidRPr="00E77320">
        <w:rPr>
          <w:bCs/>
          <w:spacing w:val="-1"/>
          <w:sz w:val="28"/>
          <w:szCs w:val="28"/>
        </w:rPr>
        <w:t>задержки</w:t>
      </w:r>
      <w:r w:rsidRPr="00E77320">
        <w:rPr>
          <w:bCs/>
          <w:spacing w:val="-16"/>
          <w:sz w:val="28"/>
          <w:szCs w:val="28"/>
        </w:rPr>
        <w:t xml:space="preserve"> </w:t>
      </w:r>
      <w:proofErr w:type="spellStart"/>
      <w:r w:rsidRPr="00E77320">
        <w:rPr>
          <w:bCs/>
          <w:spacing w:val="-1"/>
          <w:sz w:val="28"/>
          <w:szCs w:val="28"/>
        </w:rPr>
        <w:t>психоречевого</w:t>
      </w:r>
      <w:proofErr w:type="spellEnd"/>
      <w:r w:rsidRPr="00E77320">
        <w:rPr>
          <w:bCs/>
          <w:spacing w:val="-16"/>
          <w:sz w:val="28"/>
          <w:szCs w:val="28"/>
        </w:rPr>
        <w:t xml:space="preserve"> </w:t>
      </w:r>
      <w:r w:rsidRPr="00E77320">
        <w:rPr>
          <w:bCs/>
          <w:spacing w:val="-1"/>
          <w:sz w:val="28"/>
          <w:szCs w:val="28"/>
        </w:rPr>
        <w:t>развития</w:t>
      </w:r>
      <w:r w:rsidRPr="00E77320">
        <w:rPr>
          <w:bCs/>
          <w:spacing w:val="-15"/>
          <w:sz w:val="28"/>
          <w:szCs w:val="28"/>
        </w:rPr>
        <w:t xml:space="preserve"> </w:t>
      </w:r>
      <w:r w:rsidRPr="00E77320">
        <w:rPr>
          <w:bCs/>
          <w:sz w:val="28"/>
          <w:szCs w:val="28"/>
        </w:rPr>
        <w:t>детей</w:t>
      </w:r>
      <w:r w:rsidRPr="00E77320">
        <w:rPr>
          <w:bCs/>
          <w:spacing w:val="-18"/>
          <w:sz w:val="28"/>
          <w:szCs w:val="28"/>
        </w:rPr>
        <w:t xml:space="preserve"> </w:t>
      </w:r>
      <w:r w:rsidRPr="00E77320">
        <w:rPr>
          <w:bCs/>
          <w:sz w:val="28"/>
          <w:szCs w:val="28"/>
        </w:rPr>
        <w:t>раннего</w:t>
      </w:r>
      <w:r w:rsidRPr="00E77320">
        <w:rPr>
          <w:bCs/>
          <w:spacing w:val="-68"/>
          <w:sz w:val="28"/>
          <w:szCs w:val="28"/>
        </w:rPr>
        <w:t xml:space="preserve"> </w:t>
      </w:r>
      <w:r w:rsidRPr="00E77320">
        <w:rPr>
          <w:bCs/>
          <w:spacing w:val="-1"/>
          <w:sz w:val="28"/>
          <w:szCs w:val="28"/>
        </w:rPr>
        <w:t xml:space="preserve">возраста: информационно-методические </w:t>
      </w:r>
      <w:r w:rsidRPr="00E77320">
        <w:rPr>
          <w:bCs/>
          <w:sz w:val="28"/>
          <w:szCs w:val="28"/>
        </w:rPr>
        <w:t xml:space="preserve">материалы. </w:t>
      </w:r>
      <w:r w:rsidR="00E77320">
        <w:rPr>
          <w:bCs/>
          <w:sz w:val="28"/>
          <w:szCs w:val="28"/>
        </w:rPr>
        <w:t>6</w:t>
      </w:r>
      <w:r w:rsidRPr="00E77320">
        <w:rPr>
          <w:bCs/>
          <w:sz w:val="28"/>
          <w:szCs w:val="28"/>
        </w:rPr>
        <w:t>-е издание,</w:t>
      </w:r>
      <w:r w:rsidRPr="00E77320">
        <w:rPr>
          <w:bCs/>
          <w:spacing w:val="1"/>
          <w:sz w:val="28"/>
          <w:szCs w:val="28"/>
        </w:rPr>
        <w:t xml:space="preserve"> </w:t>
      </w:r>
      <w:r w:rsidRPr="00E77320">
        <w:rPr>
          <w:bCs/>
          <w:spacing w:val="-6"/>
          <w:sz w:val="28"/>
          <w:szCs w:val="28"/>
        </w:rPr>
        <w:t>переработано</w:t>
      </w:r>
      <w:r w:rsidRPr="00E77320">
        <w:rPr>
          <w:bCs/>
          <w:spacing w:val="-12"/>
          <w:sz w:val="28"/>
          <w:szCs w:val="28"/>
        </w:rPr>
        <w:t xml:space="preserve"> </w:t>
      </w:r>
      <w:r w:rsidRPr="00E77320">
        <w:rPr>
          <w:bCs/>
          <w:spacing w:val="-5"/>
          <w:sz w:val="28"/>
          <w:szCs w:val="28"/>
        </w:rPr>
        <w:t>и</w:t>
      </w:r>
      <w:r w:rsidRPr="00E77320">
        <w:rPr>
          <w:bCs/>
          <w:spacing w:val="-13"/>
          <w:sz w:val="28"/>
          <w:szCs w:val="28"/>
        </w:rPr>
        <w:t xml:space="preserve"> </w:t>
      </w:r>
      <w:r w:rsidRPr="00E77320">
        <w:rPr>
          <w:bCs/>
          <w:spacing w:val="-5"/>
          <w:sz w:val="28"/>
          <w:szCs w:val="28"/>
        </w:rPr>
        <w:t>дополнено</w:t>
      </w:r>
      <w:r w:rsidRPr="00F7063A">
        <w:rPr>
          <w:b/>
          <w:spacing w:val="-14"/>
          <w:sz w:val="28"/>
          <w:szCs w:val="28"/>
        </w:rPr>
        <w:t xml:space="preserve"> </w:t>
      </w:r>
      <w:r w:rsidRPr="00F7063A">
        <w:rPr>
          <w:b/>
          <w:spacing w:val="-5"/>
          <w:sz w:val="28"/>
          <w:szCs w:val="28"/>
        </w:rPr>
        <w:t>/</w:t>
      </w:r>
      <w:r w:rsidRPr="00F7063A">
        <w:rPr>
          <w:b/>
          <w:spacing w:val="-11"/>
          <w:sz w:val="28"/>
          <w:szCs w:val="28"/>
        </w:rPr>
        <w:t xml:space="preserve"> </w:t>
      </w:r>
      <w:r w:rsidRPr="00F7063A">
        <w:rPr>
          <w:spacing w:val="-5"/>
          <w:sz w:val="28"/>
          <w:szCs w:val="28"/>
        </w:rPr>
        <w:t>составител</w:t>
      </w:r>
      <w:r w:rsidR="00E77320">
        <w:rPr>
          <w:spacing w:val="-5"/>
          <w:sz w:val="28"/>
          <w:szCs w:val="28"/>
        </w:rPr>
        <w:t>ь</w:t>
      </w:r>
      <w:r w:rsidRPr="00F7063A">
        <w:rPr>
          <w:spacing w:val="-5"/>
          <w:sz w:val="28"/>
          <w:szCs w:val="28"/>
        </w:rPr>
        <w:t>:</w:t>
      </w:r>
      <w:r w:rsidRPr="00F7063A">
        <w:rPr>
          <w:spacing w:val="-11"/>
          <w:sz w:val="28"/>
          <w:szCs w:val="28"/>
        </w:rPr>
        <w:t xml:space="preserve"> </w:t>
      </w:r>
      <w:r w:rsidR="00E77320">
        <w:rPr>
          <w:spacing w:val="-11"/>
          <w:sz w:val="28"/>
          <w:szCs w:val="28"/>
        </w:rPr>
        <w:t>Е</w:t>
      </w:r>
      <w:r w:rsidR="00DD6FB1" w:rsidRPr="00F7063A">
        <w:rPr>
          <w:spacing w:val="-14"/>
          <w:sz w:val="28"/>
          <w:szCs w:val="28"/>
        </w:rPr>
        <w:t>.</w:t>
      </w:r>
      <w:r w:rsidR="00E77320">
        <w:rPr>
          <w:spacing w:val="-14"/>
          <w:sz w:val="28"/>
          <w:szCs w:val="28"/>
        </w:rPr>
        <w:t xml:space="preserve">А. </w:t>
      </w:r>
      <w:r w:rsidR="00DD6FB1" w:rsidRPr="00F7063A">
        <w:rPr>
          <w:spacing w:val="-14"/>
          <w:sz w:val="28"/>
          <w:szCs w:val="28"/>
        </w:rPr>
        <w:t>Подун</w:t>
      </w:r>
      <w:r w:rsidRPr="00F7063A">
        <w:rPr>
          <w:spacing w:val="-10"/>
          <w:sz w:val="28"/>
          <w:szCs w:val="28"/>
        </w:rPr>
        <w:t xml:space="preserve"> </w:t>
      </w:r>
      <w:r w:rsidRPr="00F7063A">
        <w:rPr>
          <w:spacing w:val="-5"/>
          <w:sz w:val="28"/>
          <w:szCs w:val="28"/>
        </w:rPr>
        <w:t>–</w:t>
      </w:r>
      <w:r w:rsidRPr="00F7063A">
        <w:rPr>
          <w:spacing w:val="-68"/>
          <w:sz w:val="28"/>
          <w:szCs w:val="28"/>
        </w:rPr>
        <w:t xml:space="preserve"> </w:t>
      </w:r>
      <w:r w:rsidRPr="00F7063A">
        <w:rPr>
          <w:sz w:val="28"/>
          <w:szCs w:val="28"/>
        </w:rPr>
        <w:t>Краснодар,</w:t>
      </w:r>
      <w:r w:rsidRPr="00F7063A">
        <w:rPr>
          <w:spacing w:val="-1"/>
          <w:sz w:val="28"/>
          <w:szCs w:val="28"/>
        </w:rPr>
        <w:t xml:space="preserve"> </w:t>
      </w:r>
      <w:r w:rsidRPr="00F7063A">
        <w:rPr>
          <w:sz w:val="28"/>
          <w:szCs w:val="28"/>
        </w:rPr>
        <w:t>202</w:t>
      </w:r>
      <w:r w:rsidR="00E77320">
        <w:rPr>
          <w:sz w:val="28"/>
          <w:szCs w:val="28"/>
        </w:rPr>
        <w:t>5</w:t>
      </w:r>
      <w:r w:rsidRPr="00F7063A">
        <w:rPr>
          <w:sz w:val="28"/>
          <w:szCs w:val="28"/>
        </w:rPr>
        <w:t>.</w:t>
      </w:r>
      <w:r w:rsidRPr="00F7063A">
        <w:rPr>
          <w:spacing w:val="-4"/>
          <w:sz w:val="28"/>
          <w:szCs w:val="28"/>
        </w:rPr>
        <w:t xml:space="preserve"> </w:t>
      </w:r>
      <w:r w:rsidRPr="00F7063A">
        <w:rPr>
          <w:sz w:val="28"/>
          <w:szCs w:val="28"/>
        </w:rPr>
        <w:t xml:space="preserve">– </w:t>
      </w:r>
      <w:r w:rsidR="00D91567">
        <w:rPr>
          <w:sz w:val="28"/>
          <w:szCs w:val="28"/>
        </w:rPr>
        <w:t>5</w:t>
      </w:r>
      <w:r w:rsidR="00F3017A">
        <w:rPr>
          <w:sz w:val="28"/>
          <w:szCs w:val="28"/>
        </w:rPr>
        <w:t>6</w:t>
      </w:r>
      <w:r w:rsidRPr="00F7063A">
        <w:rPr>
          <w:sz w:val="28"/>
          <w:szCs w:val="28"/>
        </w:rPr>
        <w:t xml:space="preserve"> с</w:t>
      </w:r>
      <w:r w:rsidR="00E77320">
        <w:rPr>
          <w:sz w:val="28"/>
          <w:szCs w:val="28"/>
        </w:rPr>
        <w:t>тр</w:t>
      </w:r>
      <w:r w:rsidRPr="00F7063A">
        <w:rPr>
          <w:sz w:val="28"/>
          <w:szCs w:val="28"/>
        </w:rPr>
        <w:t>.</w:t>
      </w:r>
    </w:p>
    <w:p w14:paraId="684255C6" w14:textId="77777777" w:rsidR="00CB2709" w:rsidRPr="00F7063A" w:rsidRDefault="00CB2709" w:rsidP="00D91567">
      <w:pPr>
        <w:pStyle w:val="a3"/>
        <w:spacing w:line="276" w:lineRule="auto"/>
        <w:ind w:left="142"/>
        <w:rPr>
          <w:sz w:val="28"/>
          <w:szCs w:val="28"/>
        </w:rPr>
      </w:pPr>
    </w:p>
    <w:p w14:paraId="53E1784D" w14:textId="77777777" w:rsidR="00CB2709" w:rsidRPr="00F7063A" w:rsidRDefault="00CB2709" w:rsidP="00D91567">
      <w:pPr>
        <w:pStyle w:val="a3"/>
        <w:spacing w:line="276" w:lineRule="auto"/>
        <w:ind w:left="142"/>
        <w:rPr>
          <w:sz w:val="28"/>
          <w:szCs w:val="28"/>
        </w:rPr>
      </w:pPr>
    </w:p>
    <w:p w14:paraId="0BD106FB" w14:textId="77777777" w:rsidR="00CB2709" w:rsidRPr="00F7063A" w:rsidRDefault="00CB2709" w:rsidP="00D91567">
      <w:pPr>
        <w:pStyle w:val="a3"/>
        <w:spacing w:line="276" w:lineRule="auto"/>
        <w:rPr>
          <w:sz w:val="28"/>
          <w:szCs w:val="28"/>
        </w:rPr>
      </w:pPr>
    </w:p>
    <w:p w14:paraId="6D0578F6" w14:textId="77777777" w:rsidR="00CB2709" w:rsidRPr="00F7063A" w:rsidRDefault="00CB2709" w:rsidP="00D91567">
      <w:pPr>
        <w:pStyle w:val="a3"/>
        <w:spacing w:line="276" w:lineRule="auto"/>
        <w:rPr>
          <w:sz w:val="28"/>
          <w:szCs w:val="28"/>
        </w:rPr>
      </w:pPr>
    </w:p>
    <w:p w14:paraId="05FE74E6" w14:textId="77777777" w:rsidR="00CB2709" w:rsidRPr="00F7063A" w:rsidRDefault="00CB2709" w:rsidP="00D91567">
      <w:pPr>
        <w:pStyle w:val="a3"/>
        <w:spacing w:line="276" w:lineRule="auto"/>
        <w:rPr>
          <w:sz w:val="28"/>
          <w:szCs w:val="28"/>
        </w:rPr>
      </w:pPr>
    </w:p>
    <w:p w14:paraId="0DD75507" w14:textId="77777777" w:rsidR="00CB2709" w:rsidRPr="00F7063A" w:rsidRDefault="00CB2709" w:rsidP="00D91567">
      <w:pPr>
        <w:pStyle w:val="a3"/>
        <w:spacing w:line="276" w:lineRule="auto"/>
        <w:rPr>
          <w:sz w:val="28"/>
          <w:szCs w:val="28"/>
        </w:rPr>
      </w:pPr>
    </w:p>
    <w:p w14:paraId="18E5AD3C" w14:textId="77777777" w:rsidR="00CB2709" w:rsidRPr="00F7063A" w:rsidRDefault="00CB2709" w:rsidP="00D91567">
      <w:pPr>
        <w:pStyle w:val="a3"/>
        <w:spacing w:line="276" w:lineRule="auto"/>
        <w:rPr>
          <w:sz w:val="28"/>
          <w:szCs w:val="28"/>
        </w:rPr>
      </w:pPr>
    </w:p>
    <w:p w14:paraId="3E339969" w14:textId="77777777" w:rsidR="00CB2709" w:rsidRPr="00F7063A" w:rsidRDefault="00CB2709" w:rsidP="00D91567">
      <w:pPr>
        <w:pStyle w:val="a3"/>
        <w:spacing w:line="276" w:lineRule="auto"/>
        <w:rPr>
          <w:sz w:val="28"/>
          <w:szCs w:val="28"/>
        </w:rPr>
      </w:pPr>
    </w:p>
    <w:p w14:paraId="5C9116FA" w14:textId="77777777" w:rsidR="00CB2709" w:rsidRPr="00F7063A" w:rsidRDefault="00CB2709" w:rsidP="00D91567">
      <w:pPr>
        <w:pStyle w:val="a3"/>
        <w:spacing w:line="276" w:lineRule="auto"/>
        <w:rPr>
          <w:sz w:val="28"/>
          <w:szCs w:val="28"/>
        </w:rPr>
      </w:pPr>
    </w:p>
    <w:p w14:paraId="452B59C0" w14:textId="77777777" w:rsidR="00CB2709" w:rsidRPr="00F7063A" w:rsidRDefault="00CB2709" w:rsidP="00D91567">
      <w:pPr>
        <w:pStyle w:val="a3"/>
        <w:spacing w:line="276" w:lineRule="auto"/>
        <w:rPr>
          <w:sz w:val="28"/>
          <w:szCs w:val="28"/>
        </w:rPr>
      </w:pPr>
    </w:p>
    <w:p w14:paraId="2B1EE7EE" w14:textId="77777777" w:rsidR="00CB2709" w:rsidRPr="00F7063A" w:rsidRDefault="00CB2709" w:rsidP="00D91567">
      <w:pPr>
        <w:pStyle w:val="a3"/>
        <w:spacing w:line="276" w:lineRule="auto"/>
        <w:rPr>
          <w:sz w:val="28"/>
          <w:szCs w:val="28"/>
        </w:rPr>
      </w:pPr>
    </w:p>
    <w:p w14:paraId="5BB44C62" w14:textId="77777777" w:rsidR="00CB2709" w:rsidRPr="00F7063A" w:rsidRDefault="00CB2709" w:rsidP="00D91567">
      <w:pPr>
        <w:pStyle w:val="a3"/>
        <w:spacing w:line="276" w:lineRule="auto"/>
        <w:rPr>
          <w:sz w:val="28"/>
          <w:szCs w:val="28"/>
        </w:rPr>
      </w:pPr>
    </w:p>
    <w:p w14:paraId="2EE32AE9" w14:textId="77777777" w:rsidR="00CB2709" w:rsidRPr="00F7063A" w:rsidRDefault="00CB2709" w:rsidP="00D91567">
      <w:pPr>
        <w:pStyle w:val="a3"/>
        <w:spacing w:line="276" w:lineRule="auto"/>
        <w:rPr>
          <w:sz w:val="28"/>
          <w:szCs w:val="28"/>
        </w:rPr>
      </w:pPr>
    </w:p>
    <w:p w14:paraId="5BF20848" w14:textId="77777777" w:rsidR="00CB2709" w:rsidRPr="00F7063A" w:rsidRDefault="00CB2709" w:rsidP="00D91567">
      <w:pPr>
        <w:pStyle w:val="a3"/>
        <w:spacing w:line="276" w:lineRule="auto"/>
        <w:rPr>
          <w:sz w:val="28"/>
          <w:szCs w:val="28"/>
        </w:rPr>
      </w:pPr>
    </w:p>
    <w:p w14:paraId="6F34919D" w14:textId="77777777" w:rsidR="00CB2709" w:rsidRPr="00F7063A" w:rsidRDefault="00CB2709" w:rsidP="00D91567">
      <w:pPr>
        <w:pStyle w:val="a3"/>
        <w:spacing w:line="276" w:lineRule="auto"/>
        <w:rPr>
          <w:sz w:val="28"/>
          <w:szCs w:val="28"/>
        </w:rPr>
      </w:pPr>
    </w:p>
    <w:p w14:paraId="4EC31D9C" w14:textId="77777777" w:rsidR="00CB2709" w:rsidRPr="00F7063A" w:rsidRDefault="00CB2709" w:rsidP="00D91567">
      <w:pPr>
        <w:pStyle w:val="a3"/>
        <w:spacing w:line="276" w:lineRule="auto"/>
        <w:rPr>
          <w:sz w:val="28"/>
          <w:szCs w:val="28"/>
        </w:rPr>
      </w:pPr>
    </w:p>
    <w:p w14:paraId="2E53C0F7" w14:textId="77777777" w:rsidR="00CB2709" w:rsidRPr="00F7063A" w:rsidRDefault="00CB2709" w:rsidP="00D91567">
      <w:pPr>
        <w:pStyle w:val="a3"/>
        <w:spacing w:line="276" w:lineRule="auto"/>
        <w:rPr>
          <w:sz w:val="28"/>
          <w:szCs w:val="28"/>
        </w:rPr>
      </w:pPr>
    </w:p>
    <w:p w14:paraId="5E1E8EA8" w14:textId="573F8001" w:rsidR="00CB2709" w:rsidRPr="00F7063A" w:rsidRDefault="00E56B46" w:rsidP="00D91567">
      <w:pPr>
        <w:spacing w:before="251" w:line="276" w:lineRule="auto"/>
        <w:ind w:right="119"/>
        <w:jc w:val="right"/>
        <w:rPr>
          <w:sz w:val="28"/>
          <w:szCs w:val="28"/>
        </w:rPr>
      </w:pPr>
      <w:r w:rsidRPr="00F7063A">
        <w:rPr>
          <w:rFonts w:ascii="Symbol" w:hAnsi="Symbol"/>
          <w:sz w:val="28"/>
          <w:szCs w:val="28"/>
        </w:rPr>
        <w:t></w:t>
      </w:r>
      <w:r w:rsidRPr="00F7063A">
        <w:rPr>
          <w:spacing w:val="104"/>
          <w:sz w:val="28"/>
          <w:szCs w:val="28"/>
        </w:rPr>
        <w:t xml:space="preserve"> </w:t>
      </w:r>
      <w:r w:rsidRPr="00F7063A">
        <w:rPr>
          <w:sz w:val="28"/>
          <w:szCs w:val="28"/>
        </w:rPr>
        <w:t>Министерство</w:t>
      </w:r>
      <w:r w:rsidRPr="00F7063A">
        <w:rPr>
          <w:spacing w:val="-1"/>
          <w:sz w:val="28"/>
          <w:szCs w:val="28"/>
        </w:rPr>
        <w:t xml:space="preserve"> </w:t>
      </w:r>
      <w:r w:rsidRPr="00F7063A">
        <w:rPr>
          <w:sz w:val="28"/>
          <w:szCs w:val="28"/>
        </w:rPr>
        <w:t>образования</w:t>
      </w:r>
      <w:r w:rsidR="00E77320">
        <w:rPr>
          <w:sz w:val="28"/>
          <w:szCs w:val="28"/>
        </w:rPr>
        <w:t xml:space="preserve"> и</w:t>
      </w:r>
      <w:r w:rsidRPr="00F7063A">
        <w:rPr>
          <w:spacing w:val="-2"/>
          <w:sz w:val="28"/>
          <w:szCs w:val="28"/>
        </w:rPr>
        <w:t xml:space="preserve"> </w:t>
      </w:r>
      <w:r w:rsidRPr="00F7063A">
        <w:rPr>
          <w:sz w:val="28"/>
          <w:szCs w:val="28"/>
        </w:rPr>
        <w:t>науки</w:t>
      </w:r>
      <w:r w:rsidRPr="00F7063A">
        <w:rPr>
          <w:spacing w:val="-2"/>
          <w:sz w:val="28"/>
          <w:szCs w:val="28"/>
        </w:rPr>
        <w:t xml:space="preserve"> </w:t>
      </w:r>
    </w:p>
    <w:p w14:paraId="5553B572" w14:textId="3E7124D7" w:rsidR="00CB2709" w:rsidRPr="00F7063A" w:rsidRDefault="00E56B46" w:rsidP="00D91567">
      <w:pPr>
        <w:spacing w:before="2" w:line="276" w:lineRule="auto"/>
        <w:ind w:right="114"/>
        <w:jc w:val="right"/>
        <w:rPr>
          <w:sz w:val="28"/>
          <w:szCs w:val="28"/>
        </w:rPr>
      </w:pPr>
      <w:r w:rsidRPr="00F7063A">
        <w:rPr>
          <w:sz w:val="28"/>
          <w:szCs w:val="28"/>
        </w:rPr>
        <w:t>Краснодарского</w:t>
      </w:r>
      <w:r w:rsidRPr="00F7063A">
        <w:rPr>
          <w:spacing w:val="-2"/>
          <w:sz w:val="28"/>
          <w:szCs w:val="28"/>
        </w:rPr>
        <w:t xml:space="preserve"> </w:t>
      </w:r>
      <w:r w:rsidRPr="00F7063A">
        <w:rPr>
          <w:sz w:val="28"/>
          <w:szCs w:val="28"/>
        </w:rPr>
        <w:t>края,</w:t>
      </w:r>
      <w:r w:rsidRPr="00F7063A">
        <w:rPr>
          <w:spacing w:val="-2"/>
          <w:sz w:val="28"/>
          <w:szCs w:val="28"/>
        </w:rPr>
        <w:t xml:space="preserve"> </w:t>
      </w:r>
      <w:r w:rsidRPr="00F7063A">
        <w:rPr>
          <w:sz w:val="28"/>
          <w:szCs w:val="28"/>
        </w:rPr>
        <w:t>202</w:t>
      </w:r>
      <w:r w:rsidR="00E77320">
        <w:rPr>
          <w:sz w:val="28"/>
          <w:szCs w:val="28"/>
        </w:rPr>
        <w:t>5</w:t>
      </w:r>
    </w:p>
    <w:p w14:paraId="0764BE45" w14:textId="14B64FA4" w:rsidR="00CB2709" w:rsidRPr="00F7063A" w:rsidRDefault="00E56B46" w:rsidP="00D91567">
      <w:pPr>
        <w:tabs>
          <w:tab w:val="left" w:pos="427"/>
        </w:tabs>
        <w:spacing w:line="276" w:lineRule="auto"/>
        <w:ind w:right="114"/>
        <w:jc w:val="right"/>
        <w:rPr>
          <w:sz w:val="28"/>
          <w:szCs w:val="28"/>
        </w:rPr>
      </w:pPr>
      <w:r w:rsidRPr="00F7063A">
        <w:rPr>
          <w:rFonts w:ascii="Symbol" w:hAnsi="Symbol"/>
          <w:sz w:val="28"/>
          <w:szCs w:val="28"/>
        </w:rPr>
        <w:t></w:t>
      </w:r>
      <w:r w:rsidRPr="00F7063A">
        <w:rPr>
          <w:sz w:val="28"/>
          <w:szCs w:val="28"/>
        </w:rPr>
        <w:tab/>
        <w:t>ГБОУ</w:t>
      </w:r>
      <w:r w:rsidRPr="00F7063A">
        <w:rPr>
          <w:spacing w:val="-2"/>
          <w:sz w:val="28"/>
          <w:szCs w:val="28"/>
        </w:rPr>
        <w:t xml:space="preserve"> </w:t>
      </w:r>
      <w:r w:rsidRPr="00F7063A">
        <w:rPr>
          <w:sz w:val="28"/>
          <w:szCs w:val="28"/>
        </w:rPr>
        <w:t>ИРО</w:t>
      </w:r>
      <w:r w:rsidRPr="00F7063A">
        <w:rPr>
          <w:spacing w:val="-2"/>
          <w:sz w:val="28"/>
          <w:szCs w:val="28"/>
        </w:rPr>
        <w:t xml:space="preserve"> </w:t>
      </w:r>
      <w:r w:rsidRPr="00F7063A">
        <w:rPr>
          <w:sz w:val="28"/>
          <w:szCs w:val="28"/>
        </w:rPr>
        <w:t>Краснодарского</w:t>
      </w:r>
      <w:r w:rsidRPr="00F7063A">
        <w:rPr>
          <w:spacing w:val="-2"/>
          <w:sz w:val="28"/>
          <w:szCs w:val="28"/>
        </w:rPr>
        <w:t xml:space="preserve"> </w:t>
      </w:r>
      <w:r w:rsidRPr="00F7063A">
        <w:rPr>
          <w:sz w:val="28"/>
          <w:szCs w:val="28"/>
        </w:rPr>
        <w:t>края,</w:t>
      </w:r>
      <w:r w:rsidRPr="00F7063A">
        <w:rPr>
          <w:spacing w:val="-1"/>
          <w:sz w:val="28"/>
          <w:szCs w:val="28"/>
        </w:rPr>
        <w:t xml:space="preserve"> </w:t>
      </w:r>
      <w:r w:rsidRPr="00F7063A">
        <w:rPr>
          <w:sz w:val="28"/>
          <w:szCs w:val="28"/>
        </w:rPr>
        <w:t>202</w:t>
      </w:r>
      <w:r w:rsidR="00E77320">
        <w:rPr>
          <w:sz w:val="28"/>
          <w:szCs w:val="28"/>
        </w:rPr>
        <w:t>5</w:t>
      </w:r>
    </w:p>
    <w:p w14:paraId="3EE4071A" w14:textId="77777777" w:rsidR="00CB2709" w:rsidRPr="00F7063A" w:rsidRDefault="00CB2709" w:rsidP="00D91567">
      <w:pPr>
        <w:spacing w:line="276" w:lineRule="auto"/>
        <w:jc w:val="right"/>
        <w:rPr>
          <w:sz w:val="28"/>
          <w:szCs w:val="28"/>
        </w:rPr>
        <w:sectPr w:rsidR="00CB2709" w:rsidRPr="00F7063A" w:rsidSect="00BA274A">
          <w:footerReference w:type="default" r:id="rId8"/>
          <w:pgSz w:w="11910" w:h="16840"/>
          <w:pgMar w:top="1134" w:right="850" w:bottom="1134" w:left="1701" w:header="0" w:footer="850" w:gutter="0"/>
          <w:pgNumType w:start="2"/>
          <w:cols w:space="720"/>
          <w:docGrid w:linePitch="299"/>
        </w:sectPr>
      </w:pPr>
    </w:p>
    <w:p w14:paraId="4CF14676" w14:textId="77777777" w:rsidR="00CB2709" w:rsidRPr="00DC5F8C" w:rsidRDefault="00E56B46" w:rsidP="00D91567">
      <w:pPr>
        <w:spacing w:before="62" w:line="276" w:lineRule="auto"/>
        <w:ind w:left="593" w:right="530"/>
        <w:jc w:val="center"/>
        <w:rPr>
          <w:b/>
          <w:sz w:val="28"/>
          <w:szCs w:val="28"/>
        </w:rPr>
      </w:pPr>
      <w:r w:rsidRPr="00DC5F8C">
        <w:rPr>
          <w:b/>
          <w:sz w:val="28"/>
          <w:szCs w:val="28"/>
        </w:rPr>
        <w:lastRenderedPageBreak/>
        <w:t>СОДЕРЖАНИЕ</w:t>
      </w:r>
    </w:p>
    <w:sdt>
      <w:sdtPr>
        <w:rPr>
          <w:rFonts w:ascii="Times New Roman" w:eastAsia="Times New Roman" w:hAnsi="Times New Roman" w:cs="Times New Roman"/>
          <w:color w:val="auto"/>
          <w:sz w:val="22"/>
          <w:szCs w:val="22"/>
          <w:lang w:eastAsia="en-US"/>
        </w:rPr>
        <w:id w:val="1868108340"/>
        <w:docPartObj>
          <w:docPartGallery w:val="Table of Contents"/>
          <w:docPartUnique/>
        </w:docPartObj>
      </w:sdtPr>
      <w:sdtEndPr>
        <w:rPr>
          <w:bCs/>
          <w:sz w:val="28"/>
          <w:szCs w:val="28"/>
        </w:rPr>
      </w:sdtEndPr>
      <w:sdtContent>
        <w:p w14:paraId="5F290AC9" w14:textId="77777777" w:rsidR="000570D4" w:rsidRPr="00D91567" w:rsidRDefault="000570D4" w:rsidP="00D91567">
          <w:pPr>
            <w:pStyle w:val="ae"/>
            <w:spacing w:line="276" w:lineRule="auto"/>
            <w:rPr>
              <w:rFonts w:ascii="Times New Roman" w:hAnsi="Times New Roman" w:cs="Times New Roman"/>
              <w:sz w:val="28"/>
              <w:szCs w:val="28"/>
            </w:rPr>
          </w:pPr>
        </w:p>
        <w:p w14:paraId="26CCD991" w14:textId="726555BD" w:rsidR="00D91567" w:rsidRPr="00D91567" w:rsidRDefault="000570D4">
          <w:pPr>
            <w:pStyle w:val="10"/>
            <w:tabs>
              <w:tab w:val="right" w:leader="dot" w:pos="9339"/>
            </w:tabs>
            <w:rPr>
              <w:rFonts w:ascii="Times New Roman" w:hAnsi="Times New Roman"/>
              <w:noProof/>
              <w:sz w:val="28"/>
              <w:szCs w:val="28"/>
            </w:rPr>
          </w:pPr>
          <w:r w:rsidRPr="00D91567">
            <w:rPr>
              <w:rFonts w:ascii="Times New Roman" w:hAnsi="Times New Roman"/>
              <w:sz w:val="28"/>
              <w:szCs w:val="28"/>
            </w:rPr>
            <w:fldChar w:fldCharType="begin"/>
          </w:r>
          <w:r w:rsidRPr="00D91567">
            <w:rPr>
              <w:rFonts w:ascii="Times New Roman" w:hAnsi="Times New Roman"/>
              <w:sz w:val="28"/>
              <w:szCs w:val="28"/>
            </w:rPr>
            <w:instrText xml:space="preserve"> TOC \o "1-3" \h \z \u </w:instrText>
          </w:r>
          <w:r w:rsidRPr="00D91567">
            <w:rPr>
              <w:rFonts w:ascii="Times New Roman" w:hAnsi="Times New Roman"/>
              <w:sz w:val="28"/>
              <w:szCs w:val="28"/>
            </w:rPr>
            <w:fldChar w:fldCharType="separate"/>
          </w:r>
          <w:hyperlink w:anchor="_Toc202785334" w:history="1">
            <w:r w:rsidR="00D91567" w:rsidRPr="00D91567">
              <w:rPr>
                <w:rStyle w:val="a7"/>
                <w:rFonts w:ascii="Times New Roman" w:hAnsi="Times New Roman"/>
                <w:noProof/>
                <w:sz w:val="28"/>
                <w:szCs w:val="28"/>
              </w:rPr>
              <w:t>Введение</w:t>
            </w:r>
            <w:r w:rsidR="00D91567" w:rsidRPr="00D91567">
              <w:rPr>
                <w:rFonts w:ascii="Times New Roman" w:hAnsi="Times New Roman"/>
                <w:noProof/>
                <w:webHidden/>
                <w:sz w:val="28"/>
                <w:szCs w:val="28"/>
              </w:rPr>
              <w:tab/>
            </w:r>
            <w:r w:rsidR="00D91567" w:rsidRPr="00D91567">
              <w:rPr>
                <w:rFonts w:ascii="Times New Roman" w:hAnsi="Times New Roman"/>
                <w:noProof/>
                <w:webHidden/>
                <w:sz w:val="28"/>
                <w:szCs w:val="28"/>
              </w:rPr>
              <w:fldChar w:fldCharType="begin"/>
            </w:r>
            <w:r w:rsidR="00D91567" w:rsidRPr="00D91567">
              <w:rPr>
                <w:rFonts w:ascii="Times New Roman" w:hAnsi="Times New Roman"/>
                <w:noProof/>
                <w:webHidden/>
                <w:sz w:val="28"/>
                <w:szCs w:val="28"/>
              </w:rPr>
              <w:instrText xml:space="preserve"> PAGEREF _Toc202785334 \h </w:instrText>
            </w:r>
            <w:r w:rsidR="00D91567" w:rsidRPr="00D91567">
              <w:rPr>
                <w:rFonts w:ascii="Times New Roman" w:hAnsi="Times New Roman"/>
                <w:noProof/>
                <w:webHidden/>
                <w:sz w:val="28"/>
                <w:szCs w:val="28"/>
              </w:rPr>
            </w:r>
            <w:r w:rsidR="00D91567"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4</w:t>
            </w:r>
            <w:r w:rsidR="00D91567" w:rsidRPr="00D91567">
              <w:rPr>
                <w:rFonts w:ascii="Times New Roman" w:hAnsi="Times New Roman"/>
                <w:noProof/>
                <w:webHidden/>
                <w:sz w:val="28"/>
                <w:szCs w:val="28"/>
              </w:rPr>
              <w:fldChar w:fldCharType="end"/>
            </w:r>
          </w:hyperlink>
        </w:p>
        <w:p w14:paraId="1BC356B6" w14:textId="2340E9FD" w:rsidR="00D91567" w:rsidRPr="00D91567" w:rsidRDefault="00D91567">
          <w:pPr>
            <w:pStyle w:val="10"/>
            <w:tabs>
              <w:tab w:val="right" w:leader="dot" w:pos="9339"/>
            </w:tabs>
            <w:rPr>
              <w:rFonts w:ascii="Times New Roman" w:hAnsi="Times New Roman"/>
              <w:noProof/>
              <w:sz w:val="28"/>
              <w:szCs w:val="28"/>
            </w:rPr>
          </w:pPr>
          <w:hyperlink w:anchor="_Toc202785335" w:history="1">
            <w:r w:rsidRPr="00D91567">
              <w:rPr>
                <w:rStyle w:val="a7"/>
                <w:rFonts w:ascii="Times New Roman" w:hAnsi="Times New Roman"/>
                <w:noProof/>
                <w:w w:val="99"/>
                <w:sz w:val="28"/>
                <w:szCs w:val="28"/>
              </w:rPr>
              <w:t>1.</w:t>
            </w:r>
            <w:r>
              <w:rPr>
                <w:rStyle w:val="a7"/>
                <w:rFonts w:ascii="Times New Roman" w:hAnsi="Times New Roman"/>
                <w:noProof/>
                <w:w w:val="99"/>
                <w:sz w:val="28"/>
                <w:szCs w:val="28"/>
              </w:rPr>
              <w:t>Психоречевые основы.</w:t>
            </w:r>
            <w:r w:rsidRPr="00D91567">
              <w:rPr>
                <w:rStyle w:val="a7"/>
                <w:rFonts w:ascii="Times New Roman" w:hAnsi="Times New Roman"/>
                <w:noProof/>
                <w:sz w:val="28"/>
                <w:szCs w:val="28"/>
              </w:rPr>
              <w:t xml:space="preserve"> Особенности</w:t>
            </w:r>
            <w:r w:rsidRPr="00D91567">
              <w:rPr>
                <w:rStyle w:val="a7"/>
                <w:rFonts w:ascii="Times New Roman" w:hAnsi="Times New Roman"/>
                <w:noProof/>
                <w:spacing w:val="-9"/>
                <w:sz w:val="28"/>
                <w:szCs w:val="28"/>
              </w:rPr>
              <w:t xml:space="preserve"> </w:t>
            </w:r>
            <w:r w:rsidRPr="00D91567">
              <w:rPr>
                <w:rStyle w:val="a7"/>
                <w:rFonts w:ascii="Times New Roman" w:hAnsi="Times New Roman"/>
                <w:noProof/>
                <w:sz w:val="28"/>
                <w:szCs w:val="28"/>
              </w:rPr>
              <w:t>психического</w:t>
            </w:r>
            <w:r w:rsidRPr="00D91567">
              <w:rPr>
                <w:rStyle w:val="a7"/>
                <w:rFonts w:ascii="Times New Roman" w:hAnsi="Times New Roman"/>
                <w:noProof/>
                <w:spacing w:val="-10"/>
                <w:sz w:val="28"/>
                <w:szCs w:val="28"/>
              </w:rPr>
              <w:t xml:space="preserve"> </w:t>
            </w:r>
            <w:r w:rsidRPr="00D91567">
              <w:rPr>
                <w:rStyle w:val="a7"/>
                <w:rFonts w:ascii="Times New Roman" w:hAnsi="Times New Roman"/>
                <w:noProof/>
                <w:sz w:val="28"/>
                <w:szCs w:val="28"/>
              </w:rPr>
              <w:t>развития</w:t>
            </w:r>
            <w:r w:rsidRPr="00D91567">
              <w:rPr>
                <w:rStyle w:val="a7"/>
                <w:rFonts w:ascii="Times New Roman" w:hAnsi="Times New Roman"/>
                <w:noProof/>
                <w:spacing w:val="-9"/>
                <w:sz w:val="28"/>
                <w:szCs w:val="28"/>
              </w:rPr>
              <w:t xml:space="preserve"> </w:t>
            </w:r>
            <w:r w:rsidRPr="00D91567">
              <w:rPr>
                <w:rStyle w:val="a7"/>
                <w:rFonts w:ascii="Times New Roman" w:hAnsi="Times New Roman"/>
                <w:noProof/>
                <w:sz w:val="28"/>
                <w:szCs w:val="28"/>
              </w:rPr>
              <w:t xml:space="preserve">детей </w:t>
            </w:r>
            <w:r w:rsidRPr="00D91567">
              <w:rPr>
                <w:rStyle w:val="a7"/>
                <w:rFonts w:ascii="Times New Roman" w:hAnsi="Times New Roman"/>
                <w:noProof/>
                <w:spacing w:val="-77"/>
                <w:sz w:val="28"/>
                <w:szCs w:val="28"/>
              </w:rPr>
              <w:t xml:space="preserve">               </w:t>
            </w:r>
            <w:r w:rsidRPr="00D91567">
              <w:rPr>
                <w:rStyle w:val="a7"/>
                <w:rFonts w:ascii="Times New Roman" w:hAnsi="Times New Roman"/>
                <w:noProof/>
                <w:sz w:val="28"/>
                <w:szCs w:val="28"/>
              </w:rPr>
              <w:t>раннего</w:t>
            </w:r>
            <w:r w:rsidRPr="00D91567">
              <w:rPr>
                <w:rStyle w:val="a7"/>
                <w:rFonts w:ascii="Times New Roman" w:hAnsi="Times New Roman"/>
                <w:noProof/>
                <w:spacing w:val="-1"/>
                <w:sz w:val="28"/>
                <w:szCs w:val="28"/>
              </w:rPr>
              <w:t xml:space="preserve"> </w:t>
            </w:r>
            <w:r w:rsidRPr="00D91567">
              <w:rPr>
                <w:rStyle w:val="a7"/>
                <w:rFonts w:ascii="Times New Roman" w:hAnsi="Times New Roman"/>
                <w:noProof/>
                <w:sz w:val="28"/>
                <w:szCs w:val="28"/>
              </w:rPr>
              <w:t>возраста</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_Toc202785335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5</w:t>
            </w:r>
            <w:r w:rsidRPr="00D91567">
              <w:rPr>
                <w:rFonts w:ascii="Times New Roman" w:hAnsi="Times New Roman"/>
                <w:noProof/>
                <w:webHidden/>
                <w:sz w:val="28"/>
                <w:szCs w:val="28"/>
              </w:rPr>
              <w:fldChar w:fldCharType="end"/>
            </w:r>
          </w:hyperlink>
        </w:p>
        <w:p w14:paraId="2FE23F16" w14:textId="739FE0EA" w:rsidR="00D91567" w:rsidRPr="00D91567" w:rsidRDefault="00D91567">
          <w:pPr>
            <w:pStyle w:val="10"/>
            <w:tabs>
              <w:tab w:val="right" w:leader="dot" w:pos="9339"/>
            </w:tabs>
            <w:rPr>
              <w:rFonts w:ascii="Times New Roman" w:hAnsi="Times New Roman"/>
              <w:noProof/>
              <w:sz w:val="28"/>
              <w:szCs w:val="28"/>
            </w:rPr>
          </w:pPr>
          <w:hyperlink w:anchor="_Toc202785336" w:history="1">
            <w:r w:rsidRPr="00D91567">
              <w:rPr>
                <w:rStyle w:val="a7"/>
                <w:rFonts w:ascii="Times New Roman" w:hAnsi="Times New Roman"/>
                <w:noProof/>
                <w:w w:val="99"/>
                <w:sz w:val="28"/>
                <w:szCs w:val="28"/>
              </w:rPr>
              <w:t>2.</w:t>
            </w:r>
            <w:r w:rsidRPr="00D91567">
              <w:rPr>
                <w:rStyle w:val="a7"/>
                <w:rFonts w:ascii="Times New Roman" w:hAnsi="Times New Roman"/>
                <w:noProof/>
                <w:sz w:val="28"/>
                <w:szCs w:val="28"/>
              </w:rPr>
              <w:t xml:space="preserve"> Развитие</w:t>
            </w:r>
            <w:r w:rsidRPr="00D91567">
              <w:rPr>
                <w:rStyle w:val="a7"/>
                <w:rFonts w:ascii="Times New Roman" w:hAnsi="Times New Roman"/>
                <w:noProof/>
                <w:spacing w:val="-2"/>
                <w:sz w:val="28"/>
                <w:szCs w:val="28"/>
              </w:rPr>
              <w:t xml:space="preserve"> </w:t>
            </w:r>
            <w:r w:rsidRPr="00D91567">
              <w:rPr>
                <w:rStyle w:val="a7"/>
                <w:rFonts w:ascii="Times New Roman" w:hAnsi="Times New Roman"/>
                <w:noProof/>
                <w:sz w:val="28"/>
                <w:szCs w:val="28"/>
              </w:rPr>
              <w:t>речи</w:t>
            </w:r>
            <w:r w:rsidRPr="00D91567">
              <w:rPr>
                <w:rStyle w:val="a7"/>
                <w:rFonts w:ascii="Times New Roman" w:hAnsi="Times New Roman"/>
                <w:noProof/>
                <w:spacing w:val="-4"/>
                <w:sz w:val="28"/>
                <w:szCs w:val="28"/>
              </w:rPr>
              <w:t xml:space="preserve"> </w:t>
            </w:r>
            <w:r w:rsidRPr="00D91567">
              <w:rPr>
                <w:rStyle w:val="a7"/>
                <w:rFonts w:ascii="Times New Roman" w:hAnsi="Times New Roman"/>
                <w:noProof/>
                <w:sz w:val="28"/>
                <w:szCs w:val="28"/>
              </w:rPr>
              <w:t>у детей</w:t>
            </w:r>
            <w:r w:rsidRPr="00D91567">
              <w:rPr>
                <w:rStyle w:val="a7"/>
                <w:rFonts w:ascii="Times New Roman" w:hAnsi="Times New Roman"/>
                <w:noProof/>
                <w:spacing w:val="-2"/>
                <w:sz w:val="28"/>
                <w:szCs w:val="28"/>
              </w:rPr>
              <w:t xml:space="preserve"> </w:t>
            </w:r>
            <w:r w:rsidRPr="00D91567">
              <w:rPr>
                <w:rStyle w:val="a7"/>
                <w:rFonts w:ascii="Times New Roman" w:hAnsi="Times New Roman"/>
                <w:noProof/>
                <w:sz w:val="28"/>
                <w:szCs w:val="28"/>
              </w:rPr>
              <w:t>раннего</w:t>
            </w:r>
            <w:r w:rsidRPr="00D91567">
              <w:rPr>
                <w:rStyle w:val="a7"/>
                <w:rFonts w:ascii="Times New Roman" w:hAnsi="Times New Roman"/>
                <w:noProof/>
                <w:spacing w:val="-4"/>
                <w:sz w:val="28"/>
                <w:szCs w:val="28"/>
              </w:rPr>
              <w:t xml:space="preserve"> </w:t>
            </w:r>
            <w:r w:rsidRPr="00D91567">
              <w:rPr>
                <w:rStyle w:val="a7"/>
                <w:rFonts w:ascii="Times New Roman" w:hAnsi="Times New Roman"/>
                <w:noProof/>
                <w:sz w:val="28"/>
                <w:szCs w:val="28"/>
              </w:rPr>
              <w:t>возраста</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_Toc202785336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10</w:t>
            </w:r>
            <w:r w:rsidRPr="00D91567">
              <w:rPr>
                <w:rFonts w:ascii="Times New Roman" w:hAnsi="Times New Roman"/>
                <w:noProof/>
                <w:webHidden/>
                <w:sz w:val="28"/>
                <w:szCs w:val="28"/>
              </w:rPr>
              <w:fldChar w:fldCharType="end"/>
            </w:r>
          </w:hyperlink>
        </w:p>
        <w:p w14:paraId="159B06F6" w14:textId="0DE122FD" w:rsidR="00D91567" w:rsidRPr="00D91567" w:rsidRDefault="00D91567">
          <w:pPr>
            <w:pStyle w:val="21"/>
            <w:tabs>
              <w:tab w:val="right" w:leader="dot" w:pos="9339"/>
            </w:tabs>
            <w:rPr>
              <w:rFonts w:ascii="Times New Roman" w:hAnsi="Times New Roman"/>
              <w:noProof/>
              <w:sz w:val="28"/>
              <w:szCs w:val="28"/>
            </w:rPr>
          </w:pPr>
          <w:hyperlink w:anchor="_Toc202785337" w:history="1">
            <w:r w:rsidRPr="00D91567">
              <w:rPr>
                <w:rStyle w:val="a7"/>
                <w:rFonts w:ascii="Times New Roman" w:hAnsi="Times New Roman"/>
                <w:b/>
                <w:noProof/>
                <w:sz w:val="28"/>
                <w:szCs w:val="28"/>
              </w:rPr>
              <w:t>2.1 Возраст</w:t>
            </w:r>
            <w:r w:rsidRPr="00D91567">
              <w:rPr>
                <w:rStyle w:val="a7"/>
                <w:rFonts w:ascii="Times New Roman" w:hAnsi="Times New Roman"/>
                <w:b/>
                <w:noProof/>
                <w:spacing w:val="-5"/>
                <w:sz w:val="28"/>
                <w:szCs w:val="28"/>
              </w:rPr>
              <w:t xml:space="preserve"> </w:t>
            </w:r>
            <w:r w:rsidRPr="00D91567">
              <w:rPr>
                <w:rStyle w:val="a7"/>
                <w:rFonts w:ascii="Times New Roman" w:hAnsi="Times New Roman"/>
                <w:b/>
                <w:noProof/>
                <w:sz w:val="28"/>
                <w:szCs w:val="28"/>
              </w:rPr>
              <w:t>от</w:t>
            </w:r>
            <w:r w:rsidRPr="00D91567">
              <w:rPr>
                <w:rStyle w:val="a7"/>
                <w:rFonts w:ascii="Times New Roman" w:hAnsi="Times New Roman"/>
                <w:b/>
                <w:noProof/>
                <w:spacing w:val="-2"/>
                <w:sz w:val="28"/>
                <w:szCs w:val="28"/>
              </w:rPr>
              <w:t xml:space="preserve"> </w:t>
            </w:r>
            <w:r w:rsidRPr="00D91567">
              <w:rPr>
                <w:rStyle w:val="a7"/>
                <w:rFonts w:ascii="Times New Roman" w:hAnsi="Times New Roman"/>
                <w:b/>
                <w:noProof/>
                <w:sz w:val="28"/>
                <w:szCs w:val="28"/>
              </w:rPr>
              <w:t>рождения</w:t>
            </w:r>
            <w:r w:rsidRPr="00D91567">
              <w:rPr>
                <w:rStyle w:val="a7"/>
                <w:rFonts w:ascii="Times New Roman" w:hAnsi="Times New Roman"/>
                <w:b/>
                <w:noProof/>
                <w:spacing w:val="-4"/>
                <w:sz w:val="28"/>
                <w:szCs w:val="28"/>
              </w:rPr>
              <w:t xml:space="preserve"> </w:t>
            </w:r>
            <w:r w:rsidRPr="00D91567">
              <w:rPr>
                <w:rStyle w:val="a7"/>
                <w:rFonts w:ascii="Times New Roman" w:hAnsi="Times New Roman"/>
                <w:b/>
                <w:noProof/>
                <w:sz w:val="28"/>
                <w:szCs w:val="28"/>
              </w:rPr>
              <w:t>до</w:t>
            </w:r>
            <w:r w:rsidRPr="00D91567">
              <w:rPr>
                <w:rStyle w:val="a7"/>
                <w:rFonts w:ascii="Times New Roman" w:hAnsi="Times New Roman"/>
                <w:b/>
                <w:noProof/>
                <w:spacing w:val="-2"/>
                <w:sz w:val="28"/>
                <w:szCs w:val="28"/>
              </w:rPr>
              <w:t xml:space="preserve"> </w:t>
            </w:r>
            <w:r w:rsidRPr="00D91567">
              <w:rPr>
                <w:rStyle w:val="a7"/>
                <w:rFonts w:ascii="Times New Roman" w:hAnsi="Times New Roman"/>
                <w:b/>
                <w:noProof/>
                <w:sz w:val="28"/>
                <w:szCs w:val="28"/>
              </w:rPr>
              <w:t>одного</w:t>
            </w:r>
            <w:r w:rsidRPr="00D91567">
              <w:rPr>
                <w:rStyle w:val="a7"/>
                <w:rFonts w:ascii="Times New Roman" w:hAnsi="Times New Roman"/>
                <w:b/>
                <w:noProof/>
                <w:spacing w:val="-3"/>
                <w:sz w:val="28"/>
                <w:szCs w:val="28"/>
              </w:rPr>
              <w:t xml:space="preserve"> </w:t>
            </w:r>
            <w:r w:rsidRPr="00D91567">
              <w:rPr>
                <w:rStyle w:val="a7"/>
                <w:rFonts w:ascii="Times New Roman" w:hAnsi="Times New Roman"/>
                <w:b/>
                <w:noProof/>
                <w:sz w:val="28"/>
                <w:szCs w:val="28"/>
              </w:rPr>
              <w:t>года</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_Toc202785337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10</w:t>
            </w:r>
            <w:r w:rsidRPr="00D91567">
              <w:rPr>
                <w:rFonts w:ascii="Times New Roman" w:hAnsi="Times New Roman"/>
                <w:noProof/>
                <w:webHidden/>
                <w:sz w:val="28"/>
                <w:szCs w:val="28"/>
              </w:rPr>
              <w:fldChar w:fldCharType="end"/>
            </w:r>
          </w:hyperlink>
        </w:p>
        <w:p w14:paraId="7766C848" w14:textId="785A11C4" w:rsidR="00D91567" w:rsidRPr="00D91567" w:rsidRDefault="00D91567">
          <w:pPr>
            <w:pStyle w:val="21"/>
            <w:tabs>
              <w:tab w:val="right" w:leader="dot" w:pos="9339"/>
            </w:tabs>
            <w:rPr>
              <w:rFonts w:ascii="Times New Roman" w:hAnsi="Times New Roman"/>
              <w:noProof/>
              <w:sz w:val="28"/>
              <w:szCs w:val="28"/>
            </w:rPr>
          </w:pPr>
          <w:hyperlink w:anchor="_Toc202785338" w:history="1">
            <w:r w:rsidRPr="00D91567">
              <w:rPr>
                <w:rStyle w:val="a7"/>
                <w:rFonts w:ascii="Times New Roman" w:hAnsi="Times New Roman"/>
                <w:b/>
                <w:noProof/>
                <w:sz w:val="28"/>
                <w:szCs w:val="28"/>
              </w:rPr>
              <w:t>2.3 Возраст</w:t>
            </w:r>
            <w:r w:rsidRPr="00D91567">
              <w:rPr>
                <w:rStyle w:val="a7"/>
                <w:rFonts w:ascii="Times New Roman" w:hAnsi="Times New Roman"/>
                <w:b/>
                <w:noProof/>
                <w:spacing w:val="-5"/>
                <w:sz w:val="28"/>
                <w:szCs w:val="28"/>
              </w:rPr>
              <w:t xml:space="preserve"> </w:t>
            </w:r>
            <w:r w:rsidRPr="00D91567">
              <w:rPr>
                <w:rStyle w:val="a7"/>
                <w:rFonts w:ascii="Times New Roman" w:hAnsi="Times New Roman"/>
                <w:b/>
                <w:noProof/>
                <w:sz w:val="28"/>
                <w:szCs w:val="28"/>
              </w:rPr>
              <w:t>от</w:t>
            </w:r>
            <w:r w:rsidRPr="00D91567">
              <w:rPr>
                <w:rStyle w:val="a7"/>
                <w:rFonts w:ascii="Times New Roman" w:hAnsi="Times New Roman"/>
                <w:b/>
                <w:noProof/>
                <w:spacing w:val="-1"/>
                <w:sz w:val="28"/>
                <w:szCs w:val="28"/>
              </w:rPr>
              <w:t xml:space="preserve"> </w:t>
            </w:r>
            <w:r w:rsidRPr="00D91567">
              <w:rPr>
                <w:rStyle w:val="a7"/>
                <w:rFonts w:ascii="Times New Roman" w:hAnsi="Times New Roman"/>
                <w:b/>
                <w:noProof/>
                <w:sz w:val="28"/>
                <w:szCs w:val="28"/>
              </w:rPr>
              <w:t>двух</w:t>
            </w:r>
            <w:r w:rsidRPr="00D91567">
              <w:rPr>
                <w:rStyle w:val="a7"/>
                <w:rFonts w:ascii="Times New Roman" w:hAnsi="Times New Roman"/>
                <w:b/>
                <w:noProof/>
                <w:spacing w:val="-5"/>
                <w:sz w:val="28"/>
                <w:szCs w:val="28"/>
              </w:rPr>
              <w:t xml:space="preserve"> </w:t>
            </w:r>
            <w:r w:rsidRPr="00D91567">
              <w:rPr>
                <w:rStyle w:val="a7"/>
                <w:rFonts w:ascii="Times New Roman" w:hAnsi="Times New Roman"/>
                <w:b/>
                <w:noProof/>
                <w:sz w:val="28"/>
                <w:szCs w:val="28"/>
              </w:rPr>
              <w:t>до трех</w:t>
            </w:r>
            <w:r w:rsidRPr="00D91567">
              <w:rPr>
                <w:rStyle w:val="a7"/>
                <w:rFonts w:ascii="Times New Roman" w:hAnsi="Times New Roman"/>
                <w:b/>
                <w:noProof/>
                <w:spacing w:val="-4"/>
                <w:sz w:val="28"/>
                <w:szCs w:val="28"/>
              </w:rPr>
              <w:t xml:space="preserve"> </w:t>
            </w:r>
            <w:r w:rsidRPr="00D91567">
              <w:rPr>
                <w:rStyle w:val="a7"/>
                <w:rFonts w:ascii="Times New Roman" w:hAnsi="Times New Roman"/>
                <w:b/>
                <w:noProof/>
                <w:sz w:val="28"/>
                <w:szCs w:val="28"/>
              </w:rPr>
              <w:t>лет</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_Toc202785338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14</w:t>
            </w:r>
            <w:r w:rsidRPr="00D91567">
              <w:rPr>
                <w:rFonts w:ascii="Times New Roman" w:hAnsi="Times New Roman"/>
                <w:noProof/>
                <w:webHidden/>
                <w:sz w:val="28"/>
                <w:szCs w:val="28"/>
              </w:rPr>
              <w:fldChar w:fldCharType="end"/>
            </w:r>
          </w:hyperlink>
        </w:p>
        <w:p w14:paraId="3D1E65D9" w14:textId="6D52C0CF" w:rsidR="00D91567" w:rsidRPr="00D91567" w:rsidRDefault="00D91567">
          <w:pPr>
            <w:pStyle w:val="10"/>
            <w:tabs>
              <w:tab w:val="right" w:leader="dot" w:pos="9339"/>
            </w:tabs>
            <w:rPr>
              <w:rFonts w:ascii="Times New Roman" w:hAnsi="Times New Roman"/>
              <w:noProof/>
              <w:sz w:val="28"/>
              <w:szCs w:val="28"/>
            </w:rPr>
          </w:pPr>
          <w:hyperlink w:anchor="_Toc202785339" w:history="1">
            <w:r w:rsidRPr="00D91567">
              <w:rPr>
                <w:rStyle w:val="a7"/>
                <w:rFonts w:ascii="Times New Roman" w:hAnsi="Times New Roman"/>
                <w:noProof/>
                <w:w w:val="99"/>
                <w:sz w:val="28"/>
                <w:szCs w:val="28"/>
              </w:rPr>
              <w:t>3.</w:t>
            </w:r>
            <w:r w:rsidRPr="00D91567">
              <w:rPr>
                <w:rStyle w:val="a7"/>
                <w:rFonts w:ascii="Times New Roman" w:hAnsi="Times New Roman"/>
                <w:noProof/>
                <w:sz w:val="28"/>
                <w:szCs w:val="28"/>
              </w:rPr>
              <w:t xml:space="preserve"> Характеристика детей раннего возраста, относящихся </w:t>
            </w:r>
            <w:r w:rsidRPr="00D91567">
              <w:rPr>
                <w:rStyle w:val="a7"/>
                <w:rFonts w:ascii="Times New Roman" w:hAnsi="Times New Roman"/>
                <w:noProof/>
                <w:spacing w:val="-77"/>
                <w:sz w:val="28"/>
                <w:szCs w:val="28"/>
              </w:rPr>
              <w:t>к</w:t>
            </w:r>
            <w:r w:rsidRPr="00D91567">
              <w:rPr>
                <w:rStyle w:val="a7"/>
                <w:rFonts w:ascii="Times New Roman" w:hAnsi="Times New Roman"/>
                <w:noProof/>
                <w:spacing w:val="-3"/>
                <w:sz w:val="28"/>
                <w:szCs w:val="28"/>
              </w:rPr>
              <w:t xml:space="preserve">  </w:t>
            </w:r>
            <w:r w:rsidRPr="00D91567">
              <w:rPr>
                <w:rStyle w:val="a7"/>
                <w:rFonts w:ascii="Times New Roman" w:hAnsi="Times New Roman"/>
                <w:noProof/>
                <w:sz w:val="28"/>
                <w:szCs w:val="28"/>
              </w:rPr>
              <w:t>группе</w:t>
            </w:r>
            <w:r w:rsidRPr="00D91567">
              <w:rPr>
                <w:rStyle w:val="a7"/>
                <w:rFonts w:ascii="Times New Roman" w:hAnsi="Times New Roman"/>
                <w:noProof/>
                <w:spacing w:val="-3"/>
                <w:sz w:val="28"/>
                <w:szCs w:val="28"/>
              </w:rPr>
              <w:t xml:space="preserve"> </w:t>
            </w:r>
            <w:r w:rsidRPr="00D91567">
              <w:rPr>
                <w:rStyle w:val="a7"/>
                <w:rFonts w:ascii="Times New Roman" w:hAnsi="Times New Roman"/>
                <w:noProof/>
                <w:sz w:val="28"/>
                <w:szCs w:val="28"/>
              </w:rPr>
              <w:t>риска</w:t>
            </w:r>
            <w:r w:rsidRPr="00D91567">
              <w:rPr>
                <w:rStyle w:val="a7"/>
                <w:rFonts w:ascii="Times New Roman" w:hAnsi="Times New Roman"/>
                <w:noProof/>
                <w:spacing w:val="-1"/>
                <w:sz w:val="28"/>
                <w:szCs w:val="28"/>
              </w:rPr>
              <w:t xml:space="preserve"> </w:t>
            </w:r>
            <w:r w:rsidRPr="00D91567">
              <w:rPr>
                <w:rStyle w:val="a7"/>
                <w:rFonts w:ascii="Times New Roman" w:hAnsi="Times New Roman"/>
                <w:noProof/>
                <w:sz w:val="28"/>
                <w:szCs w:val="28"/>
              </w:rPr>
              <w:t>по</w:t>
            </w:r>
            <w:r w:rsidRPr="00D91567">
              <w:rPr>
                <w:rStyle w:val="a7"/>
                <w:rFonts w:ascii="Times New Roman" w:hAnsi="Times New Roman"/>
                <w:noProof/>
                <w:spacing w:val="-2"/>
                <w:sz w:val="28"/>
                <w:szCs w:val="28"/>
              </w:rPr>
              <w:t xml:space="preserve"> </w:t>
            </w:r>
            <w:r w:rsidRPr="00D91567">
              <w:rPr>
                <w:rStyle w:val="a7"/>
                <w:rFonts w:ascii="Times New Roman" w:hAnsi="Times New Roman"/>
                <w:noProof/>
                <w:sz w:val="28"/>
                <w:szCs w:val="28"/>
              </w:rPr>
              <w:t>возникновению</w:t>
            </w:r>
            <w:r w:rsidRPr="00D91567">
              <w:rPr>
                <w:rStyle w:val="a7"/>
                <w:rFonts w:ascii="Times New Roman" w:hAnsi="Times New Roman"/>
                <w:noProof/>
                <w:spacing w:val="-3"/>
                <w:sz w:val="28"/>
                <w:szCs w:val="28"/>
              </w:rPr>
              <w:t xml:space="preserve"> </w:t>
            </w:r>
            <w:r w:rsidRPr="00D91567">
              <w:rPr>
                <w:rStyle w:val="a7"/>
                <w:rFonts w:ascii="Times New Roman" w:hAnsi="Times New Roman"/>
                <w:noProof/>
                <w:sz w:val="28"/>
                <w:szCs w:val="28"/>
              </w:rPr>
              <w:t>нарушений психоречевого</w:t>
            </w:r>
            <w:r w:rsidRPr="00D91567">
              <w:rPr>
                <w:rStyle w:val="a7"/>
                <w:rFonts w:ascii="Times New Roman" w:hAnsi="Times New Roman"/>
                <w:noProof/>
                <w:spacing w:val="-11"/>
                <w:sz w:val="28"/>
                <w:szCs w:val="28"/>
              </w:rPr>
              <w:t xml:space="preserve"> </w:t>
            </w:r>
            <w:r w:rsidRPr="00D91567">
              <w:rPr>
                <w:rStyle w:val="a7"/>
                <w:rFonts w:ascii="Times New Roman" w:hAnsi="Times New Roman"/>
                <w:noProof/>
                <w:sz w:val="28"/>
                <w:szCs w:val="28"/>
              </w:rPr>
              <w:t>развития</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_Toc202785339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19</w:t>
            </w:r>
            <w:r w:rsidRPr="00D91567">
              <w:rPr>
                <w:rFonts w:ascii="Times New Roman" w:hAnsi="Times New Roman"/>
                <w:noProof/>
                <w:webHidden/>
                <w:sz w:val="28"/>
                <w:szCs w:val="28"/>
              </w:rPr>
              <w:fldChar w:fldCharType="end"/>
            </w:r>
          </w:hyperlink>
        </w:p>
        <w:p w14:paraId="5235FAB1" w14:textId="2CF61BC1" w:rsidR="00D91567" w:rsidRPr="00D91567" w:rsidRDefault="00D91567">
          <w:pPr>
            <w:pStyle w:val="10"/>
            <w:tabs>
              <w:tab w:val="right" w:leader="dot" w:pos="9339"/>
            </w:tabs>
            <w:rPr>
              <w:rFonts w:ascii="Times New Roman" w:hAnsi="Times New Roman"/>
              <w:noProof/>
              <w:sz w:val="28"/>
              <w:szCs w:val="28"/>
            </w:rPr>
          </w:pPr>
          <w:hyperlink w:anchor="_Toc202785340" w:history="1">
            <w:r w:rsidRPr="00D91567">
              <w:rPr>
                <w:rStyle w:val="a7"/>
                <w:rFonts w:ascii="Times New Roman" w:hAnsi="Times New Roman"/>
                <w:noProof/>
                <w:sz w:val="28"/>
                <w:szCs w:val="28"/>
              </w:rPr>
              <w:t>4.</w:t>
            </w:r>
            <w:r w:rsidRPr="00D91567">
              <w:rPr>
                <w:rStyle w:val="a7"/>
                <w:rFonts w:ascii="Times New Roman" w:hAnsi="Times New Roman"/>
                <w:noProof/>
                <w:spacing w:val="67"/>
                <w:sz w:val="28"/>
                <w:szCs w:val="28"/>
              </w:rPr>
              <w:t xml:space="preserve"> </w:t>
            </w:r>
            <w:r w:rsidRPr="00D91567">
              <w:rPr>
                <w:rStyle w:val="a7"/>
                <w:rFonts w:ascii="Times New Roman" w:hAnsi="Times New Roman"/>
                <w:noProof/>
                <w:sz w:val="28"/>
                <w:szCs w:val="28"/>
              </w:rPr>
              <w:t>Варианты</w:t>
            </w:r>
            <w:r w:rsidRPr="00D91567">
              <w:rPr>
                <w:rStyle w:val="a7"/>
                <w:rFonts w:ascii="Times New Roman" w:hAnsi="Times New Roman"/>
                <w:noProof/>
                <w:spacing w:val="-6"/>
                <w:sz w:val="28"/>
                <w:szCs w:val="28"/>
              </w:rPr>
              <w:t xml:space="preserve"> </w:t>
            </w:r>
            <w:r w:rsidRPr="00D91567">
              <w:rPr>
                <w:rStyle w:val="a7"/>
                <w:rFonts w:ascii="Times New Roman" w:hAnsi="Times New Roman"/>
                <w:noProof/>
                <w:sz w:val="28"/>
                <w:szCs w:val="28"/>
              </w:rPr>
              <w:t>задержки</w:t>
            </w:r>
            <w:r w:rsidRPr="00D91567">
              <w:rPr>
                <w:rStyle w:val="a7"/>
                <w:rFonts w:ascii="Times New Roman" w:hAnsi="Times New Roman"/>
                <w:noProof/>
                <w:spacing w:val="-4"/>
                <w:sz w:val="28"/>
                <w:szCs w:val="28"/>
              </w:rPr>
              <w:t xml:space="preserve"> </w:t>
            </w:r>
            <w:r w:rsidRPr="00D91567">
              <w:rPr>
                <w:rStyle w:val="a7"/>
                <w:rFonts w:ascii="Times New Roman" w:hAnsi="Times New Roman"/>
                <w:noProof/>
                <w:sz w:val="28"/>
                <w:szCs w:val="28"/>
              </w:rPr>
              <w:t>психоречевого</w:t>
            </w:r>
            <w:r w:rsidRPr="00D91567">
              <w:rPr>
                <w:rStyle w:val="a7"/>
                <w:rFonts w:ascii="Times New Roman" w:hAnsi="Times New Roman"/>
                <w:noProof/>
                <w:spacing w:val="-5"/>
                <w:sz w:val="28"/>
                <w:szCs w:val="28"/>
              </w:rPr>
              <w:t xml:space="preserve"> </w:t>
            </w:r>
            <w:r w:rsidRPr="00D91567">
              <w:rPr>
                <w:rStyle w:val="a7"/>
                <w:rFonts w:ascii="Times New Roman" w:hAnsi="Times New Roman"/>
                <w:noProof/>
                <w:sz w:val="28"/>
                <w:szCs w:val="28"/>
              </w:rPr>
              <w:t>развития</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_Toc202785340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23</w:t>
            </w:r>
            <w:r w:rsidRPr="00D91567">
              <w:rPr>
                <w:rFonts w:ascii="Times New Roman" w:hAnsi="Times New Roman"/>
                <w:noProof/>
                <w:webHidden/>
                <w:sz w:val="28"/>
                <w:szCs w:val="28"/>
              </w:rPr>
              <w:fldChar w:fldCharType="end"/>
            </w:r>
          </w:hyperlink>
        </w:p>
        <w:p w14:paraId="7BDF2F5D" w14:textId="4FD1D14E" w:rsidR="00D91567" w:rsidRPr="00D91567" w:rsidRDefault="00D91567">
          <w:pPr>
            <w:pStyle w:val="10"/>
            <w:tabs>
              <w:tab w:val="right" w:leader="dot" w:pos="9339"/>
            </w:tabs>
            <w:rPr>
              <w:rFonts w:ascii="Times New Roman" w:hAnsi="Times New Roman"/>
              <w:noProof/>
              <w:sz w:val="28"/>
              <w:szCs w:val="28"/>
            </w:rPr>
          </w:pPr>
          <w:hyperlink w:anchor="_Toc202785341" w:history="1">
            <w:r w:rsidRPr="00D91567">
              <w:rPr>
                <w:rStyle w:val="a7"/>
                <w:rFonts w:ascii="Times New Roman" w:hAnsi="Times New Roman"/>
                <w:noProof/>
                <w:sz w:val="28"/>
                <w:szCs w:val="28"/>
              </w:rPr>
              <w:t>5.</w:t>
            </w:r>
            <w:r w:rsidRPr="00D91567">
              <w:rPr>
                <w:rStyle w:val="a7"/>
                <w:rFonts w:ascii="Times New Roman" w:hAnsi="Times New Roman"/>
                <w:noProof/>
                <w:spacing w:val="-7"/>
                <w:sz w:val="28"/>
                <w:szCs w:val="28"/>
              </w:rPr>
              <w:t xml:space="preserve"> </w:t>
            </w:r>
            <w:r w:rsidRPr="00D91567">
              <w:rPr>
                <w:rStyle w:val="a7"/>
                <w:rFonts w:ascii="Times New Roman" w:hAnsi="Times New Roman"/>
                <w:noProof/>
                <w:sz w:val="28"/>
                <w:szCs w:val="28"/>
              </w:rPr>
              <w:t>Принципы</w:t>
            </w:r>
            <w:r w:rsidRPr="00D91567">
              <w:rPr>
                <w:rStyle w:val="a7"/>
                <w:rFonts w:ascii="Times New Roman" w:hAnsi="Times New Roman"/>
                <w:noProof/>
                <w:spacing w:val="-6"/>
                <w:sz w:val="28"/>
                <w:szCs w:val="28"/>
              </w:rPr>
              <w:t xml:space="preserve"> </w:t>
            </w:r>
            <w:r w:rsidRPr="00D91567">
              <w:rPr>
                <w:rStyle w:val="a7"/>
                <w:rFonts w:ascii="Times New Roman" w:hAnsi="Times New Roman"/>
                <w:noProof/>
                <w:sz w:val="28"/>
                <w:szCs w:val="28"/>
              </w:rPr>
              <w:t>ранней</w:t>
            </w:r>
            <w:r w:rsidRPr="00D91567">
              <w:rPr>
                <w:rStyle w:val="a7"/>
                <w:rFonts w:ascii="Times New Roman" w:hAnsi="Times New Roman"/>
                <w:noProof/>
                <w:spacing w:val="-5"/>
                <w:sz w:val="28"/>
                <w:szCs w:val="28"/>
              </w:rPr>
              <w:t xml:space="preserve"> </w:t>
            </w:r>
            <w:r w:rsidRPr="00D91567">
              <w:rPr>
                <w:rStyle w:val="a7"/>
                <w:rFonts w:ascii="Times New Roman" w:hAnsi="Times New Roman"/>
                <w:noProof/>
                <w:sz w:val="28"/>
                <w:szCs w:val="28"/>
              </w:rPr>
              <w:t>диагностики</w:t>
            </w:r>
            <w:r w:rsidRPr="00D91567">
              <w:rPr>
                <w:rStyle w:val="a7"/>
                <w:rFonts w:ascii="Times New Roman" w:hAnsi="Times New Roman"/>
                <w:noProof/>
                <w:spacing w:val="-6"/>
                <w:sz w:val="28"/>
                <w:szCs w:val="28"/>
              </w:rPr>
              <w:t xml:space="preserve"> </w:t>
            </w:r>
            <w:r w:rsidRPr="00D91567">
              <w:rPr>
                <w:rStyle w:val="a7"/>
                <w:rFonts w:ascii="Times New Roman" w:hAnsi="Times New Roman"/>
                <w:noProof/>
                <w:sz w:val="28"/>
                <w:szCs w:val="28"/>
              </w:rPr>
              <w:t xml:space="preserve">нарушений </w:t>
            </w:r>
            <w:r w:rsidRPr="00D91567">
              <w:rPr>
                <w:rStyle w:val="a7"/>
                <w:rFonts w:ascii="Times New Roman" w:hAnsi="Times New Roman"/>
                <w:noProof/>
                <w:spacing w:val="-77"/>
                <w:sz w:val="28"/>
                <w:szCs w:val="28"/>
              </w:rPr>
              <w:t xml:space="preserve"> </w:t>
            </w:r>
            <w:r w:rsidRPr="00D91567">
              <w:rPr>
                <w:rStyle w:val="a7"/>
                <w:rFonts w:ascii="Times New Roman" w:hAnsi="Times New Roman"/>
                <w:noProof/>
                <w:sz w:val="28"/>
                <w:szCs w:val="28"/>
              </w:rPr>
              <w:t>психоречевого</w:t>
            </w:r>
            <w:r w:rsidRPr="00D91567">
              <w:rPr>
                <w:rStyle w:val="a7"/>
                <w:rFonts w:ascii="Times New Roman" w:hAnsi="Times New Roman"/>
                <w:noProof/>
                <w:spacing w:val="-2"/>
                <w:sz w:val="28"/>
                <w:szCs w:val="28"/>
              </w:rPr>
              <w:t xml:space="preserve"> </w:t>
            </w:r>
            <w:r w:rsidRPr="00D91567">
              <w:rPr>
                <w:rStyle w:val="a7"/>
                <w:rFonts w:ascii="Times New Roman" w:hAnsi="Times New Roman"/>
                <w:noProof/>
                <w:sz w:val="28"/>
                <w:szCs w:val="28"/>
              </w:rPr>
              <w:t>развития</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_Toc202785341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26</w:t>
            </w:r>
            <w:r w:rsidRPr="00D91567">
              <w:rPr>
                <w:rFonts w:ascii="Times New Roman" w:hAnsi="Times New Roman"/>
                <w:noProof/>
                <w:webHidden/>
                <w:sz w:val="28"/>
                <w:szCs w:val="28"/>
              </w:rPr>
              <w:fldChar w:fldCharType="end"/>
            </w:r>
          </w:hyperlink>
        </w:p>
        <w:p w14:paraId="3C290589" w14:textId="1A360301" w:rsidR="00D91567" w:rsidRPr="00D91567" w:rsidRDefault="00D91567">
          <w:pPr>
            <w:pStyle w:val="10"/>
            <w:tabs>
              <w:tab w:val="right" w:leader="dot" w:pos="9339"/>
            </w:tabs>
            <w:rPr>
              <w:rFonts w:ascii="Times New Roman" w:hAnsi="Times New Roman"/>
              <w:noProof/>
              <w:sz w:val="28"/>
              <w:szCs w:val="28"/>
            </w:rPr>
          </w:pPr>
          <w:hyperlink w:anchor="_Toc202785342" w:history="1">
            <w:r w:rsidRPr="00D91567">
              <w:rPr>
                <w:rStyle w:val="a7"/>
                <w:rFonts w:ascii="Times New Roman" w:hAnsi="Times New Roman"/>
                <w:b/>
                <w:noProof/>
                <w:w w:val="99"/>
                <w:sz w:val="28"/>
                <w:szCs w:val="28"/>
              </w:rPr>
              <w:t>6.</w:t>
            </w:r>
            <w:r w:rsidRPr="00D91567">
              <w:rPr>
                <w:rStyle w:val="a7"/>
                <w:rFonts w:ascii="Times New Roman" w:hAnsi="Times New Roman"/>
                <w:b/>
                <w:noProof/>
                <w:sz w:val="28"/>
                <w:szCs w:val="28"/>
              </w:rPr>
              <w:t xml:space="preserve"> Перечень диагностических заданий для скринингового исследования речи детей 2–3 лет</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_Toc202785342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34</w:t>
            </w:r>
            <w:r w:rsidRPr="00D91567">
              <w:rPr>
                <w:rFonts w:ascii="Times New Roman" w:hAnsi="Times New Roman"/>
                <w:noProof/>
                <w:webHidden/>
                <w:sz w:val="28"/>
                <w:szCs w:val="28"/>
              </w:rPr>
              <w:fldChar w:fldCharType="end"/>
            </w:r>
          </w:hyperlink>
        </w:p>
        <w:p w14:paraId="0CC63143" w14:textId="0A90240E" w:rsidR="00D91567" w:rsidRPr="00D91567" w:rsidRDefault="00D91567">
          <w:pPr>
            <w:pStyle w:val="10"/>
            <w:tabs>
              <w:tab w:val="right" w:leader="dot" w:pos="9339"/>
            </w:tabs>
            <w:rPr>
              <w:rFonts w:ascii="Times New Roman" w:hAnsi="Times New Roman"/>
              <w:noProof/>
              <w:sz w:val="28"/>
              <w:szCs w:val="28"/>
            </w:rPr>
          </w:pPr>
          <w:hyperlink w:anchor="_Toc202785343" w:history="1">
            <w:r w:rsidRPr="00D91567">
              <w:rPr>
                <w:rStyle w:val="a7"/>
                <w:rFonts w:ascii="Times New Roman" w:hAnsi="Times New Roman"/>
                <w:noProof/>
                <w:sz w:val="28"/>
                <w:szCs w:val="28"/>
              </w:rPr>
              <w:t>Приложение 1. Протокол логопедического обследования</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_Toc202785343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40</w:t>
            </w:r>
            <w:r w:rsidRPr="00D91567">
              <w:rPr>
                <w:rFonts w:ascii="Times New Roman" w:hAnsi="Times New Roman"/>
                <w:noProof/>
                <w:webHidden/>
                <w:sz w:val="28"/>
                <w:szCs w:val="28"/>
              </w:rPr>
              <w:fldChar w:fldCharType="end"/>
            </w:r>
          </w:hyperlink>
        </w:p>
        <w:p w14:paraId="2A5C9EAC" w14:textId="333489DD" w:rsidR="00D91567" w:rsidRPr="00D91567" w:rsidRDefault="00D91567">
          <w:pPr>
            <w:pStyle w:val="10"/>
            <w:tabs>
              <w:tab w:val="right" w:leader="dot" w:pos="9339"/>
            </w:tabs>
            <w:rPr>
              <w:rFonts w:ascii="Times New Roman" w:hAnsi="Times New Roman"/>
              <w:noProof/>
              <w:sz w:val="28"/>
              <w:szCs w:val="28"/>
            </w:rPr>
          </w:pPr>
          <w:hyperlink w:anchor="_Toc202785344" w:history="1">
            <w:r w:rsidRPr="00D91567">
              <w:rPr>
                <w:rStyle w:val="a7"/>
                <w:rFonts w:ascii="Times New Roman" w:hAnsi="Times New Roman"/>
                <w:noProof/>
                <w:sz w:val="28"/>
                <w:szCs w:val="28"/>
              </w:rPr>
              <w:t>Приложение 2. Рекомендации для родителей</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_Toc202785344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48</w:t>
            </w:r>
            <w:r w:rsidRPr="00D91567">
              <w:rPr>
                <w:rFonts w:ascii="Times New Roman" w:hAnsi="Times New Roman"/>
                <w:noProof/>
                <w:webHidden/>
                <w:sz w:val="28"/>
                <w:szCs w:val="28"/>
              </w:rPr>
              <w:fldChar w:fldCharType="end"/>
            </w:r>
          </w:hyperlink>
        </w:p>
        <w:p w14:paraId="3E400354" w14:textId="032FB855" w:rsidR="00D91567" w:rsidRPr="00D91567" w:rsidRDefault="00D91567">
          <w:pPr>
            <w:pStyle w:val="10"/>
            <w:tabs>
              <w:tab w:val="right" w:leader="dot" w:pos="9339"/>
            </w:tabs>
            <w:rPr>
              <w:rFonts w:ascii="Times New Roman" w:hAnsi="Times New Roman"/>
              <w:noProof/>
              <w:sz w:val="28"/>
              <w:szCs w:val="28"/>
            </w:rPr>
          </w:pPr>
          <w:hyperlink w:anchor="_Toc202785345" w:history="1">
            <w:r w:rsidRPr="00D91567">
              <w:rPr>
                <w:rStyle w:val="a7"/>
                <w:rFonts w:ascii="Times New Roman" w:hAnsi="Times New Roman"/>
                <w:noProof/>
                <w:sz w:val="28"/>
                <w:szCs w:val="28"/>
              </w:rPr>
              <w:t>«Неговорящий ребенок»</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_Toc202785345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48</w:t>
            </w:r>
            <w:r w:rsidRPr="00D91567">
              <w:rPr>
                <w:rFonts w:ascii="Times New Roman" w:hAnsi="Times New Roman"/>
                <w:noProof/>
                <w:webHidden/>
                <w:sz w:val="28"/>
                <w:szCs w:val="28"/>
              </w:rPr>
              <w:fldChar w:fldCharType="end"/>
            </w:r>
          </w:hyperlink>
        </w:p>
        <w:p w14:paraId="38CC74FF" w14:textId="3F80CEA0" w:rsidR="00D91567" w:rsidRPr="00D91567" w:rsidRDefault="00D91567">
          <w:pPr>
            <w:pStyle w:val="10"/>
            <w:tabs>
              <w:tab w:val="right" w:leader="dot" w:pos="9339"/>
            </w:tabs>
            <w:rPr>
              <w:rFonts w:ascii="Times New Roman" w:hAnsi="Times New Roman"/>
              <w:noProof/>
              <w:sz w:val="28"/>
              <w:szCs w:val="28"/>
            </w:rPr>
          </w:pPr>
          <w:hyperlink w:anchor="_Toc202785346" w:history="1">
            <w:r w:rsidRPr="00D91567">
              <w:rPr>
                <w:rStyle w:val="a7"/>
                <w:rFonts w:ascii="Times New Roman" w:hAnsi="Times New Roman"/>
                <w:noProof/>
                <w:sz w:val="28"/>
                <w:szCs w:val="28"/>
              </w:rPr>
              <w:t>Приложение 3. Рекомендации для родителей</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_Toc202785346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50</w:t>
            </w:r>
            <w:r w:rsidRPr="00D91567">
              <w:rPr>
                <w:rFonts w:ascii="Times New Roman" w:hAnsi="Times New Roman"/>
                <w:noProof/>
                <w:webHidden/>
                <w:sz w:val="28"/>
                <w:szCs w:val="28"/>
              </w:rPr>
              <w:fldChar w:fldCharType="end"/>
            </w:r>
          </w:hyperlink>
        </w:p>
        <w:p w14:paraId="16B13F6B" w14:textId="123F3B62" w:rsidR="00D91567" w:rsidRPr="00D91567" w:rsidRDefault="00D91567">
          <w:pPr>
            <w:pStyle w:val="10"/>
            <w:tabs>
              <w:tab w:val="right" w:leader="dot" w:pos="9339"/>
            </w:tabs>
            <w:rPr>
              <w:rFonts w:ascii="Times New Roman" w:hAnsi="Times New Roman"/>
              <w:noProof/>
              <w:sz w:val="28"/>
              <w:szCs w:val="28"/>
            </w:rPr>
          </w:pPr>
          <w:hyperlink w:anchor="_Toc202785347" w:history="1">
            <w:r w:rsidRPr="00D91567">
              <w:rPr>
                <w:rStyle w:val="a7"/>
                <w:rFonts w:ascii="Times New Roman" w:hAnsi="Times New Roman"/>
                <w:noProof/>
                <w:sz w:val="28"/>
                <w:szCs w:val="28"/>
              </w:rPr>
              <w:t>«Развиваем речевое дыхание»</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_Toc202785347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50</w:t>
            </w:r>
            <w:r w:rsidRPr="00D91567">
              <w:rPr>
                <w:rFonts w:ascii="Times New Roman" w:hAnsi="Times New Roman"/>
                <w:noProof/>
                <w:webHidden/>
                <w:sz w:val="28"/>
                <w:szCs w:val="28"/>
              </w:rPr>
              <w:fldChar w:fldCharType="end"/>
            </w:r>
          </w:hyperlink>
        </w:p>
        <w:p w14:paraId="28DAAB1D" w14:textId="0E19A1B9" w:rsidR="00D91567" w:rsidRPr="00D91567" w:rsidRDefault="00D91567">
          <w:pPr>
            <w:pStyle w:val="10"/>
            <w:tabs>
              <w:tab w:val="right" w:leader="dot" w:pos="9339"/>
            </w:tabs>
            <w:rPr>
              <w:rFonts w:ascii="Times New Roman" w:hAnsi="Times New Roman"/>
              <w:noProof/>
              <w:sz w:val="28"/>
              <w:szCs w:val="28"/>
            </w:rPr>
          </w:pPr>
          <w:hyperlink w:anchor="_Toc202785348" w:history="1">
            <w:r w:rsidRPr="00D91567">
              <w:rPr>
                <w:rStyle w:val="a7"/>
                <w:rFonts w:ascii="Times New Roman" w:hAnsi="Times New Roman"/>
                <w:noProof/>
                <w:sz w:val="28"/>
                <w:szCs w:val="28"/>
              </w:rPr>
              <w:t>Приложение 4. Рекомендации для родителей</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_Toc202785348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52</w:t>
            </w:r>
            <w:r w:rsidRPr="00D91567">
              <w:rPr>
                <w:rFonts w:ascii="Times New Roman" w:hAnsi="Times New Roman"/>
                <w:noProof/>
                <w:webHidden/>
                <w:sz w:val="28"/>
                <w:szCs w:val="28"/>
              </w:rPr>
              <w:fldChar w:fldCharType="end"/>
            </w:r>
          </w:hyperlink>
        </w:p>
        <w:p w14:paraId="67E336B3" w14:textId="16170D88" w:rsidR="00D91567" w:rsidRPr="00D91567" w:rsidRDefault="00D91567">
          <w:pPr>
            <w:pStyle w:val="10"/>
            <w:tabs>
              <w:tab w:val="right" w:leader="dot" w:pos="9339"/>
            </w:tabs>
            <w:rPr>
              <w:rFonts w:ascii="Times New Roman" w:hAnsi="Times New Roman"/>
              <w:noProof/>
              <w:sz w:val="28"/>
              <w:szCs w:val="28"/>
            </w:rPr>
          </w:pPr>
          <w:hyperlink w:anchor="_Toc202785349" w:history="1">
            <w:r w:rsidRPr="00D91567">
              <w:rPr>
                <w:rStyle w:val="a7"/>
                <w:rFonts w:ascii="Times New Roman" w:hAnsi="Times New Roman"/>
                <w:noProof/>
                <w:sz w:val="28"/>
                <w:szCs w:val="28"/>
              </w:rPr>
              <w:t>«Гимнастика для язычка»</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_Toc202785349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52</w:t>
            </w:r>
            <w:r w:rsidRPr="00D91567">
              <w:rPr>
                <w:rFonts w:ascii="Times New Roman" w:hAnsi="Times New Roman"/>
                <w:noProof/>
                <w:webHidden/>
                <w:sz w:val="28"/>
                <w:szCs w:val="28"/>
              </w:rPr>
              <w:fldChar w:fldCharType="end"/>
            </w:r>
          </w:hyperlink>
        </w:p>
        <w:p w14:paraId="12B64F97" w14:textId="73131846" w:rsidR="00D91567" w:rsidRPr="00D91567" w:rsidRDefault="00D91567">
          <w:pPr>
            <w:pStyle w:val="10"/>
            <w:tabs>
              <w:tab w:val="right" w:leader="dot" w:pos="9339"/>
            </w:tabs>
            <w:rPr>
              <w:rFonts w:ascii="Times New Roman" w:hAnsi="Times New Roman"/>
              <w:noProof/>
              <w:sz w:val="28"/>
              <w:szCs w:val="28"/>
            </w:rPr>
          </w:pPr>
          <w:hyperlink w:anchor="_Toc202785350" w:history="1">
            <w:r w:rsidRPr="00D91567">
              <w:rPr>
                <w:rStyle w:val="a7"/>
                <w:rFonts w:ascii="Times New Roman" w:hAnsi="Times New Roman"/>
                <w:noProof/>
                <w:sz w:val="28"/>
                <w:szCs w:val="28"/>
              </w:rPr>
              <w:t>Приложение 5. Рекомендации для родителей</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_Toc202785350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53</w:t>
            </w:r>
            <w:r w:rsidRPr="00D91567">
              <w:rPr>
                <w:rFonts w:ascii="Times New Roman" w:hAnsi="Times New Roman"/>
                <w:noProof/>
                <w:webHidden/>
                <w:sz w:val="28"/>
                <w:szCs w:val="28"/>
              </w:rPr>
              <w:fldChar w:fldCharType="end"/>
            </w:r>
          </w:hyperlink>
        </w:p>
        <w:p w14:paraId="7718102B" w14:textId="483F4D0D" w:rsidR="00D91567" w:rsidRPr="00D91567" w:rsidRDefault="00D91567">
          <w:pPr>
            <w:pStyle w:val="10"/>
            <w:tabs>
              <w:tab w:val="right" w:leader="dot" w:pos="9339"/>
            </w:tabs>
            <w:rPr>
              <w:rFonts w:ascii="Times New Roman" w:hAnsi="Times New Roman"/>
              <w:noProof/>
              <w:sz w:val="28"/>
              <w:szCs w:val="28"/>
            </w:rPr>
          </w:pPr>
          <w:hyperlink w:anchor="_Toc202785351" w:history="1">
            <w:r w:rsidRPr="00D91567">
              <w:rPr>
                <w:rStyle w:val="a7"/>
                <w:rFonts w:ascii="Times New Roman" w:hAnsi="Times New Roman"/>
                <w:noProof/>
                <w:sz w:val="28"/>
                <w:szCs w:val="28"/>
              </w:rPr>
              <w:t>«Массаж лица»</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_Toc202785351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53</w:t>
            </w:r>
            <w:r w:rsidRPr="00D91567">
              <w:rPr>
                <w:rFonts w:ascii="Times New Roman" w:hAnsi="Times New Roman"/>
                <w:noProof/>
                <w:webHidden/>
                <w:sz w:val="28"/>
                <w:szCs w:val="28"/>
              </w:rPr>
              <w:fldChar w:fldCharType="end"/>
            </w:r>
          </w:hyperlink>
        </w:p>
        <w:p w14:paraId="71314A4A" w14:textId="0B8A8926" w:rsidR="00D91567" w:rsidRPr="00D91567" w:rsidRDefault="00D91567">
          <w:pPr>
            <w:pStyle w:val="10"/>
            <w:tabs>
              <w:tab w:val="right" w:leader="dot" w:pos="9339"/>
            </w:tabs>
            <w:rPr>
              <w:rFonts w:ascii="Times New Roman" w:hAnsi="Times New Roman"/>
              <w:noProof/>
              <w:sz w:val="28"/>
              <w:szCs w:val="28"/>
            </w:rPr>
          </w:pPr>
          <w:hyperlink w:anchor="_Toc202785352" w:history="1">
            <w:r w:rsidRPr="00D91567">
              <w:rPr>
                <w:rStyle w:val="a7"/>
                <w:rFonts w:ascii="Times New Roman" w:hAnsi="Times New Roman"/>
                <w:noProof/>
                <w:sz w:val="28"/>
                <w:szCs w:val="28"/>
              </w:rPr>
              <w:t>Список</w:t>
            </w:r>
            <w:r w:rsidRPr="00D91567">
              <w:rPr>
                <w:rStyle w:val="a7"/>
                <w:rFonts w:ascii="Times New Roman" w:hAnsi="Times New Roman"/>
                <w:noProof/>
                <w:spacing w:val="-7"/>
                <w:sz w:val="28"/>
                <w:szCs w:val="28"/>
              </w:rPr>
              <w:t xml:space="preserve"> </w:t>
            </w:r>
            <w:r w:rsidRPr="00D91567">
              <w:rPr>
                <w:rStyle w:val="a7"/>
                <w:rFonts w:ascii="Times New Roman" w:hAnsi="Times New Roman"/>
                <w:noProof/>
                <w:sz w:val="28"/>
                <w:szCs w:val="28"/>
              </w:rPr>
              <w:t>литературы</w:t>
            </w:r>
            <w:r w:rsidRPr="00D91567">
              <w:rPr>
                <w:rFonts w:ascii="Times New Roman" w:hAnsi="Times New Roman"/>
                <w:noProof/>
                <w:webHidden/>
                <w:sz w:val="28"/>
                <w:szCs w:val="28"/>
              </w:rPr>
              <w:tab/>
            </w:r>
            <w:r w:rsidRPr="00D91567">
              <w:rPr>
                <w:rFonts w:ascii="Times New Roman" w:hAnsi="Times New Roman"/>
                <w:noProof/>
                <w:webHidden/>
                <w:sz w:val="28"/>
                <w:szCs w:val="28"/>
              </w:rPr>
              <w:fldChar w:fldCharType="begin"/>
            </w:r>
            <w:r w:rsidRPr="00D91567">
              <w:rPr>
                <w:rFonts w:ascii="Times New Roman" w:hAnsi="Times New Roman"/>
                <w:noProof/>
                <w:webHidden/>
                <w:sz w:val="28"/>
                <w:szCs w:val="28"/>
              </w:rPr>
              <w:instrText xml:space="preserve"> PAGEREF _Toc202785352 \h </w:instrText>
            </w:r>
            <w:r w:rsidRPr="00D91567">
              <w:rPr>
                <w:rFonts w:ascii="Times New Roman" w:hAnsi="Times New Roman"/>
                <w:noProof/>
                <w:webHidden/>
                <w:sz w:val="28"/>
                <w:szCs w:val="28"/>
              </w:rPr>
            </w:r>
            <w:r w:rsidRPr="00D91567">
              <w:rPr>
                <w:rFonts w:ascii="Times New Roman" w:hAnsi="Times New Roman"/>
                <w:noProof/>
                <w:webHidden/>
                <w:sz w:val="28"/>
                <w:szCs w:val="28"/>
              </w:rPr>
              <w:fldChar w:fldCharType="separate"/>
            </w:r>
            <w:r w:rsidR="00F3017A">
              <w:rPr>
                <w:rFonts w:ascii="Times New Roman" w:hAnsi="Times New Roman"/>
                <w:noProof/>
                <w:webHidden/>
                <w:sz w:val="28"/>
                <w:szCs w:val="28"/>
              </w:rPr>
              <w:t>56</w:t>
            </w:r>
            <w:r w:rsidRPr="00D91567">
              <w:rPr>
                <w:rFonts w:ascii="Times New Roman" w:hAnsi="Times New Roman"/>
                <w:noProof/>
                <w:webHidden/>
                <w:sz w:val="28"/>
                <w:szCs w:val="28"/>
              </w:rPr>
              <w:fldChar w:fldCharType="end"/>
            </w:r>
          </w:hyperlink>
        </w:p>
        <w:p w14:paraId="54E10E84" w14:textId="0AFBDEB7" w:rsidR="000570D4" w:rsidRPr="00DC5F8C" w:rsidRDefault="000570D4" w:rsidP="00D91567">
          <w:pPr>
            <w:spacing w:line="276" w:lineRule="auto"/>
            <w:rPr>
              <w:sz w:val="28"/>
              <w:szCs w:val="28"/>
            </w:rPr>
          </w:pPr>
          <w:r w:rsidRPr="00D91567">
            <w:rPr>
              <w:bCs/>
              <w:sz w:val="28"/>
              <w:szCs w:val="28"/>
            </w:rPr>
            <w:fldChar w:fldCharType="end"/>
          </w:r>
        </w:p>
      </w:sdtContent>
    </w:sdt>
    <w:p w14:paraId="58F6BB76" w14:textId="77777777" w:rsidR="000570D4" w:rsidRPr="00F7063A" w:rsidRDefault="000570D4" w:rsidP="00D91567">
      <w:pPr>
        <w:spacing w:line="276" w:lineRule="auto"/>
        <w:jc w:val="center"/>
        <w:rPr>
          <w:sz w:val="28"/>
          <w:szCs w:val="28"/>
        </w:rPr>
        <w:sectPr w:rsidR="000570D4" w:rsidRPr="00F7063A" w:rsidSect="00C250EB">
          <w:pgSz w:w="11900" w:h="16850"/>
          <w:pgMar w:top="1134" w:right="850" w:bottom="1134" w:left="1701" w:header="0" w:footer="680" w:gutter="0"/>
          <w:cols w:space="720"/>
          <w:docGrid w:linePitch="299"/>
        </w:sectPr>
      </w:pPr>
    </w:p>
    <w:p w14:paraId="0C829216" w14:textId="77777777" w:rsidR="00CB2709" w:rsidRPr="00F7063A" w:rsidRDefault="00E56B46" w:rsidP="00D91567">
      <w:pPr>
        <w:pStyle w:val="1"/>
        <w:spacing w:before="61" w:line="276" w:lineRule="auto"/>
        <w:ind w:right="530"/>
        <w:jc w:val="center"/>
        <w:rPr>
          <w:sz w:val="28"/>
          <w:szCs w:val="28"/>
        </w:rPr>
      </w:pPr>
      <w:bookmarkStart w:id="1" w:name="_Toc202785334"/>
      <w:r w:rsidRPr="00F7063A">
        <w:rPr>
          <w:sz w:val="28"/>
          <w:szCs w:val="28"/>
        </w:rPr>
        <w:lastRenderedPageBreak/>
        <w:t>Введение</w:t>
      </w:r>
      <w:bookmarkEnd w:id="1"/>
    </w:p>
    <w:p w14:paraId="082AFEE8" w14:textId="77777777" w:rsidR="00F7063A" w:rsidRPr="0039206F" w:rsidRDefault="00F7063A" w:rsidP="00D91567">
      <w:pPr>
        <w:pStyle w:val="a3"/>
        <w:spacing w:line="276" w:lineRule="auto"/>
        <w:ind w:firstLine="709"/>
        <w:jc w:val="both"/>
        <w:rPr>
          <w:sz w:val="16"/>
          <w:szCs w:val="16"/>
        </w:rPr>
      </w:pPr>
    </w:p>
    <w:p w14:paraId="7481C47F" w14:textId="77777777" w:rsidR="00CB2709" w:rsidRPr="00F7063A" w:rsidRDefault="00E56B46" w:rsidP="00D91567">
      <w:pPr>
        <w:pStyle w:val="a3"/>
        <w:spacing w:line="276" w:lineRule="auto"/>
        <w:ind w:firstLine="709"/>
        <w:jc w:val="both"/>
        <w:rPr>
          <w:sz w:val="28"/>
          <w:szCs w:val="28"/>
        </w:rPr>
      </w:pPr>
      <w:r w:rsidRPr="00F7063A">
        <w:rPr>
          <w:sz w:val="28"/>
          <w:szCs w:val="28"/>
        </w:rPr>
        <w:t>В</w:t>
      </w:r>
      <w:r w:rsidRPr="00F7063A">
        <w:rPr>
          <w:spacing w:val="1"/>
          <w:sz w:val="28"/>
          <w:szCs w:val="28"/>
        </w:rPr>
        <w:t xml:space="preserve"> </w:t>
      </w:r>
      <w:r w:rsidRPr="00F7063A">
        <w:rPr>
          <w:sz w:val="28"/>
          <w:szCs w:val="28"/>
        </w:rPr>
        <w:t>ряде</w:t>
      </w:r>
      <w:r w:rsidRPr="00F7063A">
        <w:rPr>
          <w:spacing w:val="1"/>
          <w:sz w:val="28"/>
          <w:szCs w:val="28"/>
        </w:rPr>
        <w:t xml:space="preserve"> </w:t>
      </w:r>
      <w:r w:rsidRPr="00F7063A">
        <w:rPr>
          <w:sz w:val="28"/>
          <w:szCs w:val="28"/>
        </w:rPr>
        <w:t>отечественных</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зарубежных</w:t>
      </w:r>
      <w:r w:rsidRPr="00F7063A">
        <w:rPr>
          <w:spacing w:val="1"/>
          <w:sz w:val="28"/>
          <w:szCs w:val="28"/>
        </w:rPr>
        <w:t xml:space="preserve"> </w:t>
      </w:r>
      <w:r w:rsidRPr="00F7063A">
        <w:rPr>
          <w:sz w:val="28"/>
          <w:szCs w:val="28"/>
        </w:rPr>
        <w:t>исследований</w:t>
      </w:r>
      <w:r w:rsidRPr="00F7063A">
        <w:rPr>
          <w:spacing w:val="-77"/>
          <w:sz w:val="28"/>
          <w:szCs w:val="28"/>
        </w:rPr>
        <w:t xml:space="preserve"> </w:t>
      </w:r>
      <w:r w:rsidRPr="00F7063A">
        <w:rPr>
          <w:sz w:val="28"/>
          <w:szCs w:val="28"/>
        </w:rPr>
        <w:t>отмечается неуклонный рост детей с врожденными нарушениями</w:t>
      </w:r>
      <w:r w:rsidRPr="00F7063A">
        <w:rPr>
          <w:spacing w:val="1"/>
          <w:sz w:val="28"/>
          <w:szCs w:val="28"/>
        </w:rPr>
        <w:t xml:space="preserve"> </w:t>
      </w:r>
      <w:r w:rsidRPr="00F7063A">
        <w:rPr>
          <w:sz w:val="28"/>
          <w:szCs w:val="28"/>
        </w:rPr>
        <w:t>развития.</w:t>
      </w:r>
      <w:r w:rsidRPr="00F7063A">
        <w:rPr>
          <w:spacing w:val="-19"/>
          <w:sz w:val="28"/>
          <w:szCs w:val="28"/>
        </w:rPr>
        <w:t xml:space="preserve"> </w:t>
      </w:r>
      <w:r w:rsidRPr="00F7063A">
        <w:rPr>
          <w:sz w:val="28"/>
          <w:szCs w:val="28"/>
        </w:rPr>
        <w:t>Так,</w:t>
      </w:r>
      <w:r w:rsidRPr="00F7063A">
        <w:rPr>
          <w:spacing w:val="-18"/>
          <w:sz w:val="28"/>
          <w:szCs w:val="28"/>
        </w:rPr>
        <w:t xml:space="preserve"> </w:t>
      </w:r>
      <w:r w:rsidRPr="00F7063A">
        <w:rPr>
          <w:sz w:val="28"/>
          <w:szCs w:val="28"/>
        </w:rPr>
        <w:t>согласно</w:t>
      </w:r>
      <w:r w:rsidRPr="00F7063A">
        <w:rPr>
          <w:spacing w:val="-19"/>
          <w:sz w:val="28"/>
          <w:szCs w:val="28"/>
        </w:rPr>
        <w:t xml:space="preserve"> </w:t>
      </w:r>
      <w:r w:rsidRPr="00F7063A">
        <w:rPr>
          <w:sz w:val="28"/>
          <w:szCs w:val="28"/>
        </w:rPr>
        <w:t>данным,</w:t>
      </w:r>
      <w:r w:rsidRPr="00F7063A">
        <w:rPr>
          <w:spacing w:val="-18"/>
          <w:sz w:val="28"/>
          <w:szCs w:val="28"/>
        </w:rPr>
        <w:t xml:space="preserve"> </w:t>
      </w:r>
      <w:r w:rsidRPr="00F7063A">
        <w:rPr>
          <w:sz w:val="28"/>
          <w:szCs w:val="28"/>
        </w:rPr>
        <w:t>представленным</w:t>
      </w:r>
      <w:r w:rsidRPr="00F7063A">
        <w:rPr>
          <w:spacing w:val="-18"/>
          <w:sz w:val="28"/>
          <w:szCs w:val="28"/>
        </w:rPr>
        <w:t xml:space="preserve"> </w:t>
      </w:r>
      <w:r w:rsidRPr="00F7063A">
        <w:rPr>
          <w:sz w:val="28"/>
          <w:szCs w:val="28"/>
        </w:rPr>
        <w:t>в</w:t>
      </w:r>
      <w:r w:rsidRPr="00F7063A">
        <w:rPr>
          <w:spacing w:val="-16"/>
          <w:sz w:val="28"/>
          <w:szCs w:val="28"/>
        </w:rPr>
        <w:t xml:space="preserve"> </w:t>
      </w:r>
      <w:r w:rsidRPr="00F7063A">
        <w:rPr>
          <w:sz w:val="28"/>
          <w:szCs w:val="28"/>
        </w:rPr>
        <w:t>аналитической</w:t>
      </w:r>
      <w:r w:rsidRPr="00F7063A">
        <w:rPr>
          <w:spacing w:val="-78"/>
          <w:sz w:val="28"/>
          <w:szCs w:val="28"/>
        </w:rPr>
        <w:t xml:space="preserve"> </w:t>
      </w:r>
      <w:r w:rsidRPr="00F7063A">
        <w:rPr>
          <w:sz w:val="28"/>
          <w:szCs w:val="28"/>
        </w:rPr>
        <w:t>статье</w:t>
      </w:r>
      <w:r w:rsidRPr="00F7063A">
        <w:rPr>
          <w:spacing w:val="1"/>
          <w:sz w:val="28"/>
          <w:szCs w:val="28"/>
        </w:rPr>
        <w:t xml:space="preserve"> </w:t>
      </w:r>
      <w:r w:rsidRPr="00F7063A">
        <w:rPr>
          <w:sz w:val="28"/>
          <w:szCs w:val="28"/>
        </w:rPr>
        <w:t>академика</w:t>
      </w:r>
      <w:r w:rsidRPr="00F7063A">
        <w:rPr>
          <w:spacing w:val="1"/>
          <w:sz w:val="28"/>
          <w:szCs w:val="28"/>
        </w:rPr>
        <w:t xml:space="preserve"> </w:t>
      </w:r>
      <w:r w:rsidRPr="00F7063A">
        <w:rPr>
          <w:sz w:val="28"/>
          <w:szCs w:val="28"/>
        </w:rPr>
        <w:t>А.А.</w:t>
      </w:r>
      <w:r w:rsidRPr="00F7063A">
        <w:rPr>
          <w:spacing w:val="1"/>
          <w:sz w:val="28"/>
          <w:szCs w:val="28"/>
        </w:rPr>
        <w:t xml:space="preserve"> </w:t>
      </w:r>
      <w:r w:rsidRPr="00F7063A">
        <w:rPr>
          <w:sz w:val="28"/>
          <w:szCs w:val="28"/>
        </w:rPr>
        <w:t>Баранова</w:t>
      </w:r>
      <w:r w:rsidRPr="00F7063A">
        <w:rPr>
          <w:spacing w:val="1"/>
          <w:sz w:val="28"/>
          <w:szCs w:val="28"/>
        </w:rPr>
        <w:t xml:space="preserve"> </w:t>
      </w:r>
      <w:r w:rsidRPr="00F7063A">
        <w:rPr>
          <w:sz w:val="28"/>
          <w:szCs w:val="28"/>
        </w:rPr>
        <w:t>«Состояние</w:t>
      </w:r>
      <w:r w:rsidRPr="00F7063A">
        <w:rPr>
          <w:spacing w:val="1"/>
          <w:sz w:val="28"/>
          <w:szCs w:val="28"/>
        </w:rPr>
        <w:t xml:space="preserve"> </w:t>
      </w:r>
      <w:r w:rsidRPr="00F7063A">
        <w:rPr>
          <w:sz w:val="28"/>
          <w:szCs w:val="28"/>
        </w:rPr>
        <w:t>здоровья</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в</w:t>
      </w:r>
      <w:r w:rsidRPr="00F7063A">
        <w:rPr>
          <w:spacing w:val="-77"/>
          <w:sz w:val="28"/>
          <w:szCs w:val="28"/>
        </w:rPr>
        <w:t xml:space="preserve"> </w:t>
      </w:r>
      <w:r w:rsidRPr="00F7063A">
        <w:rPr>
          <w:sz w:val="28"/>
          <w:szCs w:val="28"/>
        </w:rPr>
        <w:t>Российской</w:t>
      </w:r>
      <w:r w:rsidRPr="00F7063A">
        <w:rPr>
          <w:spacing w:val="1"/>
          <w:sz w:val="28"/>
          <w:szCs w:val="28"/>
        </w:rPr>
        <w:t xml:space="preserve"> </w:t>
      </w:r>
      <w:r w:rsidRPr="00F7063A">
        <w:rPr>
          <w:sz w:val="28"/>
          <w:szCs w:val="28"/>
        </w:rPr>
        <w:t>Федерации»,</w:t>
      </w:r>
      <w:r w:rsidRPr="00F7063A">
        <w:rPr>
          <w:spacing w:val="1"/>
          <w:sz w:val="28"/>
          <w:szCs w:val="28"/>
        </w:rPr>
        <w:t xml:space="preserve"> </w:t>
      </w:r>
      <w:r w:rsidRPr="00F7063A">
        <w:rPr>
          <w:sz w:val="28"/>
          <w:szCs w:val="28"/>
        </w:rPr>
        <w:t>ежегодно</w:t>
      </w:r>
      <w:r w:rsidRPr="00F7063A">
        <w:rPr>
          <w:spacing w:val="1"/>
          <w:sz w:val="28"/>
          <w:szCs w:val="28"/>
        </w:rPr>
        <w:t xml:space="preserve"> </w:t>
      </w:r>
      <w:r w:rsidRPr="00F7063A">
        <w:rPr>
          <w:sz w:val="28"/>
          <w:szCs w:val="28"/>
        </w:rPr>
        <w:t>35-37%</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рождаются</w:t>
      </w:r>
      <w:r w:rsidRPr="00F7063A">
        <w:rPr>
          <w:spacing w:val="1"/>
          <w:sz w:val="28"/>
          <w:szCs w:val="28"/>
        </w:rPr>
        <w:t xml:space="preserve"> </w:t>
      </w:r>
      <w:r w:rsidRPr="00F7063A">
        <w:rPr>
          <w:sz w:val="28"/>
          <w:szCs w:val="28"/>
        </w:rPr>
        <w:t>больными</w:t>
      </w:r>
      <w:r w:rsidRPr="00F7063A">
        <w:rPr>
          <w:spacing w:val="-11"/>
          <w:sz w:val="28"/>
          <w:szCs w:val="28"/>
        </w:rPr>
        <w:t xml:space="preserve"> </w:t>
      </w:r>
      <w:r w:rsidRPr="00F7063A">
        <w:rPr>
          <w:sz w:val="28"/>
          <w:szCs w:val="28"/>
        </w:rPr>
        <w:t>или</w:t>
      </w:r>
      <w:r w:rsidRPr="00F7063A">
        <w:rPr>
          <w:spacing w:val="-10"/>
          <w:sz w:val="28"/>
          <w:szCs w:val="28"/>
        </w:rPr>
        <w:t xml:space="preserve"> </w:t>
      </w:r>
      <w:r w:rsidRPr="00F7063A">
        <w:rPr>
          <w:sz w:val="28"/>
          <w:szCs w:val="28"/>
        </w:rPr>
        <w:t>заболевают</w:t>
      </w:r>
      <w:r w:rsidRPr="00F7063A">
        <w:rPr>
          <w:spacing w:val="-9"/>
          <w:sz w:val="28"/>
          <w:szCs w:val="28"/>
        </w:rPr>
        <w:t xml:space="preserve"> </w:t>
      </w:r>
      <w:r w:rsidRPr="00F7063A">
        <w:rPr>
          <w:sz w:val="28"/>
          <w:szCs w:val="28"/>
        </w:rPr>
        <w:t>в</w:t>
      </w:r>
      <w:r w:rsidRPr="00F7063A">
        <w:rPr>
          <w:spacing w:val="-8"/>
          <w:sz w:val="28"/>
          <w:szCs w:val="28"/>
        </w:rPr>
        <w:t xml:space="preserve"> </w:t>
      </w:r>
      <w:r w:rsidRPr="00F7063A">
        <w:rPr>
          <w:sz w:val="28"/>
          <w:szCs w:val="28"/>
        </w:rPr>
        <w:t>период</w:t>
      </w:r>
      <w:r w:rsidRPr="00F7063A">
        <w:rPr>
          <w:spacing w:val="-10"/>
          <w:sz w:val="28"/>
          <w:szCs w:val="28"/>
        </w:rPr>
        <w:t xml:space="preserve"> </w:t>
      </w:r>
      <w:r w:rsidRPr="00F7063A">
        <w:rPr>
          <w:sz w:val="28"/>
          <w:szCs w:val="28"/>
        </w:rPr>
        <w:t>новорожденности,</w:t>
      </w:r>
      <w:r w:rsidRPr="00F7063A">
        <w:rPr>
          <w:spacing w:val="-9"/>
          <w:sz w:val="28"/>
          <w:szCs w:val="28"/>
        </w:rPr>
        <w:t xml:space="preserve"> </w:t>
      </w:r>
      <w:r w:rsidRPr="00F7063A">
        <w:rPr>
          <w:sz w:val="28"/>
          <w:szCs w:val="28"/>
        </w:rPr>
        <w:t>не</w:t>
      </w:r>
      <w:r w:rsidRPr="00F7063A">
        <w:rPr>
          <w:spacing w:val="-9"/>
          <w:sz w:val="28"/>
          <w:szCs w:val="28"/>
        </w:rPr>
        <w:t xml:space="preserve"> </w:t>
      </w:r>
      <w:r w:rsidRPr="00F7063A">
        <w:rPr>
          <w:sz w:val="28"/>
          <w:szCs w:val="28"/>
        </w:rPr>
        <w:t>менее</w:t>
      </w:r>
      <w:r w:rsidRPr="00F7063A">
        <w:rPr>
          <w:spacing w:val="-11"/>
          <w:sz w:val="28"/>
          <w:szCs w:val="28"/>
        </w:rPr>
        <w:t xml:space="preserve"> </w:t>
      </w:r>
      <w:r w:rsidRPr="00F7063A">
        <w:rPr>
          <w:sz w:val="28"/>
          <w:szCs w:val="28"/>
        </w:rPr>
        <w:t>9-</w:t>
      </w:r>
      <w:r w:rsidRPr="00F7063A">
        <w:rPr>
          <w:spacing w:val="-77"/>
          <w:sz w:val="28"/>
          <w:szCs w:val="28"/>
        </w:rPr>
        <w:t xml:space="preserve"> </w:t>
      </w:r>
      <w:r w:rsidRPr="00F7063A">
        <w:rPr>
          <w:sz w:val="28"/>
          <w:szCs w:val="28"/>
        </w:rPr>
        <w:t>10% детей рождаются недоношенными и с низкой массой тела.</w:t>
      </w:r>
      <w:r w:rsidRPr="00F7063A">
        <w:rPr>
          <w:spacing w:val="1"/>
          <w:sz w:val="28"/>
          <w:szCs w:val="28"/>
        </w:rPr>
        <w:t xml:space="preserve"> </w:t>
      </w:r>
      <w:r w:rsidRPr="00F7063A">
        <w:rPr>
          <w:sz w:val="28"/>
          <w:szCs w:val="28"/>
        </w:rPr>
        <w:t>При этом увеличивается число младенцев, имеющих не только</w:t>
      </w:r>
      <w:r w:rsidRPr="00F7063A">
        <w:rPr>
          <w:spacing w:val="1"/>
          <w:sz w:val="28"/>
          <w:szCs w:val="28"/>
        </w:rPr>
        <w:t xml:space="preserve"> </w:t>
      </w:r>
      <w:r w:rsidRPr="00F7063A">
        <w:rPr>
          <w:sz w:val="28"/>
          <w:szCs w:val="28"/>
        </w:rPr>
        <w:t>нарушения</w:t>
      </w:r>
      <w:r w:rsidRPr="00F7063A">
        <w:rPr>
          <w:spacing w:val="1"/>
          <w:sz w:val="28"/>
          <w:szCs w:val="28"/>
        </w:rPr>
        <w:t xml:space="preserve"> </w:t>
      </w:r>
      <w:r w:rsidRPr="00F7063A">
        <w:rPr>
          <w:sz w:val="28"/>
          <w:szCs w:val="28"/>
        </w:rPr>
        <w:t>моторного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разной</w:t>
      </w:r>
      <w:r w:rsidRPr="00F7063A">
        <w:rPr>
          <w:spacing w:val="1"/>
          <w:sz w:val="28"/>
          <w:szCs w:val="28"/>
        </w:rPr>
        <w:t xml:space="preserve"> </w:t>
      </w:r>
      <w:r w:rsidRPr="00F7063A">
        <w:rPr>
          <w:sz w:val="28"/>
          <w:szCs w:val="28"/>
        </w:rPr>
        <w:t>степени</w:t>
      </w:r>
      <w:r w:rsidRPr="00F7063A">
        <w:rPr>
          <w:spacing w:val="1"/>
          <w:sz w:val="28"/>
          <w:szCs w:val="28"/>
        </w:rPr>
        <w:t xml:space="preserve"> </w:t>
      </w:r>
      <w:r w:rsidRPr="00F7063A">
        <w:rPr>
          <w:sz w:val="28"/>
          <w:szCs w:val="28"/>
        </w:rPr>
        <w:t>тяжести,</w:t>
      </w:r>
      <w:r w:rsidRPr="00F7063A">
        <w:rPr>
          <w:spacing w:val="1"/>
          <w:sz w:val="28"/>
          <w:szCs w:val="28"/>
        </w:rPr>
        <w:t xml:space="preserve"> </w:t>
      </w:r>
      <w:r w:rsidRPr="00F7063A">
        <w:rPr>
          <w:sz w:val="28"/>
          <w:szCs w:val="28"/>
        </w:rPr>
        <w:t>но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психического,</w:t>
      </w:r>
      <w:r w:rsidRPr="00F7063A">
        <w:rPr>
          <w:spacing w:val="-3"/>
          <w:sz w:val="28"/>
          <w:szCs w:val="28"/>
        </w:rPr>
        <w:t xml:space="preserve"> </w:t>
      </w:r>
      <w:r w:rsidRPr="00F7063A">
        <w:rPr>
          <w:sz w:val="28"/>
          <w:szCs w:val="28"/>
        </w:rPr>
        <w:t>прежде</w:t>
      </w:r>
      <w:r w:rsidRPr="00F7063A">
        <w:rPr>
          <w:spacing w:val="-2"/>
          <w:sz w:val="28"/>
          <w:szCs w:val="28"/>
        </w:rPr>
        <w:t xml:space="preserve"> </w:t>
      </w:r>
      <w:r w:rsidRPr="00F7063A">
        <w:rPr>
          <w:sz w:val="28"/>
          <w:szCs w:val="28"/>
        </w:rPr>
        <w:t>всего</w:t>
      </w:r>
      <w:r w:rsidRPr="00F7063A">
        <w:rPr>
          <w:spacing w:val="-1"/>
          <w:sz w:val="28"/>
          <w:szCs w:val="28"/>
        </w:rPr>
        <w:t xml:space="preserve"> </w:t>
      </w:r>
      <w:r w:rsidRPr="00F7063A">
        <w:rPr>
          <w:sz w:val="28"/>
          <w:szCs w:val="28"/>
        </w:rPr>
        <w:t>речевого</w:t>
      </w:r>
      <w:r w:rsidRPr="00F7063A">
        <w:rPr>
          <w:spacing w:val="-1"/>
          <w:sz w:val="28"/>
          <w:szCs w:val="28"/>
        </w:rPr>
        <w:t xml:space="preserve"> </w:t>
      </w:r>
      <w:r w:rsidRPr="00F7063A">
        <w:rPr>
          <w:sz w:val="28"/>
          <w:szCs w:val="28"/>
        </w:rPr>
        <w:t>развития</w:t>
      </w:r>
      <w:r w:rsidRPr="00F7063A">
        <w:rPr>
          <w:spacing w:val="2"/>
          <w:sz w:val="28"/>
          <w:szCs w:val="28"/>
        </w:rPr>
        <w:t xml:space="preserve"> </w:t>
      </w:r>
      <w:r w:rsidRPr="00F7063A">
        <w:rPr>
          <w:sz w:val="28"/>
          <w:szCs w:val="28"/>
        </w:rPr>
        <w:t>[1].</w:t>
      </w:r>
    </w:p>
    <w:p w14:paraId="315C4183" w14:textId="77777777" w:rsidR="00CB2709" w:rsidRPr="00F7063A" w:rsidRDefault="00E56B46" w:rsidP="00D91567">
      <w:pPr>
        <w:pStyle w:val="a3"/>
        <w:spacing w:line="276" w:lineRule="auto"/>
        <w:ind w:firstLine="709"/>
        <w:jc w:val="both"/>
        <w:rPr>
          <w:sz w:val="28"/>
          <w:szCs w:val="28"/>
        </w:rPr>
      </w:pPr>
      <w:r w:rsidRPr="00F7063A">
        <w:rPr>
          <w:sz w:val="28"/>
          <w:szCs w:val="28"/>
        </w:rPr>
        <w:t>Недостаточное</w:t>
      </w:r>
      <w:r w:rsidRPr="00F7063A">
        <w:rPr>
          <w:spacing w:val="1"/>
          <w:sz w:val="28"/>
          <w:szCs w:val="28"/>
        </w:rPr>
        <w:t xml:space="preserve"> </w:t>
      </w:r>
      <w:r w:rsidRPr="00F7063A">
        <w:rPr>
          <w:sz w:val="28"/>
          <w:szCs w:val="28"/>
        </w:rPr>
        <w:t>внимание</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периоде</w:t>
      </w:r>
      <w:r w:rsidRPr="00F7063A">
        <w:rPr>
          <w:spacing w:val="1"/>
          <w:sz w:val="28"/>
          <w:szCs w:val="28"/>
        </w:rPr>
        <w:t xml:space="preserve"> </w:t>
      </w:r>
      <w:r w:rsidRPr="00F7063A">
        <w:rPr>
          <w:sz w:val="28"/>
          <w:szCs w:val="28"/>
        </w:rPr>
        <w:t>новорожденности</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состоянию</w:t>
      </w:r>
      <w:r w:rsidRPr="00F7063A">
        <w:rPr>
          <w:spacing w:val="-14"/>
          <w:sz w:val="28"/>
          <w:szCs w:val="28"/>
        </w:rPr>
        <w:t xml:space="preserve"> </w:t>
      </w:r>
      <w:r w:rsidRPr="00F7063A">
        <w:rPr>
          <w:sz w:val="28"/>
          <w:szCs w:val="28"/>
        </w:rPr>
        <w:t>ребенка,</w:t>
      </w:r>
      <w:r w:rsidRPr="00F7063A">
        <w:rPr>
          <w:spacing w:val="-14"/>
          <w:sz w:val="28"/>
          <w:szCs w:val="28"/>
        </w:rPr>
        <w:t xml:space="preserve"> </w:t>
      </w:r>
      <w:r w:rsidRPr="00F7063A">
        <w:rPr>
          <w:sz w:val="28"/>
          <w:szCs w:val="28"/>
        </w:rPr>
        <w:t>имеющего</w:t>
      </w:r>
      <w:r w:rsidRPr="00F7063A">
        <w:rPr>
          <w:spacing w:val="-9"/>
          <w:sz w:val="28"/>
          <w:szCs w:val="28"/>
        </w:rPr>
        <w:t xml:space="preserve"> </w:t>
      </w:r>
      <w:r w:rsidRPr="00F7063A">
        <w:rPr>
          <w:sz w:val="28"/>
          <w:szCs w:val="28"/>
        </w:rPr>
        <w:t>факторы,</w:t>
      </w:r>
      <w:r w:rsidRPr="00F7063A">
        <w:rPr>
          <w:spacing w:val="-14"/>
          <w:sz w:val="28"/>
          <w:szCs w:val="28"/>
        </w:rPr>
        <w:t xml:space="preserve"> </w:t>
      </w:r>
      <w:r w:rsidRPr="00F7063A">
        <w:rPr>
          <w:sz w:val="28"/>
          <w:szCs w:val="28"/>
        </w:rPr>
        <w:t>неблагополучия</w:t>
      </w:r>
      <w:r w:rsidRPr="00F7063A">
        <w:rPr>
          <w:spacing w:val="-11"/>
          <w:sz w:val="28"/>
          <w:szCs w:val="28"/>
        </w:rPr>
        <w:t xml:space="preserve"> </w:t>
      </w:r>
      <w:r w:rsidRPr="00F7063A">
        <w:rPr>
          <w:sz w:val="28"/>
          <w:szCs w:val="28"/>
        </w:rPr>
        <w:t>во</w:t>
      </w:r>
      <w:r w:rsidRPr="00F7063A">
        <w:rPr>
          <w:spacing w:val="-11"/>
          <w:sz w:val="28"/>
          <w:szCs w:val="28"/>
        </w:rPr>
        <w:t xml:space="preserve"> </w:t>
      </w:r>
      <w:r w:rsidRPr="00F7063A">
        <w:rPr>
          <w:sz w:val="28"/>
          <w:szCs w:val="28"/>
        </w:rPr>
        <w:t>время</w:t>
      </w:r>
      <w:r w:rsidRPr="00F7063A">
        <w:rPr>
          <w:spacing w:val="-78"/>
          <w:sz w:val="28"/>
          <w:szCs w:val="28"/>
        </w:rPr>
        <w:t xml:space="preserve"> </w:t>
      </w:r>
      <w:r w:rsidRPr="00F7063A">
        <w:rPr>
          <w:sz w:val="28"/>
          <w:szCs w:val="28"/>
        </w:rPr>
        <w:t>беременности и родов; дефекты динамического наблюдения за</w:t>
      </w:r>
      <w:r w:rsidRPr="00F7063A">
        <w:rPr>
          <w:spacing w:val="1"/>
          <w:sz w:val="28"/>
          <w:szCs w:val="28"/>
        </w:rPr>
        <w:t xml:space="preserve"> </w:t>
      </w:r>
      <w:r w:rsidRPr="00F7063A">
        <w:rPr>
          <w:w w:val="95"/>
          <w:sz w:val="28"/>
          <w:szCs w:val="28"/>
        </w:rPr>
        <w:t>детьми с перинатальной энцефалопатией</w:t>
      </w:r>
      <w:r w:rsidRPr="00F7063A">
        <w:rPr>
          <w:sz w:val="28"/>
          <w:szCs w:val="28"/>
        </w:rPr>
        <w:t>, несвоевременность</w:t>
      </w:r>
      <w:r w:rsidRPr="00F7063A">
        <w:rPr>
          <w:spacing w:val="-77"/>
          <w:sz w:val="28"/>
          <w:szCs w:val="28"/>
        </w:rPr>
        <w:t xml:space="preserve"> </w:t>
      </w:r>
      <w:r w:rsidRPr="00F7063A">
        <w:rPr>
          <w:sz w:val="28"/>
          <w:szCs w:val="28"/>
        </w:rPr>
        <w:t>и неадекватность медицинских и коррекционно-педагогических</w:t>
      </w:r>
      <w:r w:rsidRPr="00F7063A">
        <w:rPr>
          <w:spacing w:val="1"/>
          <w:sz w:val="28"/>
          <w:szCs w:val="28"/>
        </w:rPr>
        <w:t xml:space="preserve"> </w:t>
      </w:r>
      <w:r w:rsidRPr="00F7063A">
        <w:rPr>
          <w:sz w:val="28"/>
          <w:szCs w:val="28"/>
        </w:rPr>
        <w:t>мер</w:t>
      </w:r>
      <w:r w:rsidRPr="00F7063A">
        <w:rPr>
          <w:spacing w:val="1"/>
          <w:sz w:val="28"/>
          <w:szCs w:val="28"/>
        </w:rPr>
        <w:t xml:space="preserve"> </w:t>
      </w:r>
      <w:r w:rsidRPr="00F7063A">
        <w:rPr>
          <w:sz w:val="28"/>
          <w:szCs w:val="28"/>
        </w:rPr>
        <w:t>являются</w:t>
      </w:r>
      <w:r w:rsidRPr="00F7063A">
        <w:rPr>
          <w:spacing w:val="1"/>
          <w:sz w:val="28"/>
          <w:szCs w:val="28"/>
        </w:rPr>
        <w:t xml:space="preserve"> </w:t>
      </w:r>
      <w:r w:rsidRPr="00F7063A">
        <w:rPr>
          <w:sz w:val="28"/>
          <w:szCs w:val="28"/>
        </w:rPr>
        <w:t>главными</w:t>
      </w:r>
      <w:r w:rsidRPr="00F7063A">
        <w:rPr>
          <w:spacing w:val="1"/>
          <w:sz w:val="28"/>
          <w:szCs w:val="28"/>
        </w:rPr>
        <w:t xml:space="preserve"> </w:t>
      </w:r>
      <w:r w:rsidRPr="00F7063A">
        <w:rPr>
          <w:sz w:val="28"/>
          <w:szCs w:val="28"/>
        </w:rPr>
        <w:t>причинами</w:t>
      </w:r>
      <w:r w:rsidRPr="00F7063A">
        <w:rPr>
          <w:spacing w:val="1"/>
          <w:sz w:val="28"/>
          <w:szCs w:val="28"/>
        </w:rPr>
        <w:t xml:space="preserve"> </w:t>
      </w:r>
      <w:r w:rsidRPr="00F7063A">
        <w:rPr>
          <w:sz w:val="28"/>
          <w:szCs w:val="28"/>
        </w:rPr>
        <w:t>роста</w:t>
      </w:r>
      <w:r w:rsidRPr="00F7063A">
        <w:rPr>
          <w:spacing w:val="1"/>
          <w:sz w:val="28"/>
          <w:szCs w:val="28"/>
        </w:rPr>
        <w:t xml:space="preserve"> </w:t>
      </w:r>
      <w:r w:rsidRPr="00F7063A">
        <w:rPr>
          <w:sz w:val="28"/>
          <w:szCs w:val="28"/>
        </w:rPr>
        <w:t>числа</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с</w:t>
      </w:r>
      <w:r w:rsidRPr="00F7063A">
        <w:rPr>
          <w:spacing w:val="1"/>
          <w:sz w:val="28"/>
          <w:szCs w:val="28"/>
        </w:rPr>
        <w:t xml:space="preserve"> </w:t>
      </w:r>
      <w:proofErr w:type="spellStart"/>
      <w:r w:rsidRPr="00F7063A">
        <w:rPr>
          <w:sz w:val="28"/>
          <w:szCs w:val="28"/>
        </w:rPr>
        <w:t>психоречевой</w:t>
      </w:r>
      <w:proofErr w:type="spellEnd"/>
      <w:r w:rsidRPr="00F7063A">
        <w:rPr>
          <w:sz w:val="28"/>
          <w:szCs w:val="28"/>
        </w:rPr>
        <w:t xml:space="preserve"> недостаточностью, испытывающих в дальнейшем</w:t>
      </w:r>
      <w:r w:rsidRPr="00F7063A">
        <w:rPr>
          <w:spacing w:val="1"/>
          <w:sz w:val="28"/>
          <w:szCs w:val="28"/>
        </w:rPr>
        <w:t xml:space="preserve"> </w:t>
      </w:r>
      <w:r w:rsidRPr="00F7063A">
        <w:rPr>
          <w:sz w:val="28"/>
          <w:szCs w:val="28"/>
        </w:rPr>
        <w:t>значительные</w:t>
      </w:r>
      <w:r w:rsidRPr="00F7063A">
        <w:rPr>
          <w:spacing w:val="1"/>
          <w:sz w:val="28"/>
          <w:szCs w:val="28"/>
        </w:rPr>
        <w:t xml:space="preserve"> </w:t>
      </w:r>
      <w:r w:rsidRPr="00F7063A">
        <w:rPr>
          <w:sz w:val="28"/>
          <w:szCs w:val="28"/>
        </w:rPr>
        <w:t>трудности</w:t>
      </w:r>
      <w:r w:rsidRPr="00F7063A">
        <w:rPr>
          <w:spacing w:val="1"/>
          <w:sz w:val="28"/>
          <w:szCs w:val="28"/>
        </w:rPr>
        <w:t xml:space="preserve"> </w:t>
      </w:r>
      <w:r w:rsidRPr="00F7063A">
        <w:rPr>
          <w:sz w:val="28"/>
          <w:szCs w:val="28"/>
        </w:rPr>
        <w:t>социальной</w:t>
      </w:r>
      <w:r w:rsidRPr="00F7063A">
        <w:rPr>
          <w:spacing w:val="1"/>
          <w:sz w:val="28"/>
          <w:szCs w:val="28"/>
        </w:rPr>
        <w:t xml:space="preserve"> </w:t>
      </w:r>
      <w:r w:rsidRPr="00F7063A">
        <w:rPr>
          <w:sz w:val="28"/>
          <w:szCs w:val="28"/>
        </w:rPr>
        <w:t>адаптации,</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способных</w:t>
      </w:r>
      <w:r w:rsidRPr="00F7063A">
        <w:rPr>
          <w:spacing w:val="1"/>
          <w:sz w:val="28"/>
          <w:szCs w:val="28"/>
        </w:rPr>
        <w:t xml:space="preserve"> </w:t>
      </w:r>
      <w:r w:rsidRPr="00F7063A">
        <w:rPr>
          <w:spacing w:val="-1"/>
          <w:sz w:val="28"/>
          <w:szCs w:val="28"/>
        </w:rPr>
        <w:t>полностью</w:t>
      </w:r>
      <w:r w:rsidRPr="00F7063A">
        <w:rPr>
          <w:spacing w:val="-18"/>
          <w:sz w:val="28"/>
          <w:szCs w:val="28"/>
        </w:rPr>
        <w:t xml:space="preserve"> </w:t>
      </w:r>
      <w:r w:rsidRPr="00F7063A">
        <w:rPr>
          <w:spacing w:val="-1"/>
          <w:sz w:val="28"/>
          <w:szCs w:val="28"/>
        </w:rPr>
        <w:t>усвоить</w:t>
      </w:r>
      <w:r w:rsidRPr="00F7063A">
        <w:rPr>
          <w:spacing w:val="-18"/>
          <w:sz w:val="28"/>
          <w:szCs w:val="28"/>
        </w:rPr>
        <w:t xml:space="preserve"> </w:t>
      </w:r>
      <w:r w:rsidRPr="00F7063A">
        <w:rPr>
          <w:spacing w:val="-1"/>
          <w:sz w:val="28"/>
          <w:szCs w:val="28"/>
        </w:rPr>
        <w:t>программу</w:t>
      </w:r>
      <w:r w:rsidRPr="00F7063A">
        <w:rPr>
          <w:spacing w:val="-17"/>
          <w:sz w:val="28"/>
          <w:szCs w:val="28"/>
        </w:rPr>
        <w:t xml:space="preserve"> </w:t>
      </w:r>
      <w:r w:rsidRPr="00F7063A">
        <w:rPr>
          <w:sz w:val="28"/>
          <w:szCs w:val="28"/>
        </w:rPr>
        <w:t>массовых</w:t>
      </w:r>
      <w:r w:rsidRPr="00F7063A">
        <w:rPr>
          <w:spacing w:val="-18"/>
          <w:sz w:val="28"/>
          <w:szCs w:val="28"/>
        </w:rPr>
        <w:t xml:space="preserve"> </w:t>
      </w:r>
      <w:r w:rsidRPr="00F7063A">
        <w:rPr>
          <w:sz w:val="28"/>
          <w:szCs w:val="28"/>
        </w:rPr>
        <w:t>дошкольных</w:t>
      </w:r>
      <w:r w:rsidRPr="00F7063A">
        <w:rPr>
          <w:spacing w:val="-18"/>
          <w:sz w:val="28"/>
          <w:szCs w:val="28"/>
        </w:rPr>
        <w:t xml:space="preserve"> </w:t>
      </w:r>
      <w:r w:rsidRPr="00F7063A">
        <w:rPr>
          <w:sz w:val="28"/>
          <w:szCs w:val="28"/>
        </w:rPr>
        <w:t>и</w:t>
      </w:r>
      <w:r w:rsidRPr="00F7063A">
        <w:rPr>
          <w:spacing w:val="-16"/>
          <w:sz w:val="28"/>
          <w:szCs w:val="28"/>
        </w:rPr>
        <w:t xml:space="preserve"> </w:t>
      </w:r>
      <w:r w:rsidRPr="00F7063A">
        <w:rPr>
          <w:sz w:val="28"/>
          <w:szCs w:val="28"/>
        </w:rPr>
        <w:t>школьных</w:t>
      </w:r>
      <w:r w:rsidRPr="00F7063A">
        <w:rPr>
          <w:spacing w:val="-78"/>
          <w:sz w:val="28"/>
          <w:szCs w:val="28"/>
        </w:rPr>
        <w:t xml:space="preserve"> </w:t>
      </w:r>
      <w:r w:rsidRPr="00F7063A">
        <w:rPr>
          <w:sz w:val="28"/>
          <w:szCs w:val="28"/>
        </w:rPr>
        <w:t>учреждений [</w:t>
      </w:r>
      <w:r w:rsidRPr="00F7063A">
        <w:rPr>
          <w:spacing w:val="-2"/>
          <w:sz w:val="28"/>
          <w:szCs w:val="28"/>
        </w:rPr>
        <w:t xml:space="preserve"> </w:t>
      </w:r>
      <w:r w:rsidRPr="00F7063A">
        <w:rPr>
          <w:sz w:val="28"/>
          <w:szCs w:val="28"/>
        </w:rPr>
        <w:t>2].</w:t>
      </w:r>
    </w:p>
    <w:p w14:paraId="3B49FE5B" w14:textId="77777777" w:rsidR="00CB2709" w:rsidRPr="00F7063A" w:rsidRDefault="00E56B46" w:rsidP="00D91567">
      <w:pPr>
        <w:pStyle w:val="a3"/>
        <w:spacing w:line="276" w:lineRule="auto"/>
        <w:ind w:firstLine="709"/>
        <w:jc w:val="both"/>
        <w:rPr>
          <w:sz w:val="28"/>
          <w:szCs w:val="28"/>
        </w:rPr>
      </w:pPr>
      <w:r w:rsidRPr="00F7063A">
        <w:rPr>
          <w:sz w:val="28"/>
          <w:szCs w:val="28"/>
        </w:rPr>
        <w:t>Известно, что ранний детский возраст является важнейшим</w:t>
      </w:r>
      <w:r w:rsidRPr="00F7063A">
        <w:rPr>
          <w:spacing w:val="-77"/>
          <w:sz w:val="28"/>
          <w:szCs w:val="28"/>
        </w:rPr>
        <w:t xml:space="preserve"> </w:t>
      </w:r>
      <w:r w:rsidRPr="00F7063A">
        <w:rPr>
          <w:sz w:val="28"/>
          <w:szCs w:val="28"/>
        </w:rPr>
        <w:t>периодом</w:t>
      </w:r>
      <w:r w:rsidRPr="00F7063A">
        <w:rPr>
          <w:spacing w:val="1"/>
          <w:sz w:val="28"/>
          <w:szCs w:val="28"/>
        </w:rPr>
        <w:t xml:space="preserve"> </w:t>
      </w:r>
      <w:r w:rsidRPr="00F7063A">
        <w:rPr>
          <w:sz w:val="28"/>
          <w:szCs w:val="28"/>
        </w:rPr>
        <w:t>онтогенеза,</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котором</w:t>
      </w:r>
      <w:r w:rsidRPr="00F7063A">
        <w:rPr>
          <w:spacing w:val="1"/>
          <w:sz w:val="28"/>
          <w:szCs w:val="28"/>
        </w:rPr>
        <w:t xml:space="preserve"> </w:t>
      </w:r>
      <w:r w:rsidRPr="00F7063A">
        <w:rPr>
          <w:sz w:val="28"/>
          <w:szCs w:val="28"/>
        </w:rPr>
        <w:t>формируются</w:t>
      </w:r>
      <w:r w:rsidRPr="00F7063A">
        <w:rPr>
          <w:spacing w:val="1"/>
          <w:sz w:val="28"/>
          <w:szCs w:val="28"/>
        </w:rPr>
        <w:t xml:space="preserve"> </w:t>
      </w:r>
      <w:r w:rsidRPr="00F7063A">
        <w:rPr>
          <w:sz w:val="28"/>
          <w:szCs w:val="28"/>
        </w:rPr>
        <w:t>базовые</w:t>
      </w:r>
      <w:r w:rsidRPr="00F7063A">
        <w:rPr>
          <w:spacing w:val="1"/>
          <w:sz w:val="28"/>
          <w:szCs w:val="28"/>
        </w:rPr>
        <w:t xml:space="preserve"> </w:t>
      </w:r>
      <w:r w:rsidRPr="00F7063A">
        <w:rPr>
          <w:sz w:val="28"/>
          <w:szCs w:val="28"/>
        </w:rPr>
        <w:t>составляющие</w:t>
      </w:r>
      <w:r w:rsidRPr="00F7063A">
        <w:rPr>
          <w:spacing w:val="1"/>
          <w:sz w:val="28"/>
          <w:szCs w:val="28"/>
        </w:rPr>
        <w:t xml:space="preserve"> </w:t>
      </w:r>
      <w:r w:rsidRPr="00F7063A">
        <w:rPr>
          <w:sz w:val="28"/>
          <w:szCs w:val="28"/>
        </w:rPr>
        <w:t>дальнейшего</w:t>
      </w:r>
      <w:r w:rsidRPr="00F7063A">
        <w:rPr>
          <w:spacing w:val="1"/>
          <w:sz w:val="28"/>
          <w:szCs w:val="28"/>
        </w:rPr>
        <w:t xml:space="preserve"> </w:t>
      </w:r>
      <w:r w:rsidRPr="00F7063A">
        <w:rPr>
          <w:sz w:val="28"/>
          <w:szCs w:val="28"/>
        </w:rPr>
        <w:t>социально-психического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относится к критическим периодам онтогенеза. Именно поэтому</w:t>
      </w:r>
      <w:r w:rsidRPr="00F7063A">
        <w:rPr>
          <w:spacing w:val="1"/>
          <w:sz w:val="28"/>
          <w:szCs w:val="28"/>
        </w:rPr>
        <w:t xml:space="preserve"> </w:t>
      </w:r>
      <w:r w:rsidRPr="00F7063A">
        <w:rPr>
          <w:sz w:val="28"/>
          <w:szCs w:val="28"/>
        </w:rPr>
        <w:t>особое значение имеют правильные методологические подходы к</w:t>
      </w:r>
      <w:r w:rsidRPr="00F7063A">
        <w:rPr>
          <w:spacing w:val="-77"/>
          <w:sz w:val="28"/>
          <w:szCs w:val="28"/>
        </w:rPr>
        <w:t xml:space="preserve"> </w:t>
      </w:r>
      <w:r w:rsidRPr="00F7063A">
        <w:rPr>
          <w:sz w:val="28"/>
          <w:szCs w:val="28"/>
        </w:rPr>
        <w:t>оценке</w:t>
      </w:r>
      <w:r w:rsidRPr="00F7063A">
        <w:rPr>
          <w:spacing w:val="1"/>
          <w:sz w:val="28"/>
          <w:szCs w:val="28"/>
        </w:rPr>
        <w:t xml:space="preserve"> </w:t>
      </w:r>
      <w:r w:rsidRPr="00F7063A">
        <w:rPr>
          <w:sz w:val="28"/>
          <w:szCs w:val="28"/>
        </w:rPr>
        <w:t>психического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перинатальной</w:t>
      </w:r>
      <w:r w:rsidRPr="00F7063A">
        <w:rPr>
          <w:spacing w:val="1"/>
          <w:sz w:val="28"/>
          <w:szCs w:val="28"/>
        </w:rPr>
        <w:t xml:space="preserve"> </w:t>
      </w:r>
      <w:r w:rsidRPr="00F7063A">
        <w:rPr>
          <w:sz w:val="28"/>
          <w:szCs w:val="28"/>
        </w:rPr>
        <w:t>патологией,</w:t>
      </w:r>
      <w:r w:rsidRPr="00F7063A">
        <w:rPr>
          <w:spacing w:val="-3"/>
          <w:sz w:val="28"/>
          <w:szCs w:val="28"/>
        </w:rPr>
        <w:t xml:space="preserve"> </w:t>
      </w:r>
      <w:r w:rsidRPr="00F7063A">
        <w:rPr>
          <w:sz w:val="28"/>
          <w:szCs w:val="28"/>
        </w:rPr>
        <w:t>начиная</w:t>
      </w:r>
      <w:r w:rsidRPr="00F7063A">
        <w:rPr>
          <w:spacing w:val="-2"/>
          <w:sz w:val="28"/>
          <w:szCs w:val="28"/>
        </w:rPr>
        <w:t xml:space="preserve"> </w:t>
      </w:r>
      <w:r w:rsidRPr="00F7063A">
        <w:rPr>
          <w:sz w:val="28"/>
          <w:szCs w:val="28"/>
        </w:rPr>
        <w:t>с доречевого периода.</w:t>
      </w:r>
    </w:p>
    <w:p w14:paraId="20AFB2A4" w14:textId="451E36A6" w:rsidR="00CB2709" w:rsidRPr="00F7063A" w:rsidRDefault="00910CD6" w:rsidP="00D91567">
      <w:pPr>
        <w:pStyle w:val="a3"/>
        <w:spacing w:line="276" w:lineRule="auto"/>
        <w:ind w:firstLine="709"/>
        <w:jc w:val="both"/>
        <w:rPr>
          <w:sz w:val="28"/>
          <w:szCs w:val="28"/>
        </w:rPr>
      </w:pPr>
      <w:r w:rsidRPr="00F7063A">
        <w:rPr>
          <w:sz w:val="28"/>
          <w:szCs w:val="28"/>
        </w:rPr>
        <w:t>В информационно-методических материалах</w:t>
      </w:r>
      <w:r w:rsidR="00E56B46" w:rsidRPr="00F7063A">
        <w:rPr>
          <w:sz w:val="28"/>
          <w:szCs w:val="28"/>
        </w:rPr>
        <w:t xml:space="preserve"> представлены</w:t>
      </w:r>
      <w:r w:rsidR="00E56B46" w:rsidRPr="00F7063A">
        <w:rPr>
          <w:spacing w:val="1"/>
          <w:sz w:val="28"/>
          <w:szCs w:val="28"/>
        </w:rPr>
        <w:t xml:space="preserve"> </w:t>
      </w:r>
      <w:r w:rsidR="00E56B46" w:rsidRPr="00F7063A">
        <w:rPr>
          <w:sz w:val="28"/>
          <w:szCs w:val="28"/>
        </w:rPr>
        <w:t>данные</w:t>
      </w:r>
      <w:r w:rsidR="00E56B46" w:rsidRPr="00F7063A">
        <w:rPr>
          <w:spacing w:val="1"/>
          <w:sz w:val="28"/>
          <w:szCs w:val="28"/>
        </w:rPr>
        <w:t xml:space="preserve"> </w:t>
      </w:r>
      <w:r w:rsidR="00E56B46" w:rsidRPr="00F7063A">
        <w:rPr>
          <w:sz w:val="28"/>
          <w:szCs w:val="28"/>
        </w:rPr>
        <w:t>об</w:t>
      </w:r>
      <w:r w:rsidR="00E56B46" w:rsidRPr="00F7063A">
        <w:rPr>
          <w:spacing w:val="1"/>
          <w:sz w:val="28"/>
          <w:szCs w:val="28"/>
        </w:rPr>
        <w:t xml:space="preserve"> </w:t>
      </w:r>
      <w:r w:rsidR="00E56B46" w:rsidRPr="00F7063A">
        <w:rPr>
          <w:sz w:val="28"/>
          <w:szCs w:val="28"/>
        </w:rPr>
        <w:t>этапах</w:t>
      </w:r>
      <w:r w:rsidR="00E56B46" w:rsidRPr="00F7063A">
        <w:rPr>
          <w:spacing w:val="1"/>
          <w:sz w:val="28"/>
          <w:szCs w:val="28"/>
        </w:rPr>
        <w:t xml:space="preserve"> </w:t>
      </w:r>
      <w:r w:rsidR="00E56B46" w:rsidRPr="00F7063A">
        <w:rPr>
          <w:sz w:val="28"/>
          <w:szCs w:val="28"/>
        </w:rPr>
        <w:t>формирования</w:t>
      </w:r>
      <w:r w:rsidR="00E56B46" w:rsidRPr="00F7063A">
        <w:rPr>
          <w:spacing w:val="1"/>
          <w:sz w:val="28"/>
          <w:szCs w:val="28"/>
        </w:rPr>
        <w:t xml:space="preserve"> </w:t>
      </w:r>
      <w:r w:rsidR="00E56B46" w:rsidRPr="00F7063A">
        <w:rPr>
          <w:sz w:val="28"/>
          <w:szCs w:val="28"/>
        </w:rPr>
        <w:t>речи</w:t>
      </w:r>
      <w:r w:rsidR="00E56B46" w:rsidRPr="00F7063A">
        <w:rPr>
          <w:spacing w:val="1"/>
          <w:sz w:val="28"/>
          <w:szCs w:val="28"/>
        </w:rPr>
        <w:t xml:space="preserve"> </w:t>
      </w:r>
      <w:r w:rsidR="00E56B46" w:rsidRPr="00F7063A">
        <w:rPr>
          <w:sz w:val="28"/>
          <w:szCs w:val="28"/>
        </w:rPr>
        <w:t>в</w:t>
      </w:r>
      <w:r w:rsidR="00E56B46" w:rsidRPr="00F7063A">
        <w:rPr>
          <w:spacing w:val="1"/>
          <w:sz w:val="28"/>
          <w:szCs w:val="28"/>
        </w:rPr>
        <w:t xml:space="preserve"> </w:t>
      </w:r>
      <w:r w:rsidR="00E56B46" w:rsidRPr="00F7063A">
        <w:rPr>
          <w:sz w:val="28"/>
          <w:szCs w:val="28"/>
        </w:rPr>
        <w:t>раннем</w:t>
      </w:r>
      <w:r w:rsidR="00E56B46" w:rsidRPr="00F7063A">
        <w:rPr>
          <w:spacing w:val="1"/>
          <w:sz w:val="28"/>
          <w:szCs w:val="28"/>
        </w:rPr>
        <w:t xml:space="preserve"> </w:t>
      </w:r>
      <w:r w:rsidR="00E56B46" w:rsidRPr="00F7063A">
        <w:rPr>
          <w:sz w:val="28"/>
          <w:szCs w:val="28"/>
        </w:rPr>
        <w:t>возрасте и влияние перинатальной патологии нервной</w:t>
      </w:r>
      <w:r w:rsidR="00E56B46" w:rsidRPr="00F7063A">
        <w:rPr>
          <w:spacing w:val="1"/>
          <w:sz w:val="28"/>
          <w:szCs w:val="28"/>
        </w:rPr>
        <w:t xml:space="preserve"> </w:t>
      </w:r>
      <w:r w:rsidR="00E56B46" w:rsidRPr="00F7063A">
        <w:rPr>
          <w:sz w:val="28"/>
          <w:szCs w:val="28"/>
        </w:rPr>
        <w:t>системы</w:t>
      </w:r>
      <w:r w:rsidR="00E56B46" w:rsidRPr="00F7063A">
        <w:rPr>
          <w:spacing w:val="49"/>
          <w:sz w:val="28"/>
          <w:szCs w:val="28"/>
        </w:rPr>
        <w:t xml:space="preserve"> </w:t>
      </w:r>
      <w:r w:rsidR="00E56B46" w:rsidRPr="00F7063A">
        <w:rPr>
          <w:sz w:val="28"/>
          <w:szCs w:val="28"/>
        </w:rPr>
        <w:t>на</w:t>
      </w:r>
      <w:r w:rsidR="00E56B46" w:rsidRPr="00F7063A">
        <w:rPr>
          <w:spacing w:val="50"/>
          <w:sz w:val="28"/>
          <w:szCs w:val="28"/>
        </w:rPr>
        <w:t xml:space="preserve"> </w:t>
      </w:r>
      <w:r w:rsidR="00E56B46" w:rsidRPr="00F7063A">
        <w:rPr>
          <w:sz w:val="28"/>
          <w:szCs w:val="28"/>
        </w:rPr>
        <w:t>этот</w:t>
      </w:r>
      <w:r w:rsidR="00E56B46" w:rsidRPr="00F7063A">
        <w:rPr>
          <w:spacing w:val="48"/>
          <w:sz w:val="28"/>
          <w:szCs w:val="28"/>
        </w:rPr>
        <w:t xml:space="preserve"> </w:t>
      </w:r>
      <w:r w:rsidR="00E56B46" w:rsidRPr="00F7063A">
        <w:rPr>
          <w:sz w:val="28"/>
          <w:szCs w:val="28"/>
        </w:rPr>
        <w:t>процесс,</w:t>
      </w:r>
      <w:r w:rsidR="00E56B46" w:rsidRPr="00F7063A">
        <w:rPr>
          <w:spacing w:val="55"/>
          <w:sz w:val="28"/>
          <w:szCs w:val="28"/>
        </w:rPr>
        <w:t xml:space="preserve"> </w:t>
      </w:r>
      <w:r w:rsidR="00E56B46" w:rsidRPr="00F7063A">
        <w:rPr>
          <w:sz w:val="28"/>
          <w:szCs w:val="28"/>
        </w:rPr>
        <w:t>признаки</w:t>
      </w:r>
      <w:r w:rsidR="00E56B46" w:rsidRPr="00F7063A">
        <w:rPr>
          <w:spacing w:val="49"/>
          <w:sz w:val="28"/>
          <w:szCs w:val="28"/>
        </w:rPr>
        <w:t xml:space="preserve"> </w:t>
      </w:r>
      <w:r w:rsidR="00E56B46" w:rsidRPr="00F7063A">
        <w:rPr>
          <w:sz w:val="28"/>
          <w:szCs w:val="28"/>
        </w:rPr>
        <w:t>задержки</w:t>
      </w:r>
      <w:r w:rsidR="00E56B46" w:rsidRPr="00F7063A">
        <w:rPr>
          <w:spacing w:val="52"/>
          <w:sz w:val="28"/>
          <w:szCs w:val="28"/>
        </w:rPr>
        <w:t xml:space="preserve"> </w:t>
      </w:r>
      <w:proofErr w:type="spellStart"/>
      <w:r w:rsidR="00E56B46" w:rsidRPr="00F7063A">
        <w:rPr>
          <w:sz w:val="28"/>
          <w:szCs w:val="28"/>
        </w:rPr>
        <w:t>психоречевого</w:t>
      </w:r>
      <w:proofErr w:type="spellEnd"/>
      <w:r w:rsidRPr="00F7063A">
        <w:rPr>
          <w:sz w:val="28"/>
          <w:szCs w:val="28"/>
        </w:rPr>
        <w:t xml:space="preserve"> развития, </w:t>
      </w:r>
      <w:r w:rsidR="00E56B46" w:rsidRPr="00F7063A">
        <w:rPr>
          <w:sz w:val="28"/>
          <w:szCs w:val="28"/>
        </w:rPr>
        <w:t>п</w:t>
      </w:r>
      <w:r w:rsidRPr="00F7063A">
        <w:rPr>
          <w:sz w:val="28"/>
          <w:szCs w:val="28"/>
        </w:rPr>
        <w:t>ринципы</w:t>
      </w:r>
      <w:r w:rsidR="009F4A2E" w:rsidRPr="00F7063A">
        <w:rPr>
          <w:sz w:val="28"/>
          <w:szCs w:val="28"/>
        </w:rPr>
        <w:t xml:space="preserve"> </w:t>
      </w:r>
      <w:r w:rsidRPr="00F7063A">
        <w:rPr>
          <w:sz w:val="28"/>
          <w:szCs w:val="28"/>
        </w:rPr>
        <w:t>ее</w:t>
      </w:r>
      <w:r w:rsidR="009F4A2E" w:rsidRPr="00F7063A">
        <w:rPr>
          <w:sz w:val="28"/>
          <w:szCs w:val="28"/>
        </w:rPr>
        <w:t xml:space="preserve"> </w:t>
      </w:r>
      <w:r w:rsidRPr="00F7063A">
        <w:rPr>
          <w:sz w:val="28"/>
          <w:szCs w:val="28"/>
        </w:rPr>
        <w:t>ранней</w:t>
      </w:r>
      <w:r w:rsidR="009F4A2E" w:rsidRPr="00F7063A">
        <w:rPr>
          <w:sz w:val="28"/>
          <w:szCs w:val="28"/>
        </w:rPr>
        <w:t xml:space="preserve"> </w:t>
      </w:r>
      <w:r w:rsidRPr="00F7063A">
        <w:rPr>
          <w:sz w:val="28"/>
          <w:szCs w:val="28"/>
        </w:rPr>
        <w:t xml:space="preserve">диагностики и подходы </w:t>
      </w:r>
      <w:r w:rsidR="00E56B46" w:rsidRPr="00F7063A">
        <w:rPr>
          <w:spacing w:val="-4"/>
          <w:sz w:val="28"/>
          <w:szCs w:val="28"/>
        </w:rPr>
        <w:t>к</w:t>
      </w:r>
      <w:r w:rsidR="00E56B46" w:rsidRPr="00F7063A">
        <w:rPr>
          <w:spacing w:val="-77"/>
          <w:sz w:val="28"/>
          <w:szCs w:val="28"/>
        </w:rPr>
        <w:t xml:space="preserve"> </w:t>
      </w:r>
      <w:r w:rsidR="00E56B46" w:rsidRPr="00F7063A">
        <w:rPr>
          <w:sz w:val="28"/>
          <w:szCs w:val="28"/>
        </w:rPr>
        <w:t>коррекции.</w:t>
      </w:r>
    </w:p>
    <w:p w14:paraId="0F64FF4B" w14:textId="77777777" w:rsidR="00CB2709" w:rsidRPr="00F7063A" w:rsidRDefault="00CB2709" w:rsidP="00D91567">
      <w:pPr>
        <w:spacing w:line="276" w:lineRule="auto"/>
        <w:rPr>
          <w:sz w:val="28"/>
          <w:szCs w:val="28"/>
        </w:rPr>
        <w:sectPr w:rsidR="00CB2709" w:rsidRPr="00F7063A" w:rsidSect="00C250EB">
          <w:footerReference w:type="default" r:id="rId9"/>
          <w:pgSz w:w="11900" w:h="16850"/>
          <w:pgMar w:top="1134" w:right="850" w:bottom="1134" w:left="1701" w:header="0" w:footer="680" w:gutter="0"/>
          <w:cols w:space="720"/>
          <w:docGrid w:linePitch="299"/>
        </w:sectPr>
      </w:pPr>
    </w:p>
    <w:p w14:paraId="30A29F30" w14:textId="778E32E9" w:rsidR="00CB2709" w:rsidRPr="00C52F63" w:rsidRDefault="00D91567" w:rsidP="00D91567">
      <w:pPr>
        <w:pStyle w:val="1"/>
        <w:numPr>
          <w:ilvl w:val="0"/>
          <w:numId w:val="8"/>
        </w:numPr>
        <w:spacing w:line="276" w:lineRule="auto"/>
        <w:ind w:left="0" w:right="-8" w:firstLine="0"/>
        <w:jc w:val="center"/>
        <w:rPr>
          <w:sz w:val="28"/>
          <w:szCs w:val="28"/>
        </w:rPr>
      </w:pPr>
      <w:bookmarkStart w:id="2" w:name="_Toc202785335"/>
      <w:proofErr w:type="spellStart"/>
      <w:r>
        <w:rPr>
          <w:sz w:val="28"/>
          <w:szCs w:val="28"/>
        </w:rPr>
        <w:lastRenderedPageBreak/>
        <w:t>Психоречевые</w:t>
      </w:r>
      <w:proofErr w:type="spellEnd"/>
      <w:r>
        <w:rPr>
          <w:sz w:val="28"/>
          <w:szCs w:val="28"/>
        </w:rPr>
        <w:t xml:space="preserve"> основы.</w:t>
      </w:r>
      <w:r>
        <w:rPr>
          <w:sz w:val="28"/>
          <w:szCs w:val="28"/>
        </w:rPr>
        <w:t xml:space="preserve"> </w:t>
      </w:r>
      <w:proofErr w:type="gramStart"/>
      <w:r w:rsidR="00E56B46" w:rsidRPr="00C52F63">
        <w:rPr>
          <w:sz w:val="28"/>
          <w:szCs w:val="28"/>
        </w:rPr>
        <w:t>Особенности</w:t>
      </w:r>
      <w:proofErr w:type="gramEnd"/>
      <w:r w:rsidR="00E56B46" w:rsidRPr="00C52F63">
        <w:rPr>
          <w:spacing w:val="-9"/>
          <w:sz w:val="28"/>
          <w:szCs w:val="28"/>
        </w:rPr>
        <w:t xml:space="preserve"> </w:t>
      </w:r>
      <w:r w:rsidR="00E56B46" w:rsidRPr="00C52F63">
        <w:rPr>
          <w:sz w:val="28"/>
          <w:szCs w:val="28"/>
        </w:rPr>
        <w:t>психического</w:t>
      </w:r>
      <w:r w:rsidR="00E56B46" w:rsidRPr="00C52F63">
        <w:rPr>
          <w:spacing w:val="-10"/>
          <w:sz w:val="28"/>
          <w:szCs w:val="28"/>
        </w:rPr>
        <w:t xml:space="preserve"> </w:t>
      </w:r>
      <w:r w:rsidR="00E56B46" w:rsidRPr="00C52F63">
        <w:rPr>
          <w:sz w:val="28"/>
          <w:szCs w:val="28"/>
        </w:rPr>
        <w:t>развития</w:t>
      </w:r>
      <w:r w:rsidR="00E56B46" w:rsidRPr="00C52F63">
        <w:rPr>
          <w:spacing w:val="-9"/>
          <w:sz w:val="28"/>
          <w:szCs w:val="28"/>
        </w:rPr>
        <w:t xml:space="preserve"> </w:t>
      </w:r>
      <w:r w:rsidR="00E56B46" w:rsidRPr="00C52F63">
        <w:rPr>
          <w:sz w:val="28"/>
          <w:szCs w:val="28"/>
        </w:rPr>
        <w:t>детей</w:t>
      </w:r>
      <w:r w:rsidR="00C52F63" w:rsidRPr="00C52F63">
        <w:rPr>
          <w:sz w:val="28"/>
          <w:szCs w:val="28"/>
        </w:rPr>
        <w:t xml:space="preserve"> </w:t>
      </w:r>
      <w:r w:rsidR="00E56B46" w:rsidRPr="00C52F63">
        <w:rPr>
          <w:spacing w:val="-77"/>
          <w:sz w:val="28"/>
          <w:szCs w:val="28"/>
        </w:rPr>
        <w:t xml:space="preserve"> </w:t>
      </w:r>
      <w:r w:rsidR="00C52F63" w:rsidRPr="00C52F63">
        <w:rPr>
          <w:spacing w:val="-77"/>
          <w:sz w:val="28"/>
          <w:szCs w:val="28"/>
        </w:rPr>
        <w:t xml:space="preserve">              </w:t>
      </w:r>
      <w:r w:rsidR="00E56B46" w:rsidRPr="00C52F63">
        <w:rPr>
          <w:sz w:val="28"/>
          <w:szCs w:val="28"/>
        </w:rPr>
        <w:t>раннего</w:t>
      </w:r>
      <w:r w:rsidR="00E56B46" w:rsidRPr="00C52F63">
        <w:rPr>
          <w:spacing w:val="-1"/>
          <w:sz w:val="28"/>
          <w:szCs w:val="28"/>
        </w:rPr>
        <w:t xml:space="preserve"> </w:t>
      </w:r>
      <w:r w:rsidR="00E56B46" w:rsidRPr="00C52F63">
        <w:rPr>
          <w:sz w:val="28"/>
          <w:szCs w:val="28"/>
        </w:rPr>
        <w:t>возраста</w:t>
      </w:r>
      <w:bookmarkEnd w:id="2"/>
      <w:r>
        <w:rPr>
          <w:sz w:val="28"/>
          <w:szCs w:val="28"/>
        </w:rPr>
        <w:t xml:space="preserve">. </w:t>
      </w:r>
    </w:p>
    <w:p w14:paraId="69C1BE17" w14:textId="77777777" w:rsidR="00C250EB" w:rsidRPr="00727529" w:rsidRDefault="00C250EB" w:rsidP="00D91567">
      <w:pPr>
        <w:spacing w:line="276" w:lineRule="auto"/>
        <w:rPr>
          <w:sz w:val="16"/>
          <w:szCs w:val="16"/>
        </w:rPr>
      </w:pPr>
    </w:p>
    <w:p w14:paraId="0F9EDBEB" w14:textId="77777777" w:rsidR="00D91567" w:rsidRPr="00D91567" w:rsidRDefault="00D91567" w:rsidP="00D91567">
      <w:pPr>
        <w:pStyle w:val="a3"/>
        <w:spacing w:line="276" w:lineRule="auto"/>
        <w:ind w:firstLine="709"/>
        <w:jc w:val="both"/>
        <w:rPr>
          <w:sz w:val="28"/>
          <w:szCs w:val="28"/>
        </w:rPr>
      </w:pPr>
      <w:r w:rsidRPr="00D91567">
        <w:rPr>
          <w:sz w:val="28"/>
          <w:szCs w:val="28"/>
        </w:rPr>
        <w:t>Обучение родному языку рассматривается как важнейшее средство умственного воспитания. Только тот метод развития речи признается эффективным, который одновременно развивает и мышление.</w:t>
      </w:r>
    </w:p>
    <w:p w14:paraId="0C04859D" w14:textId="77777777" w:rsidR="00D91567" w:rsidRPr="00D91567" w:rsidRDefault="00D91567" w:rsidP="00D91567">
      <w:pPr>
        <w:pStyle w:val="a3"/>
        <w:spacing w:line="276" w:lineRule="auto"/>
        <w:ind w:firstLine="709"/>
        <w:jc w:val="both"/>
        <w:rPr>
          <w:sz w:val="28"/>
          <w:szCs w:val="28"/>
        </w:rPr>
      </w:pPr>
      <w:r w:rsidRPr="00D91567">
        <w:rPr>
          <w:sz w:val="28"/>
          <w:szCs w:val="28"/>
        </w:rPr>
        <w:t>В развитии речи на первом месте стоит накопление ее содержания. Содержательность речи обеспечивается связью процесса овладения языком с процессом познания окружающего мира. Язык является средством логического познания, именно с овладением языком связано развитие мыслительных способностей ребенка.</w:t>
      </w:r>
    </w:p>
    <w:p w14:paraId="5B96F03F" w14:textId="77777777" w:rsidR="00D91567" w:rsidRPr="00D91567" w:rsidRDefault="00D91567" w:rsidP="00D91567">
      <w:pPr>
        <w:pStyle w:val="a3"/>
        <w:spacing w:line="276" w:lineRule="auto"/>
        <w:ind w:firstLine="709"/>
        <w:jc w:val="both"/>
        <w:rPr>
          <w:sz w:val="28"/>
          <w:szCs w:val="28"/>
        </w:rPr>
      </w:pPr>
      <w:r w:rsidRPr="00D91567">
        <w:rPr>
          <w:sz w:val="28"/>
          <w:szCs w:val="28"/>
        </w:rPr>
        <w:t xml:space="preserve">С другой стороны, язык опирается на мышление. Эту закономерность можно проследить на примерах освоения детьми всех уровней языковой системы (фонетического, лексического, грамматического). Методика ориентирует практических работников на формирование у детей языковых обобщений, элементарного </w:t>
      </w:r>
      <w:proofErr w:type="spellStart"/>
      <w:r w:rsidRPr="00D91567">
        <w:rPr>
          <w:sz w:val="28"/>
          <w:szCs w:val="28"/>
        </w:rPr>
        <w:t>осознавания</w:t>
      </w:r>
      <w:proofErr w:type="spellEnd"/>
      <w:r w:rsidRPr="00D91567">
        <w:rPr>
          <w:sz w:val="28"/>
          <w:szCs w:val="28"/>
        </w:rPr>
        <w:t xml:space="preserve"> явлений языка и речи. В результате повышается уровень развития как речи, так и мышления.</w:t>
      </w:r>
    </w:p>
    <w:p w14:paraId="2E2BB27D" w14:textId="77777777" w:rsidR="00D91567" w:rsidRPr="00D91567" w:rsidRDefault="00D91567" w:rsidP="00D91567">
      <w:pPr>
        <w:pStyle w:val="a3"/>
        <w:spacing w:line="276" w:lineRule="auto"/>
        <w:ind w:firstLine="709"/>
        <w:jc w:val="both"/>
        <w:rPr>
          <w:sz w:val="28"/>
          <w:szCs w:val="28"/>
        </w:rPr>
      </w:pPr>
      <w:r w:rsidRPr="00D91567">
        <w:rPr>
          <w:sz w:val="28"/>
          <w:szCs w:val="28"/>
        </w:rPr>
        <w:t>Таковы наиболее значимые философские характеристики языка и речи, определяющие исходные, методологические принципы методики, а также общую направленность, цели и принципы развития речи и навыков речевого общения.</w:t>
      </w:r>
    </w:p>
    <w:p w14:paraId="73780DAC" w14:textId="77777777" w:rsidR="00D91567" w:rsidRPr="00D91567" w:rsidRDefault="00D91567" w:rsidP="00D91567">
      <w:pPr>
        <w:pStyle w:val="a3"/>
        <w:spacing w:line="276" w:lineRule="auto"/>
        <w:ind w:firstLine="709"/>
        <w:jc w:val="both"/>
        <w:rPr>
          <w:sz w:val="28"/>
          <w:szCs w:val="28"/>
        </w:rPr>
      </w:pPr>
      <w:r w:rsidRPr="00D91567">
        <w:rPr>
          <w:sz w:val="28"/>
          <w:szCs w:val="28"/>
        </w:rPr>
        <w:t>Естественнонаучную основу методики составляет учение И. П. Павлова о двух сигнальных системах высшей нервной деятельности человека, объясняющее механизмы формирования речи.</w:t>
      </w:r>
    </w:p>
    <w:p w14:paraId="37A1B2EE" w14:textId="77777777" w:rsidR="00D91567" w:rsidRPr="00D91567" w:rsidRDefault="00D91567" w:rsidP="00D91567">
      <w:pPr>
        <w:pStyle w:val="a3"/>
        <w:spacing w:line="276" w:lineRule="auto"/>
        <w:ind w:firstLine="709"/>
        <w:jc w:val="both"/>
        <w:rPr>
          <w:sz w:val="28"/>
          <w:szCs w:val="28"/>
        </w:rPr>
      </w:pPr>
      <w:r w:rsidRPr="00D91567">
        <w:rPr>
          <w:sz w:val="28"/>
          <w:szCs w:val="28"/>
        </w:rPr>
        <w:t xml:space="preserve">Физиологической основой речи служат временные связи, образующиеся в </w:t>
      </w:r>
      <w:proofErr w:type="spellStart"/>
      <w:r w:rsidRPr="00D91567">
        <w:rPr>
          <w:sz w:val="28"/>
          <w:szCs w:val="28"/>
        </w:rPr>
        <w:t>коре</w:t>
      </w:r>
      <w:proofErr w:type="spellEnd"/>
      <w:r w:rsidRPr="00D91567">
        <w:rPr>
          <w:sz w:val="28"/>
          <w:szCs w:val="28"/>
        </w:rPr>
        <w:t xml:space="preserve"> головного мозга в результате воздействия на человека предметов и явлений действительности и слов, которыми эти предметы и явления обозначаются.</w:t>
      </w:r>
    </w:p>
    <w:p w14:paraId="09564CAD" w14:textId="77777777" w:rsidR="00D91567" w:rsidRPr="00D91567" w:rsidRDefault="00D91567" w:rsidP="00D91567">
      <w:pPr>
        <w:pStyle w:val="a3"/>
        <w:spacing w:line="276" w:lineRule="auto"/>
        <w:ind w:firstLine="709"/>
        <w:jc w:val="both"/>
        <w:rPr>
          <w:sz w:val="28"/>
          <w:szCs w:val="28"/>
        </w:rPr>
      </w:pPr>
      <w:r w:rsidRPr="00D91567">
        <w:rPr>
          <w:sz w:val="28"/>
          <w:szCs w:val="28"/>
        </w:rPr>
        <w:t xml:space="preserve">И. П. Павлов рассматривал речь прежде всего как кинестетические импульсы, идущие в </w:t>
      </w:r>
      <w:proofErr w:type="spellStart"/>
      <w:r w:rsidRPr="00D91567">
        <w:rPr>
          <w:sz w:val="28"/>
          <w:szCs w:val="28"/>
        </w:rPr>
        <w:t>кору</w:t>
      </w:r>
      <w:proofErr w:type="spellEnd"/>
      <w:r w:rsidRPr="00D91567">
        <w:rPr>
          <w:sz w:val="28"/>
          <w:szCs w:val="28"/>
        </w:rPr>
        <w:t xml:space="preserve"> от органов речи. Эти кинестетические ощущения он называл основным базальным компонентом второй сигнальной системы. «Все внешние и внутренние раздражения, все вновь образующиеся рефлексы, как положительные, так и тормозные, немедленно озвучиваются, опосредствуются словом, т.е. связываются с </w:t>
      </w:r>
      <w:proofErr w:type="spellStart"/>
      <w:r w:rsidRPr="00D91567">
        <w:rPr>
          <w:sz w:val="28"/>
          <w:szCs w:val="28"/>
        </w:rPr>
        <w:t>речедвигательным</w:t>
      </w:r>
      <w:proofErr w:type="spellEnd"/>
      <w:r w:rsidRPr="00D91567">
        <w:rPr>
          <w:sz w:val="28"/>
          <w:szCs w:val="28"/>
        </w:rPr>
        <w:t xml:space="preserve"> анализатором и входят в словарный состав детской речи» </w:t>
      </w:r>
    </w:p>
    <w:p w14:paraId="7545D0B9" w14:textId="77777777" w:rsidR="00D91567" w:rsidRPr="00D91567" w:rsidRDefault="00D91567" w:rsidP="00D91567">
      <w:pPr>
        <w:pStyle w:val="a3"/>
        <w:spacing w:line="276" w:lineRule="auto"/>
        <w:ind w:firstLine="709"/>
        <w:jc w:val="both"/>
        <w:rPr>
          <w:sz w:val="28"/>
          <w:szCs w:val="28"/>
        </w:rPr>
      </w:pPr>
      <w:r w:rsidRPr="00D91567">
        <w:rPr>
          <w:sz w:val="28"/>
          <w:szCs w:val="28"/>
        </w:rPr>
        <w:t xml:space="preserve">В основе процесса овладения речью лежит взаимодействие непосредственного и речевого отражения внешнего мира, процесс взаимодействия непосредственных и речевых реакций. </w:t>
      </w:r>
    </w:p>
    <w:p w14:paraId="51B2BEFE" w14:textId="77777777" w:rsidR="00D91567" w:rsidRPr="00D91567" w:rsidRDefault="00D91567" w:rsidP="00D91567">
      <w:pPr>
        <w:pStyle w:val="a3"/>
        <w:spacing w:line="276" w:lineRule="auto"/>
        <w:ind w:firstLine="709"/>
        <w:jc w:val="both"/>
        <w:rPr>
          <w:sz w:val="28"/>
          <w:szCs w:val="28"/>
        </w:rPr>
      </w:pPr>
      <w:r w:rsidRPr="00D91567">
        <w:rPr>
          <w:sz w:val="28"/>
          <w:szCs w:val="28"/>
        </w:rPr>
        <w:t xml:space="preserve">Исследования А. Г. Иванова-Смоленского, Н. И. Красногорского, М. М. </w:t>
      </w:r>
      <w:r w:rsidRPr="00D91567">
        <w:rPr>
          <w:sz w:val="28"/>
          <w:szCs w:val="28"/>
        </w:rPr>
        <w:lastRenderedPageBreak/>
        <w:t>Кольцовой и других помогают понять процесс развития второй сигнальной системы у детей в ее единстве с первой сигнальной системой. На ранних ступенях преобладающее значение имеют непосредственные сигналы действительности. С возрастом роль словесных сигналов в регуляции поведения возрастает. Это объясняет принцип наглядности, соотношение наглядности и слова в работе по развитию речи.</w:t>
      </w:r>
    </w:p>
    <w:p w14:paraId="6AE06393" w14:textId="08515B3F" w:rsidR="00D91567" w:rsidRPr="00D91567" w:rsidRDefault="00D91567" w:rsidP="00D91567">
      <w:pPr>
        <w:pStyle w:val="a3"/>
        <w:spacing w:line="276" w:lineRule="auto"/>
        <w:ind w:firstLine="709"/>
        <w:jc w:val="both"/>
        <w:rPr>
          <w:sz w:val="28"/>
          <w:szCs w:val="28"/>
        </w:rPr>
      </w:pPr>
      <w:r w:rsidRPr="00D91567">
        <w:rPr>
          <w:sz w:val="28"/>
          <w:szCs w:val="28"/>
        </w:rPr>
        <w:t xml:space="preserve">М. М. Кольцова отмечает, что слово приобретает для ребенка роль условного раздражителя на 8 – 9-м месяце его жизни </w:t>
      </w:r>
      <w:r w:rsidR="00F3017A">
        <w:rPr>
          <w:sz w:val="28"/>
          <w:szCs w:val="28"/>
        </w:rPr>
        <w:t>(3).</w:t>
      </w:r>
      <w:r w:rsidRPr="00D91567">
        <w:rPr>
          <w:sz w:val="28"/>
          <w:szCs w:val="28"/>
        </w:rPr>
        <w:t xml:space="preserve"> Исследуя двигательную активность и развитие функций мозга ребенка, Кольцова пришла к выводу, что формирование моторной речи зависит не только от общения, но и в какой-то мере от двигательной сферы. Особая роль принадлежит мелкой мускулатуре рук и, следовательно, выработке тонких движений пальцев.</w:t>
      </w:r>
    </w:p>
    <w:p w14:paraId="158367A7" w14:textId="77777777" w:rsidR="00D91567" w:rsidRPr="00D91567" w:rsidRDefault="00D91567" w:rsidP="00D91567">
      <w:pPr>
        <w:pStyle w:val="a3"/>
        <w:spacing w:line="276" w:lineRule="auto"/>
        <w:ind w:firstLine="709"/>
        <w:jc w:val="both"/>
        <w:rPr>
          <w:sz w:val="28"/>
          <w:szCs w:val="28"/>
        </w:rPr>
      </w:pPr>
      <w:r w:rsidRPr="00D91567">
        <w:rPr>
          <w:sz w:val="28"/>
          <w:szCs w:val="28"/>
        </w:rPr>
        <w:t>Психологическую основу методики составляет теория речи и речевой деятельности. «Речевая деятельность представляет собой активный, целеустремленный процесс, опосредованный языковой системой и обусловливаемый ситуацией процесс принятия и передачи сообщений» (И. А. Зимняя). Психологическая природа речи раскрыта А. Н. Леонтьевым (на основе обобщения этой проблемы Л. С. Выготским):</w:t>
      </w:r>
    </w:p>
    <w:p w14:paraId="54DE487A" w14:textId="67B30CC9" w:rsidR="00D91567" w:rsidRPr="00D91567" w:rsidRDefault="00D91567" w:rsidP="00D91567">
      <w:pPr>
        <w:pStyle w:val="a3"/>
        <w:numPr>
          <w:ilvl w:val="0"/>
          <w:numId w:val="45"/>
        </w:numPr>
        <w:spacing w:line="276" w:lineRule="auto"/>
        <w:ind w:left="0" w:firstLine="0"/>
        <w:jc w:val="both"/>
        <w:rPr>
          <w:sz w:val="28"/>
          <w:szCs w:val="28"/>
        </w:rPr>
      </w:pPr>
      <w:r w:rsidRPr="00D91567">
        <w:rPr>
          <w:sz w:val="28"/>
          <w:szCs w:val="28"/>
        </w:rPr>
        <w:t>речь занимает центральное место в процессе психического развития, развитие речи внутренне связано с развитием мышления и с развитием сознания в целом;</w:t>
      </w:r>
    </w:p>
    <w:p w14:paraId="6E8F662E" w14:textId="05F86920" w:rsidR="00D91567" w:rsidRPr="00D91567" w:rsidRDefault="00D91567" w:rsidP="00D91567">
      <w:pPr>
        <w:pStyle w:val="a3"/>
        <w:numPr>
          <w:ilvl w:val="0"/>
          <w:numId w:val="45"/>
        </w:numPr>
        <w:spacing w:line="276" w:lineRule="auto"/>
        <w:ind w:left="0" w:firstLine="0"/>
        <w:jc w:val="both"/>
        <w:rPr>
          <w:sz w:val="28"/>
          <w:szCs w:val="28"/>
        </w:rPr>
      </w:pPr>
      <w:r w:rsidRPr="00D91567">
        <w:rPr>
          <w:sz w:val="28"/>
          <w:szCs w:val="28"/>
        </w:rPr>
        <w:t xml:space="preserve">речь имеет полифункциональный характер: речи присущи коммуникативная функция (слово – средство общения), индикативная (слово – средство указания на предмет) и интеллектуальная, </w:t>
      </w:r>
      <w:proofErr w:type="spellStart"/>
      <w:r w:rsidRPr="00D91567">
        <w:rPr>
          <w:sz w:val="28"/>
          <w:szCs w:val="28"/>
        </w:rPr>
        <w:t>сигнификативная</w:t>
      </w:r>
      <w:proofErr w:type="spellEnd"/>
      <w:r w:rsidRPr="00D91567">
        <w:rPr>
          <w:sz w:val="28"/>
          <w:szCs w:val="28"/>
        </w:rPr>
        <w:t xml:space="preserve"> функция (слово – носитель обобщения, понятия); все эти функции внутренне связаны друг с другом;</w:t>
      </w:r>
    </w:p>
    <w:p w14:paraId="0E4FE834" w14:textId="1B9F12CE" w:rsidR="00D91567" w:rsidRPr="00D91567" w:rsidRDefault="00D91567" w:rsidP="00D91567">
      <w:pPr>
        <w:pStyle w:val="a3"/>
        <w:numPr>
          <w:ilvl w:val="0"/>
          <w:numId w:val="45"/>
        </w:numPr>
        <w:spacing w:line="276" w:lineRule="auto"/>
        <w:ind w:left="0" w:firstLine="0"/>
        <w:jc w:val="both"/>
        <w:rPr>
          <w:sz w:val="28"/>
          <w:szCs w:val="28"/>
        </w:rPr>
      </w:pPr>
      <w:r w:rsidRPr="00D91567">
        <w:rPr>
          <w:sz w:val="28"/>
          <w:szCs w:val="28"/>
        </w:rPr>
        <w:t xml:space="preserve">речь является полиморфной деятельностью, выступая </w:t>
      </w:r>
      <w:proofErr w:type="gramStart"/>
      <w:r w:rsidRPr="00D91567">
        <w:rPr>
          <w:sz w:val="28"/>
          <w:szCs w:val="28"/>
        </w:rPr>
        <w:t>то</w:t>
      </w:r>
      <w:proofErr w:type="gramEnd"/>
      <w:r w:rsidRPr="00D91567">
        <w:rPr>
          <w:sz w:val="28"/>
          <w:szCs w:val="28"/>
        </w:rPr>
        <w:t xml:space="preserve"> как громкая коммуникативная, то как громкая, но не несущая прямой коммуникативной функции, то как речь внутренняя. Эти формы могут переходить одна в другую;</w:t>
      </w:r>
    </w:p>
    <w:p w14:paraId="4E31E23C" w14:textId="3969ED07" w:rsidR="00D91567" w:rsidRPr="00D91567" w:rsidRDefault="00D91567" w:rsidP="00D91567">
      <w:pPr>
        <w:pStyle w:val="a3"/>
        <w:numPr>
          <w:ilvl w:val="0"/>
          <w:numId w:val="45"/>
        </w:numPr>
        <w:spacing w:line="276" w:lineRule="auto"/>
        <w:ind w:left="0" w:firstLine="0"/>
        <w:jc w:val="both"/>
        <w:rPr>
          <w:sz w:val="28"/>
          <w:szCs w:val="28"/>
        </w:rPr>
      </w:pPr>
      <w:r w:rsidRPr="00D91567">
        <w:rPr>
          <w:sz w:val="28"/>
          <w:szCs w:val="28"/>
        </w:rPr>
        <w:t xml:space="preserve">в речи следует различать ее физическую внешнюю сторону, ее форму, ее </w:t>
      </w:r>
      <w:proofErr w:type="spellStart"/>
      <w:r w:rsidRPr="00D91567">
        <w:rPr>
          <w:sz w:val="28"/>
          <w:szCs w:val="28"/>
        </w:rPr>
        <w:t>семическую</w:t>
      </w:r>
      <w:proofErr w:type="spellEnd"/>
      <w:r w:rsidRPr="00D91567">
        <w:rPr>
          <w:sz w:val="28"/>
          <w:szCs w:val="28"/>
        </w:rPr>
        <w:t xml:space="preserve"> (семантическую, смысловую) сторону;</w:t>
      </w:r>
    </w:p>
    <w:p w14:paraId="6AC0FD2C" w14:textId="5B7AB9E0" w:rsidR="00D91567" w:rsidRPr="00D91567" w:rsidRDefault="00D91567" w:rsidP="00D91567">
      <w:pPr>
        <w:pStyle w:val="a3"/>
        <w:numPr>
          <w:ilvl w:val="0"/>
          <w:numId w:val="45"/>
        </w:numPr>
        <w:spacing w:line="276" w:lineRule="auto"/>
        <w:ind w:left="0" w:firstLine="0"/>
        <w:jc w:val="both"/>
        <w:rPr>
          <w:sz w:val="28"/>
          <w:szCs w:val="28"/>
        </w:rPr>
      </w:pPr>
      <w:r w:rsidRPr="00D91567">
        <w:rPr>
          <w:sz w:val="28"/>
          <w:szCs w:val="28"/>
        </w:rPr>
        <w:t>слово имеет предметную отнесенность и значение, т.е. является носителем обобщения;</w:t>
      </w:r>
    </w:p>
    <w:p w14:paraId="08BD77F9" w14:textId="5A8FAB17" w:rsidR="00D91567" w:rsidRPr="00D91567" w:rsidRDefault="00D91567" w:rsidP="00D91567">
      <w:pPr>
        <w:pStyle w:val="a3"/>
        <w:numPr>
          <w:ilvl w:val="0"/>
          <w:numId w:val="45"/>
        </w:numPr>
        <w:spacing w:line="276" w:lineRule="auto"/>
        <w:ind w:left="0" w:firstLine="0"/>
        <w:jc w:val="both"/>
        <w:rPr>
          <w:sz w:val="28"/>
          <w:szCs w:val="28"/>
        </w:rPr>
      </w:pPr>
      <w:r w:rsidRPr="00D91567">
        <w:rPr>
          <w:sz w:val="28"/>
          <w:szCs w:val="28"/>
        </w:rPr>
        <w:t xml:space="preserve">процесс развития речи не есть процесс количественных изменений, выражающийся в увеличении словаря и ассоциативных связей слова, но процесс качественных изменений, скачков, т.е. это процесс действительного развития, который, будучи внутренне связан с развитием мышления и </w:t>
      </w:r>
      <w:r w:rsidRPr="00D91567">
        <w:rPr>
          <w:sz w:val="28"/>
          <w:szCs w:val="28"/>
        </w:rPr>
        <w:lastRenderedPageBreak/>
        <w:t>сознания, охватывает все перечисленные функции, стороны и связи слова</w:t>
      </w:r>
      <w:r w:rsidR="00F3017A">
        <w:rPr>
          <w:sz w:val="28"/>
          <w:szCs w:val="28"/>
        </w:rPr>
        <w:t>.</w:t>
      </w:r>
    </w:p>
    <w:p w14:paraId="71FA8B02" w14:textId="77777777" w:rsidR="00D91567" w:rsidRPr="00D91567" w:rsidRDefault="00D91567" w:rsidP="00D91567">
      <w:pPr>
        <w:pStyle w:val="a3"/>
        <w:spacing w:line="276" w:lineRule="auto"/>
        <w:ind w:firstLine="709"/>
        <w:jc w:val="both"/>
        <w:rPr>
          <w:sz w:val="28"/>
          <w:szCs w:val="28"/>
        </w:rPr>
      </w:pPr>
      <w:r w:rsidRPr="00D91567">
        <w:rPr>
          <w:sz w:val="28"/>
          <w:szCs w:val="28"/>
        </w:rPr>
        <w:t>Эти характеристики речи указывают на необходимость большего внимания педагогов к содержательной, понятийной стороне языковых явлений, к языку как средству выражения, формирования и существования мысли, к целостному развитию всех функций и форм речи.</w:t>
      </w:r>
    </w:p>
    <w:p w14:paraId="552C88D2" w14:textId="2EDCB202" w:rsidR="00D91567" w:rsidRPr="00D91567" w:rsidRDefault="00D91567" w:rsidP="00D91567">
      <w:pPr>
        <w:pStyle w:val="a3"/>
        <w:spacing w:line="276" w:lineRule="auto"/>
        <w:ind w:firstLine="709"/>
        <w:jc w:val="both"/>
        <w:rPr>
          <w:sz w:val="28"/>
          <w:szCs w:val="28"/>
        </w:rPr>
      </w:pPr>
      <w:r w:rsidRPr="00D91567">
        <w:rPr>
          <w:sz w:val="28"/>
          <w:szCs w:val="28"/>
        </w:rPr>
        <w:t>Необходимо создавать условия для возникновения мотива речи, а также для планирования и реализации речевых актов в процессе обучения речи и языку.</w:t>
      </w:r>
    </w:p>
    <w:p w14:paraId="2889BCD4" w14:textId="462C85BB" w:rsidR="00D91567" w:rsidRDefault="00D91567" w:rsidP="00D91567">
      <w:pPr>
        <w:pStyle w:val="a3"/>
        <w:spacing w:line="276" w:lineRule="auto"/>
        <w:ind w:firstLine="709"/>
        <w:jc w:val="both"/>
        <w:rPr>
          <w:sz w:val="28"/>
          <w:szCs w:val="28"/>
        </w:rPr>
      </w:pPr>
      <w:r w:rsidRPr="00D91567">
        <w:rPr>
          <w:sz w:val="28"/>
          <w:szCs w:val="28"/>
        </w:rPr>
        <w:t>Следует позаботиться о мотивации речи детей, побуждающей их к речевой активности. Наличие мотивации речи означает, что у ребенка есть внутреннее побуждение к тому, чтобы высказать свои мысли, и оно влияет на переход образцов в собственную активную речь ребенка. Это бывает в непринужденной, естественной обстановке общения. Таким образом, педагог должен позаботиться о том, чтобы приблизить характер общения с детьми на занятиях к естественным условиям.</w:t>
      </w:r>
    </w:p>
    <w:p w14:paraId="57FF74AC" w14:textId="77777777" w:rsidR="00F3017A" w:rsidRPr="00F3017A" w:rsidRDefault="00F3017A" w:rsidP="00F3017A">
      <w:pPr>
        <w:pStyle w:val="a3"/>
        <w:spacing w:line="276" w:lineRule="auto"/>
        <w:ind w:firstLine="709"/>
        <w:jc w:val="both"/>
        <w:rPr>
          <w:sz w:val="28"/>
          <w:szCs w:val="28"/>
        </w:rPr>
      </w:pPr>
      <w:r w:rsidRPr="00F3017A">
        <w:rPr>
          <w:sz w:val="28"/>
          <w:szCs w:val="28"/>
        </w:rPr>
        <w:t>Методика развития речи использует данные и других отраслей психологической науки (педагогической, социальной). Так, широко известные положения Л. С. Выготского о «зонах ближайшего» и «актуального» развития объясняют взаимосвязь обучения и развития речи. Обучение речи должно «забегать вперед» и вести за собой развитие. Детей следует обучать тому, что они не могут усвоить сами, без помощи взрослого.</w:t>
      </w:r>
    </w:p>
    <w:p w14:paraId="723C7D1F" w14:textId="77777777" w:rsidR="00F3017A" w:rsidRPr="00F3017A" w:rsidRDefault="00F3017A" w:rsidP="00F3017A">
      <w:pPr>
        <w:pStyle w:val="a3"/>
        <w:spacing w:line="276" w:lineRule="auto"/>
        <w:ind w:firstLine="709"/>
        <w:jc w:val="both"/>
        <w:rPr>
          <w:sz w:val="28"/>
          <w:szCs w:val="28"/>
        </w:rPr>
      </w:pPr>
      <w:r w:rsidRPr="00F3017A">
        <w:rPr>
          <w:sz w:val="28"/>
          <w:szCs w:val="28"/>
        </w:rPr>
        <w:t>Методика развития речи тесно связана с дошкольной дидактикой. Они имеют общий объект исследования – педагогический процесс детского сада. Являясь частной дидактикой, методика использует основные понятия и термины дошкольной дидактики (цели, задачи, методы и приемы обучения, их классификация, дидактический материал и др.), а также ее положения, касающиеся закономерностей, принципов, средств, методов. Так, дидактическим принципам доступности, последовательности и систематичности, развивающего обучения и др. должны соответствовать задачи, содержание, отбор методов и приемов развития речи.</w:t>
      </w:r>
    </w:p>
    <w:p w14:paraId="48A66766" w14:textId="36CDCB68" w:rsidR="00CB2709" w:rsidRPr="00F7063A" w:rsidRDefault="00E56B46" w:rsidP="00D91567">
      <w:pPr>
        <w:pStyle w:val="a3"/>
        <w:spacing w:line="276" w:lineRule="auto"/>
        <w:ind w:firstLine="709"/>
        <w:jc w:val="both"/>
        <w:rPr>
          <w:sz w:val="28"/>
          <w:szCs w:val="28"/>
        </w:rPr>
      </w:pPr>
      <w:r w:rsidRPr="00F7063A">
        <w:rPr>
          <w:sz w:val="28"/>
          <w:szCs w:val="28"/>
        </w:rPr>
        <w:t>Как</w:t>
      </w:r>
      <w:r w:rsidRPr="00F7063A">
        <w:rPr>
          <w:spacing w:val="1"/>
          <w:sz w:val="28"/>
          <w:szCs w:val="28"/>
        </w:rPr>
        <w:t xml:space="preserve"> </w:t>
      </w:r>
      <w:r w:rsidRPr="00F7063A">
        <w:rPr>
          <w:sz w:val="28"/>
          <w:szCs w:val="28"/>
        </w:rPr>
        <w:t>отмечает</w:t>
      </w:r>
      <w:r w:rsidRPr="00F7063A">
        <w:rPr>
          <w:spacing w:val="1"/>
          <w:sz w:val="28"/>
          <w:szCs w:val="28"/>
        </w:rPr>
        <w:t xml:space="preserve"> </w:t>
      </w:r>
      <w:r w:rsidRPr="00F7063A">
        <w:rPr>
          <w:sz w:val="28"/>
          <w:szCs w:val="28"/>
        </w:rPr>
        <w:t>О.Г.</w:t>
      </w:r>
      <w:r w:rsidRPr="00F7063A">
        <w:rPr>
          <w:spacing w:val="1"/>
          <w:sz w:val="28"/>
          <w:szCs w:val="28"/>
        </w:rPr>
        <w:t xml:space="preserve"> </w:t>
      </w:r>
      <w:r w:rsidRPr="00F7063A">
        <w:rPr>
          <w:sz w:val="28"/>
          <w:szCs w:val="28"/>
        </w:rPr>
        <w:t>Приходько,</w:t>
      </w:r>
      <w:r w:rsidRPr="00F7063A">
        <w:rPr>
          <w:spacing w:val="1"/>
          <w:sz w:val="28"/>
          <w:szCs w:val="28"/>
        </w:rPr>
        <w:t xml:space="preserve"> </w:t>
      </w:r>
      <w:r w:rsidRPr="00F7063A">
        <w:rPr>
          <w:sz w:val="28"/>
          <w:szCs w:val="28"/>
        </w:rPr>
        <w:t>основной</w:t>
      </w:r>
      <w:r w:rsidRPr="00F7063A">
        <w:rPr>
          <w:spacing w:val="1"/>
          <w:sz w:val="28"/>
          <w:szCs w:val="28"/>
        </w:rPr>
        <w:t xml:space="preserve"> </w:t>
      </w:r>
      <w:r w:rsidRPr="00F7063A">
        <w:rPr>
          <w:sz w:val="28"/>
          <w:szCs w:val="28"/>
        </w:rPr>
        <w:t>особенностью</w:t>
      </w:r>
      <w:r w:rsidRPr="00F7063A">
        <w:rPr>
          <w:spacing w:val="1"/>
          <w:sz w:val="28"/>
          <w:szCs w:val="28"/>
        </w:rPr>
        <w:t xml:space="preserve"> </w:t>
      </w:r>
      <w:r w:rsidRPr="00F7063A">
        <w:rPr>
          <w:sz w:val="28"/>
          <w:szCs w:val="28"/>
        </w:rPr>
        <w:t>психофизического развития детей раннего возраста (от рождения</w:t>
      </w:r>
      <w:r w:rsidRPr="00F7063A">
        <w:rPr>
          <w:spacing w:val="1"/>
          <w:sz w:val="28"/>
          <w:szCs w:val="28"/>
        </w:rPr>
        <w:t xml:space="preserve"> </w:t>
      </w:r>
      <w:r w:rsidRPr="00F7063A">
        <w:rPr>
          <w:sz w:val="28"/>
          <w:szCs w:val="28"/>
        </w:rPr>
        <w:t>до 3 лет) является активное формирование и совершенствование</w:t>
      </w:r>
      <w:r w:rsidRPr="00F7063A">
        <w:rPr>
          <w:spacing w:val="1"/>
          <w:sz w:val="28"/>
          <w:szCs w:val="28"/>
        </w:rPr>
        <w:t xml:space="preserve"> </w:t>
      </w:r>
      <w:r w:rsidRPr="00F7063A">
        <w:rPr>
          <w:sz w:val="28"/>
          <w:szCs w:val="28"/>
        </w:rPr>
        <w:t>всех функций центральной нервной системы, в том числе высших</w:t>
      </w:r>
      <w:r w:rsidRPr="00F7063A">
        <w:rPr>
          <w:spacing w:val="-77"/>
          <w:sz w:val="28"/>
          <w:szCs w:val="28"/>
        </w:rPr>
        <w:t xml:space="preserve"> </w:t>
      </w:r>
      <w:r w:rsidRPr="00F7063A">
        <w:rPr>
          <w:sz w:val="28"/>
          <w:szCs w:val="28"/>
        </w:rPr>
        <w:t>психических</w:t>
      </w:r>
      <w:r w:rsidRPr="00F7063A">
        <w:rPr>
          <w:spacing w:val="1"/>
          <w:sz w:val="28"/>
          <w:szCs w:val="28"/>
        </w:rPr>
        <w:t xml:space="preserve"> </w:t>
      </w:r>
      <w:r w:rsidRPr="00F7063A">
        <w:rPr>
          <w:sz w:val="28"/>
          <w:szCs w:val="28"/>
        </w:rPr>
        <w:t>функций:</w:t>
      </w:r>
      <w:r w:rsidRPr="00F7063A">
        <w:rPr>
          <w:spacing w:val="1"/>
          <w:sz w:val="28"/>
          <w:szCs w:val="28"/>
        </w:rPr>
        <w:t xml:space="preserve"> </w:t>
      </w:r>
      <w:r w:rsidRPr="00F7063A">
        <w:rPr>
          <w:sz w:val="28"/>
          <w:szCs w:val="28"/>
        </w:rPr>
        <w:t>моторных</w:t>
      </w:r>
      <w:r w:rsidRPr="00F7063A">
        <w:rPr>
          <w:spacing w:val="1"/>
          <w:sz w:val="28"/>
          <w:szCs w:val="28"/>
        </w:rPr>
        <w:t xml:space="preserve"> </w:t>
      </w:r>
      <w:r w:rsidRPr="00F7063A">
        <w:rPr>
          <w:sz w:val="28"/>
          <w:szCs w:val="28"/>
        </w:rPr>
        <w:t>навыков,</w:t>
      </w:r>
      <w:r w:rsidRPr="00F7063A">
        <w:rPr>
          <w:spacing w:val="1"/>
          <w:sz w:val="28"/>
          <w:szCs w:val="28"/>
        </w:rPr>
        <w:t xml:space="preserve"> </w:t>
      </w:r>
      <w:r w:rsidRPr="00F7063A">
        <w:rPr>
          <w:sz w:val="28"/>
          <w:szCs w:val="28"/>
        </w:rPr>
        <w:t>познавательной</w:t>
      </w:r>
      <w:r w:rsidRPr="00F7063A">
        <w:rPr>
          <w:spacing w:val="1"/>
          <w:sz w:val="28"/>
          <w:szCs w:val="28"/>
        </w:rPr>
        <w:t xml:space="preserve"> </w:t>
      </w:r>
      <w:r w:rsidRPr="00F7063A">
        <w:rPr>
          <w:sz w:val="28"/>
          <w:szCs w:val="28"/>
        </w:rPr>
        <w:t>деятельности, речи</w:t>
      </w:r>
      <w:r w:rsidRPr="00F7063A">
        <w:rPr>
          <w:spacing w:val="-2"/>
          <w:sz w:val="28"/>
          <w:szCs w:val="28"/>
        </w:rPr>
        <w:t xml:space="preserve"> </w:t>
      </w:r>
      <w:r w:rsidRPr="00F7063A">
        <w:rPr>
          <w:sz w:val="28"/>
          <w:szCs w:val="28"/>
        </w:rPr>
        <w:t>[</w:t>
      </w:r>
      <w:r w:rsidR="00F3017A">
        <w:rPr>
          <w:sz w:val="28"/>
          <w:szCs w:val="28"/>
        </w:rPr>
        <w:t>4</w:t>
      </w:r>
      <w:r w:rsidRPr="00F7063A">
        <w:rPr>
          <w:sz w:val="28"/>
          <w:szCs w:val="28"/>
        </w:rPr>
        <w:t>].</w:t>
      </w:r>
    </w:p>
    <w:p w14:paraId="32D9953D" w14:textId="77777777" w:rsidR="00CB2709" w:rsidRPr="00F7063A" w:rsidRDefault="00E56B46" w:rsidP="00D91567">
      <w:pPr>
        <w:pStyle w:val="a3"/>
        <w:spacing w:line="276" w:lineRule="auto"/>
        <w:ind w:firstLine="709"/>
        <w:jc w:val="both"/>
        <w:rPr>
          <w:sz w:val="28"/>
          <w:szCs w:val="28"/>
        </w:rPr>
      </w:pPr>
      <w:r w:rsidRPr="00F7063A">
        <w:rPr>
          <w:sz w:val="28"/>
          <w:szCs w:val="28"/>
        </w:rPr>
        <w:t>К</w:t>
      </w:r>
      <w:r w:rsidRPr="00F7063A">
        <w:rPr>
          <w:spacing w:val="1"/>
          <w:sz w:val="28"/>
          <w:szCs w:val="28"/>
        </w:rPr>
        <w:t xml:space="preserve"> </w:t>
      </w:r>
      <w:r w:rsidRPr="00F7063A">
        <w:rPr>
          <w:sz w:val="28"/>
          <w:szCs w:val="28"/>
        </w:rPr>
        <w:t>3</w:t>
      </w:r>
      <w:r w:rsidRPr="00F7063A">
        <w:rPr>
          <w:spacing w:val="1"/>
          <w:sz w:val="28"/>
          <w:szCs w:val="28"/>
        </w:rPr>
        <w:t xml:space="preserve"> </w:t>
      </w:r>
      <w:r w:rsidRPr="00F7063A">
        <w:rPr>
          <w:sz w:val="28"/>
          <w:szCs w:val="28"/>
        </w:rPr>
        <w:t>годам</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овладевает</w:t>
      </w:r>
      <w:r w:rsidRPr="00F7063A">
        <w:rPr>
          <w:spacing w:val="1"/>
          <w:sz w:val="28"/>
          <w:szCs w:val="28"/>
        </w:rPr>
        <w:t xml:space="preserve"> </w:t>
      </w:r>
      <w:r w:rsidRPr="00F7063A">
        <w:rPr>
          <w:sz w:val="28"/>
          <w:szCs w:val="28"/>
        </w:rPr>
        <w:t>всеми</w:t>
      </w:r>
      <w:r w:rsidRPr="00F7063A">
        <w:rPr>
          <w:spacing w:val="1"/>
          <w:sz w:val="28"/>
          <w:szCs w:val="28"/>
        </w:rPr>
        <w:t xml:space="preserve"> </w:t>
      </w:r>
      <w:r w:rsidRPr="00F7063A">
        <w:rPr>
          <w:sz w:val="28"/>
          <w:szCs w:val="28"/>
        </w:rPr>
        <w:t>основными</w:t>
      </w:r>
      <w:r w:rsidRPr="00F7063A">
        <w:rPr>
          <w:spacing w:val="1"/>
          <w:sz w:val="28"/>
          <w:szCs w:val="28"/>
        </w:rPr>
        <w:t xml:space="preserve"> </w:t>
      </w:r>
      <w:r w:rsidRPr="00F7063A">
        <w:rPr>
          <w:sz w:val="28"/>
          <w:szCs w:val="28"/>
        </w:rPr>
        <w:t>двигательными навыками и дифференцированными движениями</w:t>
      </w:r>
      <w:r w:rsidRPr="00F7063A">
        <w:rPr>
          <w:spacing w:val="1"/>
          <w:sz w:val="28"/>
          <w:szCs w:val="28"/>
        </w:rPr>
        <w:t xml:space="preserve"> </w:t>
      </w:r>
      <w:r w:rsidRPr="00F7063A">
        <w:rPr>
          <w:sz w:val="28"/>
          <w:szCs w:val="28"/>
        </w:rPr>
        <w:t>пальцев рук. Он осваивает много знаний об окружающем мире,</w:t>
      </w:r>
      <w:r w:rsidRPr="00F7063A">
        <w:rPr>
          <w:spacing w:val="1"/>
          <w:sz w:val="28"/>
          <w:szCs w:val="28"/>
        </w:rPr>
        <w:t xml:space="preserve"> </w:t>
      </w:r>
      <w:r w:rsidRPr="00F7063A">
        <w:rPr>
          <w:sz w:val="28"/>
          <w:szCs w:val="28"/>
        </w:rPr>
        <w:t>может ориентироваться в цвете, форме и величине предметов. На</w:t>
      </w:r>
      <w:r w:rsidRPr="00F7063A">
        <w:rPr>
          <w:spacing w:val="1"/>
          <w:sz w:val="28"/>
          <w:szCs w:val="28"/>
        </w:rPr>
        <w:t xml:space="preserve"> </w:t>
      </w:r>
      <w:r w:rsidRPr="00F7063A">
        <w:rPr>
          <w:sz w:val="28"/>
          <w:szCs w:val="28"/>
        </w:rPr>
        <w:t>протяжении</w:t>
      </w:r>
      <w:r w:rsidRPr="00F7063A">
        <w:rPr>
          <w:spacing w:val="1"/>
          <w:sz w:val="28"/>
          <w:szCs w:val="28"/>
        </w:rPr>
        <w:t xml:space="preserve"> </w:t>
      </w:r>
      <w:r w:rsidRPr="00F7063A">
        <w:rPr>
          <w:sz w:val="28"/>
          <w:szCs w:val="28"/>
        </w:rPr>
        <w:t>первых</w:t>
      </w:r>
      <w:r w:rsidRPr="00F7063A">
        <w:rPr>
          <w:spacing w:val="1"/>
          <w:sz w:val="28"/>
          <w:szCs w:val="28"/>
        </w:rPr>
        <w:t xml:space="preserve"> </w:t>
      </w:r>
      <w:r w:rsidRPr="00F7063A">
        <w:rPr>
          <w:sz w:val="28"/>
          <w:szCs w:val="28"/>
        </w:rPr>
        <w:t>трех</w:t>
      </w:r>
      <w:r w:rsidRPr="00F7063A">
        <w:rPr>
          <w:spacing w:val="1"/>
          <w:sz w:val="28"/>
          <w:szCs w:val="28"/>
        </w:rPr>
        <w:t xml:space="preserve"> </w:t>
      </w:r>
      <w:r w:rsidRPr="00F7063A">
        <w:rPr>
          <w:sz w:val="28"/>
          <w:szCs w:val="28"/>
        </w:rPr>
        <w:t>лет</w:t>
      </w:r>
      <w:r w:rsidRPr="00F7063A">
        <w:rPr>
          <w:spacing w:val="1"/>
          <w:sz w:val="28"/>
          <w:szCs w:val="28"/>
        </w:rPr>
        <w:t xml:space="preserve"> </w:t>
      </w:r>
      <w:r w:rsidRPr="00F7063A">
        <w:rPr>
          <w:sz w:val="28"/>
          <w:szCs w:val="28"/>
        </w:rPr>
        <w:t>жизни</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lastRenderedPageBreak/>
        <w:t>активно</w:t>
      </w:r>
      <w:r w:rsidRPr="00F7063A">
        <w:rPr>
          <w:spacing w:val="1"/>
          <w:sz w:val="28"/>
          <w:szCs w:val="28"/>
        </w:rPr>
        <w:t xml:space="preserve"> </w:t>
      </w:r>
      <w:r w:rsidRPr="00F7063A">
        <w:rPr>
          <w:sz w:val="28"/>
          <w:szCs w:val="28"/>
        </w:rPr>
        <w:t>формируются</w:t>
      </w:r>
      <w:r w:rsidRPr="00F7063A">
        <w:rPr>
          <w:spacing w:val="1"/>
          <w:sz w:val="28"/>
          <w:szCs w:val="28"/>
        </w:rPr>
        <w:t xml:space="preserve"> </w:t>
      </w:r>
      <w:r w:rsidRPr="00F7063A">
        <w:rPr>
          <w:sz w:val="28"/>
          <w:szCs w:val="28"/>
        </w:rPr>
        <w:t>все</w:t>
      </w:r>
      <w:r w:rsidRPr="00F7063A">
        <w:rPr>
          <w:spacing w:val="1"/>
          <w:sz w:val="28"/>
          <w:szCs w:val="28"/>
        </w:rPr>
        <w:t xml:space="preserve"> </w:t>
      </w:r>
      <w:r w:rsidRPr="00F7063A">
        <w:rPr>
          <w:sz w:val="28"/>
          <w:szCs w:val="28"/>
        </w:rPr>
        <w:t>функции</w:t>
      </w:r>
      <w:r w:rsidRPr="00F7063A">
        <w:rPr>
          <w:spacing w:val="1"/>
          <w:sz w:val="28"/>
          <w:szCs w:val="28"/>
        </w:rPr>
        <w:t xml:space="preserve"> </w:t>
      </w:r>
      <w:r w:rsidRPr="00F7063A">
        <w:rPr>
          <w:sz w:val="28"/>
          <w:szCs w:val="28"/>
        </w:rPr>
        <w:t>речи.</w:t>
      </w:r>
      <w:r w:rsidRPr="00F7063A">
        <w:rPr>
          <w:spacing w:val="1"/>
          <w:sz w:val="28"/>
          <w:szCs w:val="28"/>
        </w:rPr>
        <w:t xml:space="preserve"> </w:t>
      </w:r>
      <w:r w:rsidRPr="00F7063A">
        <w:rPr>
          <w:sz w:val="28"/>
          <w:szCs w:val="28"/>
        </w:rPr>
        <w:t>Речь</w:t>
      </w:r>
      <w:r w:rsidRPr="00F7063A">
        <w:rPr>
          <w:spacing w:val="1"/>
          <w:sz w:val="28"/>
          <w:szCs w:val="28"/>
        </w:rPr>
        <w:t xml:space="preserve"> </w:t>
      </w:r>
      <w:r w:rsidRPr="00F7063A">
        <w:rPr>
          <w:sz w:val="28"/>
          <w:szCs w:val="28"/>
        </w:rPr>
        <w:t>становится</w:t>
      </w:r>
      <w:r w:rsidRPr="00F7063A">
        <w:rPr>
          <w:spacing w:val="1"/>
          <w:sz w:val="28"/>
          <w:szCs w:val="28"/>
        </w:rPr>
        <w:t xml:space="preserve"> </w:t>
      </w:r>
      <w:r w:rsidRPr="00F7063A">
        <w:rPr>
          <w:sz w:val="28"/>
          <w:szCs w:val="28"/>
        </w:rPr>
        <w:t>средством</w:t>
      </w:r>
      <w:r w:rsidRPr="00F7063A">
        <w:rPr>
          <w:spacing w:val="1"/>
          <w:sz w:val="28"/>
          <w:szCs w:val="28"/>
        </w:rPr>
        <w:t xml:space="preserve"> </w:t>
      </w:r>
      <w:r w:rsidRPr="00F7063A">
        <w:rPr>
          <w:sz w:val="28"/>
          <w:szCs w:val="28"/>
        </w:rPr>
        <w:t>общения с окружающими и средством познания. Так, уже в год</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может</w:t>
      </w:r>
      <w:r w:rsidRPr="00F7063A">
        <w:rPr>
          <w:spacing w:val="1"/>
          <w:sz w:val="28"/>
          <w:szCs w:val="28"/>
        </w:rPr>
        <w:t xml:space="preserve"> </w:t>
      </w:r>
      <w:r w:rsidRPr="00F7063A">
        <w:rPr>
          <w:sz w:val="28"/>
          <w:szCs w:val="28"/>
        </w:rPr>
        <w:t>использовать</w:t>
      </w:r>
      <w:r w:rsidRPr="00F7063A">
        <w:rPr>
          <w:spacing w:val="1"/>
          <w:sz w:val="28"/>
          <w:szCs w:val="28"/>
        </w:rPr>
        <w:t xml:space="preserve"> </w:t>
      </w:r>
      <w:r w:rsidRPr="00F7063A">
        <w:rPr>
          <w:sz w:val="28"/>
          <w:szCs w:val="28"/>
        </w:rPr>
        <w:t>около 10 слов,</w:t>
      </w:r>
      <w:r w:rsidRPr="00F7063A">
        <w:rPr>
          <w:spacing w:val="1"/>
          <w:sz w:val="28"/>
          <w:szCs w:val="28"/>
        </w:rPr>
        <w:t xml:space="preserve"> </w:t>
      </w:r>
      <w:r w:rsidRPr="00F7063A">
        <w:rPr>
          <w:sz w:val="28"/>
          <w:szCs w:val="28"/>
        </w:rPr>
        <w:t>к двум</w:t>
      </w:r>
      <w:r w:rsidRPr="00F7063A">
        <w:rPr>
          <w:spacing w:val="1"/>
          <w:sz w:val="28"/>
          <w:szCs w:val="28"/>
        </w:rPr>
        <w:t xml:space="preserve"> </w:t>
      </w:r>
      <w:r w:rsidRPr="00F7063A">
        <w:rPr>
          <w:sz w:val="28"/>
          <w:szCs w:val="28"/>
        </w:rPr>
        <w:t>годам</w:t>
      </w:r>
      <w:r w:rsidRPr="00F7063A">
        <w:rPr>
          <w:spacing w:val="1"/>
          <w:sz w:val="28"/>
          <w:szCs w:val="28"/>
        </w:rPr>
        <w:t xml:space="preserve"> </w:t>
      </w:r>
      <w:r w:rsidRPr="00F7063A">
        <w:rPr>
          <w:sz w:val="28"/>
          <w:szCs w:val="28"/>
        </w:rPr>
        <w:t>его</w:t>
      </w:r>
      <w:r w:rsidRPr="00F7063A">
        <w:rPr>
          <w:spacing w:val="1"/>
          <w:sz w:val="28"/>
          <w:szCs w:val="28"/>
        </w:rPr>
        <w:t xml:space="preserve"> </w:t>
      </w:r>
      <w:r w:rsidRPr="00F7063A">
        <w:rPr>
          <w:sz w:val="28"/>
          <w:szCs w:val="28"/>
        </w:rPr>
        <w:t>словарь содержит 100 слов, а к трем годам – 1 200 слов. В период</w:t>
      </w:r>
      <w:r w:rsidRPr="00F7063A">
        <w:rPr>
          <w:spacing w:val="1"/>
          <w:sz w:val="28"/>
          <w:szCs w:val="28"/>
        </w:rPr>
        <w:t xml:space="preserve"> </w:t>
      </w:r>
      <w:r w:rsidRPr="00F7063A">
        <w:rPr>
          <w:sz w:val="28"/>
          <w:szCs w:val="28"/>
        </w:rPr>
        <w:t>раннего</w:t>
      </w:r>
      <w:r w:rsidRPr="00F7063A">
        <w:rPr>
          <w:spacing w:val="-13"/>
          <w:sz w:val="28"/>
          <w:szCs w:val="28"/>
        </w:rPr>
        <w:t xml:space="preserve"> </w:t>
      </w:r>
      <w:r w:rsidRPr="00F7063A">
        <w:rPr>
          <w:sz w:val="28"/>
          <w:szCs w:val="28"/>
        </w:rPr>
        <w:t>возраста</w:t>
      </w:r>
      <w:r w:rsidRPr="00F7063A">
        <w:rPr>
          <w:spacing w:val="-12"/>
          <w:sz w:val="28"/>
          <w:szCs w:val="28"/>
        </w:rPr>
        <w:t xml:space="preserve"> </w:t>
      </w:r>
      <w:r w:rsidRPr="00F7063A">
        <w:rPr>
          <w:sz w:val="28"/>
          <w:szCs w:val="28"/>
        </w:rPr>
        <w:t>у</w:t>
      </w:r>
      <w:r w:rsidRPr="00F7063A">
        <w:rPr>
          <w:spacing w:val="-13"/>
          <w:sz w:val="28"/>
          <w:szCs w:val="28"/>
        </w:rPr>
        <w:t xml:space="preserve"> </w:t>
      </w:r>
      <w:r w:rsidRPr="00F7063A">
        <w:rPr>
          <w:sz w:val="28"/>
          <w:szCs w:val="28"/>
        </w:rPr>
        <w:t>детей</w:t>
      </w:r>
      <w:r w:rsidRPr="00F7063A">
        <w:rPr>
          <w:spacing w:val="-14"/>
          <w:sz w:val="28"/>
          <w:szCs w:val="28"/>
        </w:rPr>
        <w:t xml:space="preserve"> </w:t>
      </w:r>
      <w:r w:rsidRPr="00F7063A">
        <w:rPr>
          <w:sz w:val="28"/>
          <w:szCs w:val="28"/>
        </w:rPr>
        <w:t>быстро</w:t>
      </w:r>
      <w:r w:rsidRPr="00F7063A">
        <w:rPr>
          <w:spacing w:val="-11"/>
          <w:sz w:val="28"/>
          <w:szCs w:val="28"/>
        </w:rPr>
        <w:t xml:space="preserve"> </w:t>
      </w:r>
      <w:r w:rsidRPr="00F7063A">
        <w:rPr>
          <w:sz w:val="28"/>
          <w:szCs w:val="28"/>
        </w:rPr>
        <w:t>развиваются</w:t>
      </w:r>
      <w:r w:rsidRPr="00F7063A">
        <w:rPr>
          <w:spacing w:val="-14"/>
          <w:sz w:val="28"/>
          <w:szCs w:val="28"/>
        </w:rPr>
        <w:t xml:space="preserve"> </w:t>
      </w:r>
      <w:r w:rsidRPr="00F7063A">
        <w:rPr>
          <w:sz w:val="28"/>
          <w:szCs w:val="28"/>
        </w:rPr>
        <w:t>и</w:t>
      </w:r>
      <w:r w:rsidRPr="00F7063A">
        <w:rPr>
          <w:spacing w:val="-12"/>
          <w:sz w:val="28"/>
          <w:szCs w:val="28"/>
        </w:rPr>
        <w:t xml:space="preserve"> </w:t>
      </w:r>
      <w:r w:rsidRPr="00F7063A">
        <w:rPr>
          <w:sz w:val="28"/>
          <w:szCs w:val="28"/>
        </w:rPr>
        <w:t>такие</w:t>
      </w:r>
      <w:r w:rsidRPr="00F7063A">
        <w:rPr>
          <w:spacing w:val="-14"/>
          <w:sz w:val="28"/>
          <w:szCs w:val="28"/>
        </w:rPr>
        <w:t xml:space="preserve"> </w:t>
      </w:r>
      <w:r w:rsidRPr="00F7063A">
        <w:rPr>
          <w:sz w:val="28"/>
          <w:szCs w:val="28"/>
        </w:rPr>
        <w:t>психические</w:t>
      </w:r>
      <w:r w:rsidRPr="00F7063A">
        <w:rPr>
          <w:spacing w:val="-77"/>
          <w:sz w:val="28"/>
          <w:szCs w:val="28"/>
        </w:rPr>
        <w:t xml:space="preserve"> </w:t>
      </w:r>
      <w:r w:rsidRPr="00F7063A">
        <w:rPr>
          <w:sz w:val="28"/>
          <w:szCs w:val="28"/>
        </w:rPr>
        <w:t>процессы, как внимание, память. Происходит развитие мышления</w:t>
      </w:r>
      <w:r w:rsidRPr="00F7063A">
        <w:rPr>
          <w:spacing w:val="-77"/>
          <w:sz w:val="28"/>
          <w:szCs w:val="28"/>
        </w:rPr>
        <w:t xml:space="preserve"> </w:t>
      </w:r>
      <w:r w:rsidRPr="00F7063A">
        <w:rPr>
          <w:sz w:val="28"/>
          <w:szCs w:val="28"/>
        </w:rPr>
        <w:t>детей: они способны сравнивать, устанавливать сходство, обобщать, делать элементарные</w:t>
      </w:r>
      <w:r w:rsidRPr="00F7063A">
        <w:rPr>
          <w:spacing w:val="-2"/>
          <w:sz w:val="28"/>
          <w:szCs w:val="28"/>
        </w:rPr>
        <w:t xml:space="preserve"> </w:t>
      </w:r>
      <w:r w:rsidRPr="00F7063A">
        <w:rPr>
          <w:sz w:val="28"/>
          <w:szCs w:val="28"/>
        </w:rPr>
        <w:t>умозаключения.</w:t>
      </w:r>
    </w:p>
    <w:p w14:paraId="603F0F30" w14:textId="05BF9911" w:rsidR="00DD6FB1" w:rsidRPr="00F7063A" w:rsidRDefault="00E56B46" w:rsidP="00D91567">
      <w:pPr>
        <w:pStyle w:val="a3"/>
        <w:spacing w:line="276" w:lineRule="auto"/>
        <w:ind w:firstLine="709"/>
        <w:jc w:val="both"/>
        <w:rPr>
          <w:sz w:val="28"/>
          <w:szCs w:val="28"/>
        </w:rPr>
      </w:pPr>
      <w:r w:rsidRPr="00F7063A">
        <w:rPr>
          <w:sz w:val="28"/>
          <w:szCs w:val="28"/>
        </w:rPr>
        <w:t>Известно, что развитие детей происходит неравномерно и</w:t>
      </w:r>
      <w:r w:rsidRPr="00F7063A">
        <w:rPr>
          <w:spacing w:val="1"/>
          <w:sz w:val="28"/>
          <w:szCs w:val="28"/>
        </w:rPr>
        <w:t xml:space="preserve"> </w:t>
      </w:r>
      <w:r w:rsidRPr="00F7063A">
        <w:rPr>
          <w:sz w:val="28"/>
          <w:szCs w:val="28"/>
        </w:rPr>
        <w:t>скачкообразно.</w:t>
      </w:r>
      <w:r w:rsidRPr="00F7063A">
        <w:rPr>
          <w:spacing w:val="1"/>
          <w:sz w:val="28"/>
          <w:szCs w:val="28"/>
        </w:rPr>
        <w:t xml:space="preserve"> </w:t>
      </w:r>
      <w:r w:rsidRPr="00F7063A">
        <w:rPr>
          <w:sz w:val="28"/>
          <w:szCs w:val="28"/>
        </w:rPr>
        <w:t>Периоды,</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которых</w:t>
      </w:r>
      <w:r w:rsidRPr="00F7063A">
        <w:rPr>
          <w:spacing w:val="1"/>
          <w:sz w:val="28"/>
          <w:szCs w:val="28"/>
        </w:rPr>
        <w:t xml:space="preserve"> </w:t>
      </w:r>
      <w:r w:rsidRPr="00F7063A">
        <w:rPr>
          <w:sz w:val="28"/>
          <w:szCs w:val="28"/>
        </w:rPr>
        <w:t>отмечается</w:t>
      </w:r>
      <w:r w:rsidRPr="00F7063A">
        <w:rPr>
          <w:spacing w:val="1"/>
          <w:sz w:val="28"/>
          <w:szCs w:val="28"/>
        </w:rPr>
        <w:t xml:space="preserve"> </w:t>
      </w:r>
      <w:r w:rsidRPr="00F7063A">
        <w:rPr>
          <w:sz w:val="28"/>
          <w:szCs w:val="28"/>
        </w:rPr>
        <w:t>замедление</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становлении</w:t>
      </w:r>
      <w:r w:rsidRPr="00F7063A">
        <w:rPr>
          <w:spacing w:val="1"/>
          <w:sz w:val="28"/>
          <w:szCs w:val="28"/>
        </w:rPr>
        <w:t xml:space="preserve"> </w:t>
      </w:r>
      <w:r w:rsidRPr="00F7063A">
        <w:rPr>
          <w:sz w:val="28"/>
          <w:szCs w:val="28"/>
        </w:rPr>
        <w:t>некоторых</w:t>
      </w:r>
      <w:r w:rsidRPr="00F7063A">
        <w:rPr>
          <w:spacing w:val="1"/>
          <w:sz w:val="28"/>
          <w:szCs w:val="28"/>
        </w:rPr>
        <w:t xml:space="preserve"> </w:t>
      </w:r>
      <w:r w:rsidRPr="00F7063A">
        <w:rPr>
          <w:sz w:val="28"/>
          <w:szCs w:val="28"/>
        </w:rPr>
        <w:t>функций</w:t>
      </w:r>
      <w:r w:rsidRPr="00F7063A">
        <w:rPr>
          <w:spacing w:val="1"/>
          <w:sz w:val="28"/>
          <w:szCs w:val="28"/>
        </w:rPr>
        <w:t xml:space="preserve"> </w:t>
      </w:r>
      <w:r w:rsidRPr="00F7063A">
        <w:rPr>
          <w:sz w:val="28"/>
          <w:szCs w:val="28"/>
        </w:rPr>
        <w:t>организма,</w:t>
      </w:r>
      <w:r w:rsidRPr="00F7063A">
        <w:rPr>
          <w:spacing w:val="1"/>
          <w:sz w:val="28"/>
          <w:szCs w:val="28"/>
        </w:rPr>
        <w:t xml:space="preserve"> </w:t>
      </w:r>
      <w:r w:rsidRPr="00F7063A">
        <w:rPr>
          <w:sz w:val="28"/>
          <w:szCs w:val="28"/>
        </w:rPr>
        <w:t>чередуются</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так</w:t>
      </w:r>
      <w:r w:rsidRPr="00F7063A">
        <w:rPr>
          <w:spacing w:val="-77"/>
          <w:sz w:val="28"/>
          <w:szCs w:val="28"/>
        </w:rPr>
        <w:t xml:space="preserve"> </w:t>
      </w:r>
      <w:r w:rsidRPr="00F7063A">
        <w:rPr>
          <w:sz w:val="28"/>
          <w:szCs w:val="28"/>
        </w:rPr>
        <w:t>называемыми</w:t>
      </w:r>
      <w:r w:rsidRPr="00F7063A">
        <w:rPr>
          <w:spacing w:val="1"/>
          <w:sz w:val="28"/>
          <w:szCs w:val="28"/>
        </w:rPr>
        <w:t xml:space="preserve"> </w:t>
      </w:r>
      <w:r w:rsidRPr="00F7063A">
        <w:rPr>
          <w:sz w:val="28"/>
          <w:szCs w:val="28"/>
        </w:rPr>
        <w:t>критическими</w:t>
      </w:r>
      <w:r w:rsidRPr="00F7063A">
        <w:rPr>
          <w:spacing w:val="1"/>
          <w:sz w:val="28"/>
          <w:szCs w:val="28"/>
        </w:rPr>
        <w:t xml:space="preserve"> </w:t>
      </w:r>
      <w:r w:rsidRPr="00F7063A">
        <w:rPr>
          <w:sz w:val="28"/>
          <w:szCs w:val="28"/>
        </w:rPr>
        <w:t>периодами</w:t>
      </w:r>
      <w:r w:rsidRPr="00F7063A">
        <w:rPr>
          <w:spacing w:val="1"/>
          <w:sz w:val="28"/>
          <w:szCs w:val="28"/>
        </w:rPr>
        <w:t xml:space="preserve"> </w:t>
      </w:r>
      <w:r w:rsidRPr="00F7063A">
        <w:rPr>
          <w:sz w:val="28"/>
          <w:szCs w:val="28"/>
        </w:rPr>
        <w:t>(скачками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развитии),</w:t>
      </w:r>
      <w:r w:rsidRPr="00F7063A">
        <w:rPr>
          <w:spacing w:val="-77"/>
          <w:sz w:val="28"/>
          <w:szCs w:val="28"/>
        </w:rPr>
        <w:t xml:space="preserve"> </w:t>
      </w:r>
      <w:r w:rsidRPr="00F7063A">
        <w:rPr>
          <w:sz w:val="28"/>
          <w:szCs w:val="28"/>
        </w:rPr>
        <w:t>когда на протяжении короткого времени меняется облик ребенка. К таким критическим периодам в раннем возрасте относят – 1</w:t>
      </w:r>
      <w:r w:rsidRPr="00F7063A">
        <w:rPr>
          <w:spacing w:val="-77"/>
          <w:sz w:val="28"/>
          <w:szCs w:val="28"/>
        </w:rPr>
        <w:t xml:space="preserve"> </w:t>
      </w:r>
      <w:r w:rsidRPr="00F7063A">
        <w:rPr>
          <w:sz w:val="28"/>
          <w:szCs w:val="28"/>
        </w:rPr>
        <w:t>год, 2 года и 3 года. Именно в это время наблюдаются резкие</w:t>
      </w:r>
      <w:r w:rsidRPr="00F7063A">
        <w:rPr>
          <w:spacing w:val="1"/>
          <w:sz w:val="28"/>
          <w:szCs w:val="28"/>
        </w:rPr>
        <w:t xml:space="preserve"> </w:t>
      </w:r>
      <w:r w:rsidRPr="00F7063A">
        <w:rPr>
          <w:sz w:val="28"/>
          <w:szCs w:val="28"/>
        </w:rPr>
        <w:t>изменения, отражающие новые качественные изменения</w:t>
      </w:r>
      <w:r w:rsidRPr="00F7063A">
        <w:rPr>
          <w:spacing w:val="1"/>
          <w:sz w:val="28"/>
          <w:szCs w:val="28"/>
        </w:rPr>
        <w:t xml:space="preserve"> </w:t>
      </w:r>
      <w:r w:rsidRPr="00F7063A">
        <w:rPr>
          <w:sz w:val="28"/>
          <w:szCs w:val="28"/>
        </w:rPr>
        <w:t xml:space="preserve">в развитии детей. </w:t>
      </w:r>
    </w:p>
    <w:p w14:paraId="6E368FF5" w14:textId="77777777" w:rsidR="00F7063A" w:rsidRPr="00F7063A" w:rsidRDefault="00E56B46" w:rsidP="00D91567">
      <w:pPr>
        <w:pStyle w:val="a3"/>
        <w:spacing w:line="276" w:lineRule="auto"/>
        <w:ind w:firstLine="709"/>
        <w:jc w:val="both"/>
        <w:rPr>
          <w:sz w:val="28"/>
          <w:szCs w:val="28"/>
        </w:rPr>
      </w:pPr>
      <w:r w:rsidRPr="00F7063A">
        <w:rPr>
          <w:sz w:val="28"/>
          <w:szCs w:val="28"/>
        </w:rPr>
        <w:t>Так</w:t>
      </w:r>
      <w:r w:rsidR="00DD6FB1" w:rsidRPr="00F7063A">
        <w:rPr>
          <w:sz w:val="28"/>
          <w:szCs w:val="28"/>
        </w:rPr>
        <w:t>,</w:t>
      </w:r>
      <w:r w:rsidRPr="00F7063A">
        <w:rPr>
          <w:sz w:val="28"/>
          <w:szCs w:val="28"/>
        </w:rPr>
        <w:t xml:space="preserve"> в 1 год ребенок овладевает ходьбой,</w:t>
      </w:r>
      <w:r w:rsidRPr="00F7063A">
        <w:rPr>
          <w:spacing w:val="1"/>
          <w:sz w:val="28"/>
          <w:szCs w:val="28"/>
        </w:rPr>
        <w:t xml:space="preserve"> </w:t>
      </w:r>
      <w:r w:rsidRPr="00F7063A">
        <w:rPr>
          <w:sz w:val="28"/>
          <w:szCs w:val="28"/>
        </w:rPr>
        <w:t>в</w:t>
      </w:r>
      <w:r w:rsidRPr="00F7063A">
        <w:rPr>
          <w:spacing w:val="3"/>
          <w:sz w:val="28"/>
          <w:szCs w:val="28"/>
        </w:rPr>
        <w:t xml:space="preserve"> </w:t>
      </w:r>
      <w:r w:rsidRPr="00F7063A">
        <w:rPr>
          <w:sz w:val="28"/>
          <w:szCs w:val="28"/>
        </w:rPr>
        <w:t>2</w:t>
      </w:r>
      <w:r w:rsidRPr="00F7063A">
        <w:rPr>
          <w:spacing w:val="3"/>
          <w:sz w:val="28"/>
          <w:szCs w:val="28"/>
        </w:rPr>
        <w:t xml:space="preserve"> </w:t>
      </w:r>
      <w:r w:rsidRPr="00F7063A">
        <w:rPr>
          <w:sz w:val="28"/>
          <w:szCs w:val="28"/>
        </w:rPr>
        <w:t>года</w:t>
      </w:r>
      <w:r w:rsidRPr="00F7063A">
        <w:rPr>
          <w:spacing w:val="3"/>
          <w:sz w:val="28"/>
          <w:szCs w:val="28"/>
        </w:rPr>
        <w:t xml:space="preserve"> </w:t>
      </w:r>
      <w:r w:rsidRPr="00F7063A">
        <w:rPr>
          <w:sz w:val="28"/>
          <w:szCs w:val="28"/>
        </w:rPr>
        <w:t>–</w:t>
      </w:r>
      <w:r w:rsidRPr="00F7063A">
        <w:rPr>
          <w:spacing w:val="4"/>
          <w:sz w:val="28"/>
          <w:szCs w:val="28"/>
        </w:rPr>
        <w:t xml:space="preserve"> </w:t>
      </w:r>
      <w:r w:rsidRPr="00F7063A">
        <w:rPr>
          <w:sz w:val="28"/>
          <w:szCs w:val="28"/>
        </w:rPr>
        <w:t>у</w:t>
      </w:r>
      <w:r w:rsidRPr="00F7063A">
        <w:rPr>
          <w:spacing w:val="6"/>
          <w:sz w:val="28"/>
          <w:szCs w:val="28"/>
        </w:rPr>
        <w:t xml:space="preserve"> </w:t>
      </w:r>
      <w:r w:rsidRPr="00F7063A">
        <w:rPr>
          <w:sz w:val="28"/>
          <w:szCs w:val="28"/>
        </w:rPr>
        <w:t>него</w:t>
      </w:r>
      <w:r w:rsidRPr="00F7063A">
        <w:rPr>
          <w:spacing w:val="7"/>
          <w:sz w:val="28"/>
          <w:szCs w:val="28"/>
        </w:rPr>
        <w:t xml:space="preserve"> </w:t>
      </w:r>
      <w:r w:rsidRPr="00F7063A">
        <w:rPr>
          <w:sz w:val="28"/>
          <w:szCs w:val="28"/>
        </w:rPr>
        <w:t>формируется</w:t>
      </w:r>
      <w:r w:rsidRPr="00F7063A">
        <w:rPr>
          <w:spacing w:val="4"/>
          <w:sz w:val="28"/>
          <w:szCs w:val="28"/>
        </w:rPr>
        <w:t xml:space="preserve"> </w:t>
      </w:r>
      <w:r w:rsidRPr="00F7063A">
        <w:rPr>
          <w:sz w:val="28"/>
          <w:szCs w:val="28"/>
        </w:rPr>
        <w:t>наглядно-действенное</w:t>
      </w:r>
      <w:r w:rsidRPr="00F7063A">
        <w:rPr>
          <w:spacing w:val="4"/>
          <w:sz w:val="28"/>
          <w:szCs w:val="28"/>
        </w:rPr>
        <w:t xml:space="preserve"> </w:t>
      </w:r>
      <w:r w:rsidRPr="00F7063A">
        <w:rPr>
          <w:sz w:val="28"/>
          <w:szCs w:val="28"/>
        </w:rPr>
        <w:t>мышление</w:t>
      </w:r>
      <w:r w:rsidRPr="00F7063A">
        <w:rPr>
          <w:spacing w:val="5"/>
          <w:sz w:val="28"/>
          <w:szCs w:val="28"/>
        </w:rPr>
        <w:t xml:space="preserve"> </w:t>
      </w:r>
      <w:r w:rsidRPr="00F7063A">
        <w:rPr>
          <w:sz w:val="28"/>
          <w:szCs w:val="28"/>
        </w:rPr>
        <w:t>и</w:t>
      </w:r>
      <w:r w:rsidR="00F7063A" w:rsidRPr="00F7063A">
        <w:t xml:space="preserve"> </w:t>
      </w:r>
      <w:r w:rsidR="00F7063A" w:rsidRPr="00F7063A">
        <w:rPr>
          <w:sz w:val="28"/>
          <w:szCs w:val="28"/>
        </w:rPr>
        <w:t>происходит переломный период в развитии речи, а в 3 года ребенок начинает осознавать себя как личность. В возрасте 1 год 6 месяцев резко удлиняется период бодрствования и работоспособность, одновременно увеличивается словарный запас.</w:t>
      </w:r>
    </w:p>
    <w:p w14:paraId="3E3D9CF2" w14:textId="19C87005" w:rsidR="00F7063A" w:rsidRPr="00F7063A" w:rsidRDefault="00F7063A" w:rsidP="00D91567">
      <w:pPr>
        <w:pStyle w:val="a3"/>
        <w:spacing w:line="276" w:lineRule="auto"/>
        <w:ind w:firstLine="709"/>
        <w:jc w:val="both"/>
        <w:rPr>
          <w:sz w:val="28"/>
          <w:szCs w:val="28"/>
        </w:rPr>
      </w:pPr>
      <w:r w:rsidRPr="00F7063A">
        <w:rPr>
          <w:sz w:val="28"/>
          <w:szCs w:val="28"/>
        </w:rPr>
        <w:t>Наблюдаемая неравномерность в развитии связана с формированием разных функциональных систем в определенные сроки, когда соответствующие структуры нервной системы наиболее чувствительны (что заложено в самой программе ее развития) к определенным видам воздействия. При этом на каждом возрастном этапе проявляются ведущие линии развития: познавательное, социальное, речевое, физическое развитие. Каждая из них имеет наибольшее значение для определенного возраста и при своевременном становлении обеспечивает переход всего психического развития на качественно новый этап. Так, в возрасте 7 – 8 месяцев ведущим движением является ползание, что способствует общему физическому развитию ребенка и расширяет его ориентировку в окружающем. В период от 10 месяцев до 1 года 6 месяцев у детей наблюдается быстрое развитие понимания речи при замедлении увеличения активного словаря. При этом, сформировавшееся новое умение на определенный период времени становится доминирующим в поведении ребенка. Учитывая, что для детей младенческого и раннего возраста характерна неустойчивость и незавершенность формирующихся умений и навыков, важно создавать условия для их многократного повторения при взаимодействии с ребенком.</w:t>
      </w:r>
    </w:p>
    <w:p w14:paraId="5CBABBF7" w14:textId="77777777" w:rsidR="00F7063A" w:rsidRPr="00F7063A" w:rsidRDefault="00F7063A" w:rsidP="00D91567">
      <w:pPr>
        <w:pStyle w:val="a3"/>
        <w:spacing w:line="276" w:lineRule="auto"/>
        <w:ind w:firstLine="709"/>
        <w:jc w:val="both"/>
        <w:rPr>
          <w:sz w:val="28"/>
          <w:szCs w:val="28"/>
        </w:rPr>
      </w:pPr>
      <w:r w:rsidRPr="00F7063A">
        <w:rPr>
          <w:sz w:val="28"/>
          <w:szCs w:val="28"/>
        </w:rPr>
        <w:t xml:space="preserve">Для детей младенческого и раннего возраста характерна высокая пластичность всего организма (и в первую очередь пластичность высшей </w:t>
      </w:r>
      <w:r w:rsidRPr="00F7063A">
        <w:rPr>
          <w:sz w:val="28"/>
          <w:szCs w:val="28"/>
        </w:rPr>
        <w:lastRenderedPageBreak/>
        <w:t>нервной и психической деятельности), поэтому всякое систематическое воздействие быстро оказывает влияние на ход развития и изменение поведения ребенка.</w:t>
      </w:r>
    </w:p>
    <w:p w14:paraId="02C9DA96" w14:textId="77777777" w:rsidR="00F7063A" w:rsidRPr="00F7063A" w:rsidRDefault="00F7063A" w:rsidP="00D91567">
      <w:pPr>
        <w:pStyle w:val="a3"/>
        <w:spacing w:line="276" w:lineRule="auto"/>
        <w:ind w:firstLine="709"/>
        <w:jc w:val="both"/>
        <w:rPr>
          <w:sz w:val="28"/>
          <w:szCs w:val="28"/>
        </w:rPr>
      </w:pPr>
      <w:r w:rsidRPr="00F7063A">
        <w:rPr>
          <w:sz w:val="28"/>
          <w:szCs w:val="28"/>
        </w:rPr>
        <w:t>Вместе с тем, следует учитывать ряд особенностей психической деятельности детей р</w:t>
      </w:r>
      <w:r>
        <w:rPr>
          <w:sz w:val="28"/>
          <w:szCs w:val="28"/>
        </w:rPr>
        <w:t>аннего возраста. Например, дети</w:t>
      </w:r>
      <w:r w:rsidRPr="00F7063A">
        <w:rPr>
          <w:sz w:val="28"/>
          <w:szCs w:val="28"/>
        </w:rPr>
        <w:t xml:space="preserve"> трехлетнего возраста способны на достаточную устойчивость внимания, но в то же время могут легко отвлекаться по самым незначительным поводам. Длительность периода непрерывного активного бодрствования на протяжении раннего возраста значительно увеличивается и к трем годам достигает 5,5– 6 часов; вместе с тем ребенку раннего возраста нужен более частый отдых в течение одного отрезка бодрствования в виде более частой смены разных видов деятельности. Часть детей раннего возраста обнаруживают повышенную возбудимость нервной системы, что особенно обнаруживается в стрессовых для ребенка состояниях (например, в период адаптации при поступлении в дошкольное образовательное учреждение). Такие дети отличаются физической и психической ранимостью, лабильностью психоэмоционального состояния. У них, даже от малозначительных причин, меняется эмоциональное состояние и снижается способность организма сопротивляться инфекциям.</w:t>
      </w:r>
    </w:p>
    <w:p w14:paraId="14D35688" w14:textId="55594754" w:rsidR="00CB2709" w:rsidRDefault="00F7063A" w:rsidP="00D91567">
      <w:pPr>
        <w:pStyle w:val="a3"/>
        <w:spacing w:line="276" w:lineRule="auto"/>
        <w:ind w:firstLine="709"/>
        <w:jc w:val="both"/>
        <w:rPr>
          <w:sz w:val="28"/>
          <w:szCs w:val="28"/>
        </w:rPr>
      </w:pPr>
      <w:r w:rsidRPr="00F7063A">
        <w:rPr>
          <w:sz w:val="28"/>
          <w:szCs w:val="28"/>
        </w:rPr>
        <w:t xml:space="preserve">Большие потенциальные и компенсаторные возможности развития детей раннего возраста позволяют достигать высоких результатов в преодолении последствий органических поражений центральной нервной системы, особенно при менее тяжелых патологических состояниях. Посредством правильно подобранных психолого-педагогических </w:t>
      </w:r>
      <w:proofErr w:type="spellStart"/>
      <w:r w:rsidR="00E77320" w:rsidRPr="00F7063A">
        <w:rPr>
          <w:sz w:val="28"/>
          <w:szCs w:val="28"/>
        </w:rPr>
        <w:t>оздействий</w:t>
      </w:r>
      <w:proofErr w:type="spellEnd"/>
      <w:r w:rsidR="00E77320" w:rsidRPr="00F7063A">
        <w:rPr>
          <w:sz w:val="28"/>
          <w:szCs w:val="28"/>
        </w:rPr>
        <w:t>, возможно,</w:t>
      </w:r>
      <w:r w:rsidRPr="00F7063A">
        <w:rPr>
          <w:sz w:val="28"/>
          <w:szCs w:val="28"/>
        </w:rPr>
        <w:t xml:space="preserve"> достижения более высокого уровня развития ребенка и более раннего формирования той ил</w:t>
      </w:r>
      <w:r w:rsidR="00C250EB">
        <w:rPr>
          <w:sz w:val="28"/>
          <w:szCs w:val="28"/>
        </w:rPr>
        <w:t>и иной функции.</w:t>
      </w:r>
    </w:p>
    <w:p w14:paraId="0AAB4F11" w14:textId="77777777" w:rsidR="00335F71" w:rsidRPr="00F7063A" w:rsidRDefault="00335F71" w:rsidP="00D91567">
      <w:pPr>
        <w:pStyle w:val="a3"/>
        <w:spacing w:line="276" w:lineRule="auto"/>
        <w:ind w:firstLine="709"/>
        <w:jc w:val="both"/>
        <w:rPr>
          <w:sz w:val="28"/>
          <w:szCs w:val="28"/>
        </w:rPr>
        <w:sectPr w:rsidR="00335F71" w:rsidRPr="00F7063A" w:rsidSect="00C250EB">
          <w:footerReference w:type="default" r:id="rId10"/>
          <w:pgSz w:w="11900" w:h="16850"/>
          <w:pgMar w:top="1134" w:right="850" w:bottom="1134" w:left="1560" w:header="0" w:footer="680" w:gutter="0"/>
          <w:cols w:space="720"/>
          <w:docGrid w:linePitch="299"/>
        </w:sectPr>
      </w:pPr>
    </w:p>
    <w:p w14:paraId="6904F75F" w14:textId="77777777" w:rsidR="00CB2709" w:rsidRPr="00F7063A" w:rsidRDefault="00E56B46" w:rsidP="00D91567">
      <w:pPr>
        <w:pStyle w:val="1"/>
        <w:numPr>
          <w:ilvl w:val="0"/>
          <w:numId w:val="8"/>
        </w:numPr>
        <w:spacing w:line="276" w:lineRule="auto"/>
        <w:ind w:left="0" w:firstLine="0"/>
        <w:jc w:val="center"/>
        <w:rPr>
          <w:sz w:val="28"/>
          <w:szCs w:val="28"/>
        </w:rPr>
      </w:pPr>
      <w:bookmarkStart w:id="3" w:name="_Toc202785336"/>
      <w:r w:rsidRPr="00F7063A">
        <w:rPr>
          <w:sz w:val="28"/>
          <w:szCs w:val="28"/>
        </w:rPr>
        <w:lastRenderedPageBreak/>
        <w:t>Развитие</w:t>
      </w:r>
      <w:r w:rsidRPr="00F7063A">
        <w:rPr>
          <w:spacing w:val="-2"/>
          <w:sz w:val="28"/>
          <w:szCs w:val="28"/>
        </w:rPr>
        <w:t xml:space="preserve"> </w:t>
      </w:r>
      <w:r w:rsidRPr="00F7063A">
        <w:rPr>
          <w:sz w:val="28"/>
          <w:szCs w:val="28"/>
        </w:rPr>
        <w:t>речи</w:t>
      </w:r>
      <w:r w:rsidRPr="00F7063A">
        <w:rPr>
          <w:spacing w:val="-4"/>
          <w:sz w:val="28"/>
          <w:szCs w:val="28"/>
        </w:rPr>
        <w:t xml:space="preserve"> </w:t>
      </w:r>
      <w:r w:rsidRPr="00F7063A">
        <w:rPr>
          <w:sz w:val="28"/>
          <w:szCs w:val="28"/>
        </w:rPr>
        <w:t>у детей</w:t>
      </w:r>
      <w:r w:rsidRPr="00F7063A">
        <w:rPr>
          <w:spacing w:val="-2"/>
          <w:sz w:val="28"/>
          <w:szCs w:val="28"/>
        </w:rPr>
        <w:t xml:space="preserve"> </w:t>
      </w:r>
      <w:r w:rsidRPr="00F7063A">
        <w:rPr>
          <w:sz w:val="28"/>
          <w:szCs w:val="28"/>
        </w:rPr>
        <w:t>раннего</w:t>
      </w:r>
      <w:r w:rsidRPr="00F7063A">
        <w:rPr>
          <w:spacing w:val="-4"/>
          <w:sz w:val="28"/>
          <w:szCs w:val="28"/>
        </w:rPr>
        <w:t xml:space="preserve"> </w:t>
      </w:r>
      <w:r w:rsidRPr="00F7063A">
        <w:rPr>
          <w:sz w:val="28"/>
          <w:szCs w:val="28"/>
        </w:rPr>
        <w:t>возраста</w:t>
      </w:r>
      <w:bookmarkEnd w:id="3"/>
    </w:p>
    <w:p w14:paraId="7E92DA30" w14:textId="77777777" w:rsidR="00CB2709" w:rsidRPr="0039206F" w:rsidRDefault="00CB2709" w:rsidP="00D91567">
      <w:pPr>
        <w:pStyle w:val="a3"/>
        <w:spacing w:before="8" w:line="276" w:lineRule="auto"/>
        <w:rPr>
          <w:b/>
          <w:sz w:val="16"/>
          <w:szCs w:val="16"/>
        </w:rPr>
      </w:pPr>
    </w:p>
    <w:p w14:paraId="62C96C1B" w14:textId="77777777" w:rsidR="00CB2709" w:rsidRPr="00F7063A" w:rsidRDefault="00E56B46" w:rsidP="00D91567">
      <w:pPr>
        <w:pStyle w:val="a3"/>
        <w:spacing w:line="276" w:lineRule="auto"/>
        <w:ind w:firstLine="709"/>
        <w:jc w:val="both"/>
        <w:rPr>
          <w:sz w:val="28"/>
          <w:szCs w:val="28"/>
        </w:rPr>
      </w:pPr>
      <w:r w:rsidRPr="00F7063A">
        <w:rPr>
          <w:sz w:val="28"/>
          <w:szCs w:val="28"/>
        </w:rPr>
        <w:t>Человек рождается с анатомо-физиологическим аппаратом,</w:t>
      </w:r>
      <w:r w:rsidRPr="00F7063A">
        <w:rPr>
          <w:spacing w:val="-77"/>
          <w:sz w:val="28"/>
          <w:szCs w:val="28"/>
        </w:rPr>
        <w:t xml:space="preserve"> </w:t>
      </w:r>
      <w:r w:rsidRPr="00F7063A">
        <w:rPr>
          <w:sz w:val="28"/>
          <w:szCs w:val="28"/>
        </w:rPr>
        <w:t>предназначенным</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овладения</w:t>
      </w:r>
      <w:r w:rsidRPr="00F7063A">
        <w:rPr>
          <w:spacing w:val="1"/>
          <w:sz w:val="28"/>
          <w:szCs w:val="28"/>
        </w:rPr>
        <w:t xml:space="preserve"> </w:t>
      </w:r>
      <w:r w:rsidRPr="00F7063A">
        <w:rPr>
          <w:sz w:val="28"/>
          <w:szCs w:val="28"/>
        </w:rPr>
        <w:t>речью.</w:t>
      </w:r>
      <w:r w:rsidRPr="00F7063A">
        <w:rPr>
          <w:spacing w:val="1"/>
          <w:sz w:val="28"/>
          <w:szCs w:val="28"/>
        </w:rPr>
        <w:t xml:space="preserve"> </w:t>
      </w:r>
      <w:r w:rsidRPr="00F7063A">
        <w:rPr>
          <w:sz w:val="28"/>
          <w:szCs w:val="28"/>
        </w:rPr>
        <w:t>Она</w:t>
      </w:r>
      <w:r w:rsidRPr="00F7063A">
        <w:rPr>
          <w:spacing w:val="1"/>
          <w:sz w:val="28"/>
          <w:szCs w:val="28"/>
        </w:rPr>
        <w:t xml:space="preserve"> </w:t>
      </w:r>
      <w:r w:rsidRPr="00F7063A">
        <w:rPr>
          <w:sz w:val="28"/>
          <w:szCs w:val="28"/>
        </w:rPr>
        <w:t>формируется</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под</w:t>
      </w:r>
      <w:r w:rsidRPr="00F7063A">
        <w:rPr>
          <w:spacing w:val="1"/>
          <w:sz w:val="28"/>
          <w:szCs w:val="28"/>
        </w:rPr>
        <w:t xml:space="preserve"> </w:t>
      </w:r>
      <w:r w:rsidRPr="00F7063A">
        <w:rPr>
          <w:sz w:val="28"/>
          <w:szCs w:val="28"/>
        </w:rPr>
        <w:t>влиянием</w:t>
      </w:r>
      <w:r w:rsidRPr="00F7063A">
        <w:rPr>
          <w:spacing w:val="1"/>
          <w:sz w:val="28"/>
          <w:szCs w:val="28"/>
        </w:rPr>
        <w:t xml:space="preserve"> </w:t>
      </w:r>
      <w:r w:rsidRPr="00F7063A">
        <w:rPr>
          <w:sz w:val="28"/>
          <w:szCs w:val="28"/>
        </w:rPr>
        <w:t>речи</w:t>
      </w:r>
      <w:r w:rsidRPr="00F7063A">
        <w:rPr>
          <w:spacing w:val="1"/>
          <w:sz w:val="28"/>
          <w:szCs w:val="28"/>
        </w:rPr>
        <w:t xml:space="preserve"> </w:t>
      </w:r>
      <w:r w:rsidRPr="00F7063A">
        <w:rPr>
          <w:sz w:val="28"/>
          <w:szCs w:val="28"/>
        </w:rPr>
        <w:t>взрослых</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огромной</w:t>
      </w:r>
      <w:r w:rsidRPr="00F7063A">
        <w:rPr>
          <w:spacing w:val="1"/>
          <w:sz w:val="28"/>
          <w:szCs w:val="28"/>
        </w:rPr>
        <w:t xml:space="preserve"> </w:t>
      </w:r>
      <w:r w:rsidRPr="00F7063A">
        <w:rPr>
          <w:sz w:val="28"/>
          <w:szCs w:val="28"/>
        </w:rPr>
        <w:t>степени</w:t>
      </w:r>
      <w:r w:rsidRPr="00F7063A">
        <w:rPr>
          <w:spacing w:val="1"/>
          <w:sz w:val="28"/>
          <w:szCs w:val="28"/>
        </w:rPr>
        <w:t xml:space="preserve"> </w:t>
      </w:r>
      <w:r w:rsidRPr="00F7063A">
        <w:rPr>
          <w:sz w:val="28"/>
          <w:szCs w:val="28"/>
        </w:rPr>
        <w:t>зависит от воспитания и обучения, которые начинаются с первых</w:t>
      </w:r>
      <w:r w:rsidRPr="00F7063A">
        <w:rPr>
          <w:spacing w:val="1"/>
          <w:sz w:val="28"/>
          <w:szCs w:val="28"/>
        </w:rPr>
        <w:t xml:space="preserve"> </w:t>
      </w:r>
      <w:r w:rsidRPr="00F7063A">
        <w:rPr>
          <w:sz w:val="28"/>
          <w:szCs w:val="28"/>
        </w:rPr>
        <w:t>дней</w:t>
      </w:r>
      <w:r w:rsidRPr="00F7063A">
        <w:rPr>
          <w:spacing w:val="31"/>
          <w:sz w:val="28"/>
          <w:szCs w:val="28"/>
        </w:rPr>
        <w:t xml:space="preserve"> </w:t>
      </w:r>
      <w:r w:rsidRPr="00F7063A">
        <w:rPr>
          <w:sz w:val="28"/>
          <w:szCs w:val="28"/>
        </w:rPr>
        <w:t>жизни</w:t>
      </w:r>
      <w:r w:rsidRPr="00F7063A">
        <w:rPr>
          <w:spacing w:val="30"/>
          <w:sz w:val="28"/>
          <w:szCs w:val="28"/>
        </w:rPr>
        <w:t xml:space="preserve"> </w:t>
      </w:r>
      <w:r w:rsidRPr="00F7063A">
        <w:rPr>
          <w:sz w:val="28"/>
          <w:szCs w:val="28"/>
        </w:rPr>
        <w:t>ребенка.</w:t>
      </w:r>
      <w:r w:rsidRPr="00F7063A">
        <w:rPr>
          <w:spacing w:val="33"/>
          <w:sz w:val="28"/>
          <w:szCs w:val="28"/>
        </w:rPr>
        <w:t xml:space="preserve"> </w:t>
      </w:r>
      <w:r w:rsidRPr="00F7063A">
        <w:rPr>
          <w:sz w:val="28"/>
          <w:szCs w:val="28"/>
        </w:rPr>
        <w:t>Ближайшее</w:t>
      </w:r>
      <w:r w:rsidRPr="00F7063A">
        <w:rPr>
          <w:spacing w:val="31"/>
          <w:sz w:val="28"/>
          <w:szCs w:val="28"/>
        </w:rPr>
        <w:t xml:space="preserve"> </w:t>
      </w:r>
      <w:r w:rsidRPr="00F7063A">
        <w:rPr>
          <w:sz w:val="28"/>
          <w:szCs w:val="28"/>
        </w:rPr>
        <w:t>социальное</w:t>
      </w:r>
      <w:r w:rsidRPr="00F7063A">
        <w:rPr>
          <w:spacing w:val="31"/>
          <w:sz w:val="28"/>
          <w:szCs w:val="28"/>
        </w:rPr>
        <w:t xml:space="preserve"> </w:t>
      </w:r>
      <w:r w:rsidRPr="00F7063A">
        <w:rPr>
          <w:sz w:val="28"/>
          <w:szCs w:val="28"/>
        </w:rPr>
        <w:t>окружение</w:t>
      </w:r>
      <w:r w:rsidR="00910CD6" w:rsidRPr="00F7063A">
        <w:rPr>
          <w:sz w:val="28"/>
          <w:szCs w:val="28"/>
        </w:rPr>
        <w:t xml:space="preserve"> </w:t>
      </w:r>
      <w:r w:rsidRPr="00F7063A">
        <w:rPr>
          <w:sz w:val="28"/>
          <w:szCs w:val="28"/>
        </w:rPr>
        <w:t>стимулирует речевое развитие ребенка и дает образец речи. Если</w:t>
      </w:r>
      <w:r w:rsidRPr="00F7063A">
        <w:rPr>
          <w:spacing w:val="1"/>
          <w:sz w:val="28"/>
          <w:szCs w:val="28"/>
        </w:rPr>
        <w:t xml:space="preserve"> </w:t>
      </w:r>
      <w:r w:rsidRPr="00F7063A">
        <w:rPr>
          <w:sz w:val="28"/>
          <w:szCs w:val="28"/>
        </w:rPr>
        <w:t>формирование речи и других высших психических функций не</w:t>
      </w:r>
      <w:r w:rsidRPr="00F7063A">
        <w:rPr>
          <w:spacing w:val="1"/>
          <w:sz w:val="28"/>
          <w:szCs w:val="28"/>
        </w:rPr>
        <w:t xml:space="preserve"> </w:t>
      </w:r>
      <w:r w:rsidRPr="00F7063A">
        <w:rPr>
          <w:sz w:val="28"/>
          <w:szCs w:val="28"/>
        </w:rPr>
        <w:t>происходит в срок, то в психическом развитии могут произойти</w:t>
      </w:r>
      <w:r w:rsidRPr="00F7063A">
        <w:rPr>
          <w:spacing w:val="1"/>
          <w:sz w:val="28"/>
          <w:szCs w:val="28"/>
        </w:rPr>
        <w:t xml:space="preserve"> </w:t>
      </w:r>
      <w:r w:rsidRPr="00F7063A">
        <w:rPr>
          <w:sz w:val="28"/>
          <w:szCs w:val="28"/>
        </w:rPr>
        <w:t>необратимые</w:t>
      </w:r>
      <w:r w:rsidRPr="00F7063A">
        <w:rPr>
          <w:spacing w:val="1"/>
          <w:sz w:val="28"/>
          <w:szCs w:val="28"/>
        </w:rPr>
        <w:t xml:space="preserve"> </w:t>
      </w:r>
      <w:r w:rsidRPr="00F7063A">
        <w:rPr>
          <w:sz w:val="28"/>
          <w:szCs w:val="28"/>
        </w:rPr>
        <w:t>изменения,</w:t>
      </w:r>
      <w:r w:rsidRPr="00F7063A">
        <w:rPr>
          <w:spacing w:val="1"/>
          <w:sz w:val="28"/>
          <w:szCs w:val="28"/>
        </w:rPr>
        <w:t xml:space="preserve"> </w:t>
      </w:r>
      <w:r w:rsidRPr="00F7063A">
        <w:rPr>
          <w:sz w:val="28"/>
          <w:szCs w:val="28"/>
        </w:rPr>
        <w:t>компенсировать</w:t>
      </w:r>
      <w:r w:rsidRPr="00F7063A">
        <w:rPr>
          <w:spacing w:val="1"/>
          <w:sz w:val="28"/>
          <w:szCs w:val="28"/>
        </w:rPr>
        <w:t xml:space="preserve"> </w:t>
      </w:r>
      <w:r w:rsidRPr="00F7063A">
        <w:rPr>
          <w:sz w:val="28"/>
          <w:szCs w:val="28"/>
        </w:rPr>
        <w:t>которые</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более</w:t>
      </w:r>
      <w:r w:rsidRPr="00F7063A">
        <w:rPr>
          <w:spacing w:val="1"/>
          <w:sz w:val="28"/>
          <w:szCs w:val="28"/>
        </w:rPr>
        <w:t xml:space="preserve"> </w:t>
      </w:r>
      <w:r w:rsidRPr="00F7063A">
        <w:rPr>
          <w:sz w:val="28"/>
          <w:szCs w:val="28"/>
        </w:rPr>
        <w:t>позднем</w:t>
      </w:r>
      <w:r w:rsidRPr="00F7063A">
        <w:rPr>
          <w:spacing w:val="1"/>
          <w:sz w:val="28"/>
          <w:szCs w:val="28"/>
        </w:rPr>
        <w:t xml:space="preserve"> </w:t>
      </w:r>
      <w:r w:rsidRPr="00F7063A">
        <w:rPr>
          <w:sz w:val="28"/>
          <w:szCs w:val="28"/>
        </w:rPr>
        <w:t>периоде</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удается.</w:t>
      </w:r>
      <w:r w:rsidRPr="00F7063A">
        <w:rPr>
          <w:spacing w:val="1"/>
          <w:sz w:val="28"/>
          <w:szCs w:val="28"/>
        </w:rPr>
        <w:t xml:space="preserve"> </w:t>
      </w:r>
      <w:r w:rsidRPr="00F7063A">
        <w:rPr>
          <w:sz w:val="28"/>
          <w:szCs w:val="28"/>
        </w:rPr>
        <w:t>Так,</w:t>
      </w:r>
      <w:r w:rsidRPr="00F7063A">
        <w:rPr>
          <w:spacing w:val="1"/>
          <w:sz w:val="28"/>
          <w:szCs w:val="28"/>
        </w:rPr>
        <w:t xml:space="preserve"> </w:t>
      </w:r>
      <w:r w:rsidRPr="00F7063A">
        <w:rPr>
          <w:sz w:val="28"/>
          <w:szCs w:val="28"/>
        </w:rPr>
        <w:t>например,</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семьях,</w:t>
      </w:r>
      <w:r w:rsidRPr="00F7063A">
        <w:rPr>
          <w:spacing w:val="-77"/>
          <w:sz w:val="28"/>
          <w:szCs w:val="28"/>
        </w:rPr>
        <w:t xml:space="preserve"> </w:t>
      </w:r>
      <w:r w:rsidRPr="00F7063A">
        <w:rPr>
          <w:spacing w:val="-1"/>
          <w:sz w:val="28"/>
          <w:szCs w:val="28"/>
        </w:rPr>
        <w:t>характеризующихся</w:t>
      </w:r>
      <w:r w:rsidRPr="00F7063A">
        <w:rPr>
          <w:spacing w:val="-19"/>
          <w:sz w:val="28"/>
          <w:szCs w:val="28"/>
        </w:rPr>
        <w:t xml:space="preserve"> </w:t>
      </w:r>
      <w:r w:rsidRPr="00F7063A">
        <w:rPr>
          <w:sz w:val="28"/>
          <w:szCs w:val="28"/>
        </w:rPr>
        <w:t>невысоким</w:t>
      </w:r>
      <w:r w:rsidRPr="00F7063A">
        <w:rPr>
          <w:spacing w:val="-19"/>
          <w:sz w:val="28"/>
          <w:szCs w:val="28"/>
        </w:rPr>
        <w:t xml:space="preserve"> </w:t>
      </w:r>
      <w:r w:rsidRPr="00F7063A">
        <w:rPr>
          <w:sz w:val="28"/>
          <w:szCs w:val="28"/>
        </w:rPr>
        <w:t>уровнем</w:t>
      </w:r>
      <w:r w:rsidRPr="00F7063A">
        <w:rPr>
          <w:spacing w:val="-20"/>
          <w:sz w:val="28"/>
          <w:szCs w:val="28"/>
        </w:rPr>
        <w:t xml:space="preserve"> </w:t>
      </w:r>
      <w:r w:rsidRPr="00F7063A">
        <w:rPr>
          <w:sz w:val="28"/>
          <w:szCs w:val="28"/>
        </w:rPr>
        <w:t>речевой</w:t>
      </w:r>
      <w:r w:rsidRPr="00F7063A">
        <w:rPr>
          <w:spacing w:val="-14"/>
          <w:sz w:val="28"/>
          <w:szCs w:val="28"/>
        </w:rPr>
        <w:t xml:space="preserve"> </w:t>
      </w:r>
      <w:r w:rsidRPr="00F7063A">
        <w:rPr>
          <w:sz w:val="28"/>
          <w:szCs w:val="28"/>
        </w:rPr>
        <w:t>активности,</w:t>
      </w:r>
      <w:r w:rsidRPr="00F7063A">
        <w:rPr>
          <w:spacing w:val="-20"/>
          <w:sz w:val="28"/>
          <w:szCs w:val="28"/>
        </w:rPr>
        <w:t xml:space="preserve"> </w:t>
      </w:r>
      <w:r w:rsidRPr="00F7063A">
        <w:rPr>
          <w:sz w:val="28"/>
          <w:szCs w:val="28"/>
        </w:rPr>
        <w:t>дети</w:t>
      </w:r>
      <w:r w:rsidRPr="00F7063A">
        <w:rPr>
          <w:spacing w:val="-78"/>
          <w:sz w:val="28"/>
          <w:szCs w:val="28"/>
        </w:rPr>
        <w:t xml:space="preserve"> </w:t>
      </w:r>
      <w:r w:rsidRPr="00F7063A">
        <w:rPr>
          <w:sz w:val="28"/>
          <w:szCs w:val="28"/>
        </w:rPr>
        <w:t>начинают</w:t>
      </w:r>
      <w:r w:rsidRPr="00F7063A">
        <w:rPr>
          <w:spacing w:val="1"/>
          <w:sz w:val="28"/>
          <w:szCs w:val="28"/>
        </w:rPr>
        <w:t xml:space="preserve"> </w:t>
      </w:r>
      <w:r w:rsidRPr="00F7063A">
        <w:rPr>
          <w:sz w:val="28"/>
          <w:szCs w:val="28"/>
        </w:rPr>
        <w:t>говорить</w:t>
      </w:r>
      <w:r w:rsidRPr="00F7063A">
        <w:rPr>
          <w:spacing w:val="1"/>
          <w:sz w:val="28"/>
          <w:szCs w:val="28"/>
        </w:rPr>
        <w:t xml:space="preserve"> </w:t>
      </w:r>
      <w:r w:rsidRPr="00F7063A">
        <w:rPr>
          <w:sz w:val="28"/>
          <w:szCs w:val="28"/>
        </w:rPr>
        <w:t>поздно.</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этом</w:t>
      </w:r>
      <w:r w:rsidRPr="00F7063A">
        <w:rPr>
          <w:spacing w:val="1"/>
          <w:sz w:val="28"/>
          <w:szCs w:val="28"/>
        </w:rPr>
        <w:t xml:space="preserve"> </w:t>
      </w:r>
      <w:r w:rsidRPr="00F7063A">
        <w:rPr>
          <w:sz w:val="28"/>
          <w:szCs w:val="28"/>
        </w:rPr>
        <w:t>отставание</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речевом</w:t>
      </w:r>
      <w:r w:rsidRPr="00F7063A">
        <w:rPr>
          <w:spacing w:val="1"/>
          <w:sz w:val="28"/>
          <w:szCs w:val="28"/>
        </w:rPr>
        <w:t xml:space="preserve"> </w:t>
      </w:r>
      <w:r w:rsidRPr="00F7063A">
        <w:rPr>
          <w:sz w:val="28"/>
          <w:szCs w:val="28"/>
        </w:rPr>
        <w:t>развитии</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таких</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нередко</w:t>
      </w:r>
      <w:r w:rsidRPr="00F7063A">
        <w:rPr>
          <w:spacing w:val="1"/>
          <w:sz w:val="28"/>
          <w:szCs w:val="28"/>
        </w:rPr>
        <w:t xml:space="preserve"> </w:t>
      </w:r>
      <w:r w:rsidRPr="00F7063A">
        <w:rPr>
          <w:sz w:val="28"/>
          <w:szCs w:val="28"/>
        </w:rPr>
        <w:t>сопровождается</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общим</w:t>
      </w:r>
      <w:r w:rsidRPr="00F7063A">
        <w:rPr>
          <w:spacing w:val="-77"/>
          <w:sz w:val="28"/>
          <w:szCs w:val="28"/>
        </w:rPr>
        <w:t xml:space="preserve"> </w:t>
      </w:r>
      <w:r w:rsidRPr="00F7063A">
        <w:rPr>
          <w:sz w:val="28"/>
          <w:szCs w:val="28"/>
        </w:rPr>
        <w:t>отставанием</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развитии,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то</w:t>
      </w:r>
      <w:r w:rsidRPr="00F7063A">
        <w:rPr>
          <w:spacing w:val="1"/>
          <w:sz w:val="28"/>
          <w:szCs w:val="28"/>
        </w:rPr>
        <w:t xml:space="preserve"> </w:t>
      </w:r>
      <w:r w:rsidRPr="00F7063A">
        <w:rPr>
          <w:sz w:val="28"/>
          <w:szCs w:val="28"/>
        </w:rPr>
        <w:t>время</w:t>
      </w:r>
      <w:r w:rsidRPr="00F7063A">
        <w:rPr>
          <w:spacing w:val="1"/>
          <w:sz w:val="28"/>
          <w:szCs w:val="28"/>
        </w:rPr>
        <w:t xml:space="preserve"> </w:t>
      </w:r>
      <w:r w:rsidRPr="00F7063A">
        <w:rPr>
          <w:sz w:val="28"/>
          <w:szCs w:val="28"/>
        </w:rPr>
        <w:t>как</w:t>
      </w:r>
      <w:r w:rsidRPr="00F7063A">
        <w:rPr>
          <w:spacing w:val="1"/>
          <w:sz w:val="28"/>
          <w:szCs w:val="28"/>
        </w:rPr>
        <w:t xml:space="preserve"> </w:t>
      </w:r>
      <w:r w:rsidRPr="00F7063A">
        <w:rPr>
          <w:sz w:val="28"/>
          <w:szCs w:val="28"/>
        </w:rPr>
        <w:t>природные</w:t>
      </w:r>
      <w:r w:rsidRPr="00F7063A">
        <w:rPr>
          <w:spacing w:val="1"/>
          <w:sz w:val="28"/>
          <w:szCs w:val="28"/>
        </w:rPr>
        <w:t xml:space="preserve"> </w:t>
      </w:r>
      <w:r w:rsidRPr="00F7063A">
        <w:rPr>
          <w:sz w:val="28"/>
          <w:szCs w:val="28"/>
        </w:rPr>
        <w:t>интеллектуальные</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речевые</w:t>
      </w:r>
      <w:r w:rsidRPr="00F7063A">
        <w:rPr>
          <w:spacing w:val="1"/>
          <w:sz w:val="28"/>
          <w:szCs w:val="28"/>
        </w:rPr>
        <w:t xml:space="preserve"> </w:t>
      </w:r>
      <w:r w:rsidRPr="00F7063A">
        <w:rPr>
          <w:sz w:val="28"/>
          <w:szCs w:val="28"/>
        </w:rPr>
        <w:t>способности</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них</w:t>
      </w:r>
      <w:r w:rsidRPr="00F7063A">
        <w:rPr>
          <w:spacing w:val="1"/>
          <w:sz w:val="28"/>
          <w:szCs w:val="28"/>
        </w:rPr>
        <w:t xml:space="preserve"> </w:t>
      </w:r>
      <w:r w:rsidRPr="00F7063A">
        <w:rPr>
          <w:sz w:val="28"/>
          <w:szCs w:val="28"/>
        </w:rPr>
        <w:t>могут</w:t>
      </w:r>
      <w:r w:rsidRPr="00F7063A">
        <w:rPr>
          <w:spacing w:val="1"/>
          <w:sz w:val="28"/>
          <w:szCs w:val="28"/>
        </w:rPr>
        <w:t xml:space="preserve"> </w:t>
      </w:r>
      <w:r w:rsidRPr="00F7063A">
        <w:rPr>
          <w:sz w:val="28"/>
          <w:szCs w:val="28"/>
        </w:rPr>
        <w:t>быть</w:t>
      </w:r>
      <w:r w:rsidRPr="00F7063A">
        <w:rPr>
          <w:spacing w:val="1"/>
          <w:sz w:val="28"/>
          <w:szCs w:val="28"/>
        </w:rPr>
        <w:t xml:space="preserve"> </w:t>
      </w:r>
      <w:r w:rsidRPr="00F7063A">
        <w:rPr>
          <w:sz w:val="28"/>
          <w:szCs w:val="28"/>
        </w:rPr>
        <w:t>совершенно нормальными</w:t>
      </w:r>
      <w:r w:rsidRPr="00F7063A">
        <w:rPr>
          <w:spacing w:val="2"/>
          <w:sz w:val="28"/>
          <w:szCs w:val="28"/>
        </w:rPr>
        <w:t xml:space="preserve"> </w:t>
      </w:r>
      <w:r w:rsidRPr="00F7063A">
        <w:rPr>
          <w:sz w:val="28"/>
          <w:szCs w:val="28"/>
        </w:rPr>
        <w:t>[6].</w:t>
      </w:r>
    </w:p>
    <w:p w14:paraId="64452DA2" w14:textId="77777777" w:rsidR="00CB2709" w:rsidRPr="00F7063A" w:rsidRDefault="00E56B46" w:rsidP="00D91567">
      <w:pPr>
        <w:pStyle w:val="a3"/>
        <w:spacing w:line="276" w:lineRule="auto"/>
        <w:ind w:firstLine="709"/>
        <w:jc w:val="both"/>
        <w:rPr>
          <w:sz w:val="28"/>
          <w:szCs w:val="28"/>
        </w:rPr>
      </w:pPr>
      <w:r w:rsidRPr="00F7063A">
        <w:rPr>
          <w:sz w:val="28"/>
          <w:szCs w:val="28"/>
        </w:rPr>
        <w:t>Ниже</w:t>
      </w:r>
      <w:r w:rsidRPr="00F7063A">
        <w:rPr>
          <w:spacing w:val="-18"/>
          <w:sz w:val="28"/>
          <w:szCs w:val="28"/>
        </w:rPr>
        <w:t xml:space="preserve"> </w:t>
      </w:r>
      <w:r w:rsidRPr="00F7063A">
        <w:rPr>
          <w:sz w:val="28"/>
          <w:szCs w:val="28"/>
        </w:rPr>
        <w:t>представлена</w:t>
      </w:r>
      <w:r w:rsidRPr="00F7063A">
        <w:rPr>
          <w:spacing w:val="-19"/>
          <w:sz w:val="28"/>
          <w:szCs w:val="28"/>
        </w:rPr>
        <w:t xml:space="preserve"> </w:t>
      </w:r>
      <w:r w:rsidRPr="00F7063A">
        <w:rPr>
          <w:sz w:val="28"/>
          <w:szCs w:val="28"/>
        </w:rPr>
        <w:t>краткая</w:t>
      </w:r>
      <w:r w:rsidRPr="00F7063A">
        <w:rPr>
          <w:spacing w:val="-19"/>
          <w:sz w:val="28"/>
          <w:szCs w:val="28"/>
        </w:rPr>
        <w:t xml:space="preserve"> </w:t>
      </w:r>
      <w:r w:rsidRPr="00F7063A">
        <w:rPr>
          <w:sz w:val="28"/>
          <w:szCs w:val="28"/>
        </w:rPr>
        <w:t>характеристика</w:t>
      </w:r>
      <w:r w:rsidRPr="00F7063A">
        <w:rPr>
          <w:spacing w:val="-10"/>
          <w:sz w:val="28"/>
          <w:szCs w:val="28"/>
        </w:rPr>
        <w:t xml:space="preserve"> </w:t>
      </w:r>
      <w:r w:rsidRPr="00F7063A">
        <w:rPr>
          <w:sz w:val="28"/>
          <w:szCs w:val="28"/>
        </w:rPr>
        <w:t>этапов</w:t>
      </w:r>
      <w:r w:rsidRPr="00F7063A">
        <w:rPr>
          <w:spacing w:val="-17"/>
          <w:sz w:val="28"/>
          <w:szCs w:val="28"/>
        </w:rPr>
        <w:t xml:space="preserve"> </w:t>
      </w:r>
      <w:r w:rsidRPr="00F7063A">
        <w:rPr>
          <w:sz w:val="28"/>
          <w:szCs w:val="28"/>
        </w:rPr>
        <w:t>развития</w:t>
      </w:r>
      <w:r w:rsidRPr="00F7063A">
        <w:rPr>
          <w:spacing w:val="-78"/>
          <w:sz w:val="28"/>
          <w:szCs w:val="28"/>
        </w:rPr>
        <w:t xml:space="preserve"> </w:t>
      </w:r>
      <w:r w:rsidRPr="00F7063A">
        <w:rPr>
          <w:sz w:val="28"/>
          <w:szCs w:val="28"/>
        </w:rPr>
        <w:t>речи</w:t>
      </w:r>
      <w:r w:rsidRPr="00F7063A">
        <w:rPr>
          <w:spacing w:val="-2"/>
          <w:sz w:val="28"/>
          <w:szCs w:val="28"/>
        </w:rPr>
        <w:t xml:space="preserve"> </w:t>
      </w:r>
      <w:r w:rsidRPr="00F7063A">
        <w:rPr>
          <w:sz w:val="28"/>
          <w:szCs w:val="28"/>
        </w:rPr>
        <w:t>детей раннего возраста.</w:t>
      </w:r>
    </w:p>
    <w:p w14:paraId="4CF49A49" w14:textId="77777777" w:rsidR="00CB2709" w:rsidRPr="00335F71" w:rsidRDefault="00CB2709" w:rsidP="00D91567">
      <w:pPr>
        <w:pStyle w:val="a3"/>
        <w:spacing w:line="276" w:lineRule="auto"/>
        <w:ind w:firstLine="709"/>
        <w:jc w:val="both"/>
        <w:rPr>
          <w:sz w:val="16"/>
          <w:szCs w:val="28"/>
        </w:rPr>
      </w:pPr>
    </w:p>
    <w:p w14:paraId="5ECFB4B7" w14:textId="51754DC7" w:rsidR="00CB2709" w:rsidRPr="00F7063A" w:rsidRDefault="00F7063A" w:rsidP="00D91567">
      <w:pPr>
        <w:pStyle w:val="2"/>
        <w:spacing w:line="276" w:lineRule="auto"/>
        <w:jc w:val="center"/>
        <w:rPr>
          <w:rFonts w:ascii="Times New Roman" w:hAnsi="Times New Roman" w:cs="Times New Roman"/>
          <w:b/>
          <w:color w:val="auto"/>
          <w:sz w:val="28"/>
          <w:szCs w:val="28"/>
        </w:rPr>
      </w:pPr>
      <w:bookmarkStart w:id="4" w:name="_Toc202785337"/>
      <w:r w:rsidRPr="00F7063A">
        <w:rPr>
          <w:rFonts w:ascii="Times New Roman" w:hAnsi="Times New Roman" w:cs="Times New Roman"/>
          <w:b/>
          <w:color w:val="auto"/>
          <w:sz w:val="28"/>
          <w:szCs w:val="28"/>
        </w:rPr>
        <w:t xml:space="preserve">2.1 </w:t>
      </w:r>
      <w:r w:rsidR="00E56B46" w:rsidRPr="00F7063A">
        <w:rPr>
          <w:rFonts w:ascii="Times New Roman" w:hAnsi="Times New Roman" w:cs="Times New Roman"/>
          <w:b/>
          <w:color w:val="auto"/>
          <w:sz w:val="28"/>
          <w:szCs w:val="28"/>
        </w:rPr>
        <w:t>Возраст</w:t>
      </w:r>
      <w:r w:rsidR="00E56B46" w:rsidRPr="00F7063A">
        <w:rPr>
          <w:rFonts w:ascii="Times New Roman" w:hAnsi="Times New Roman" w:cs="Times New Roman"/>
          <w:b/>
          <w:color w:val="auto"/>
          <w:spacing w:val="-5"/>
          <w:sz w:val="28"/>
          <w:szCs w:val="28"/>
        </w:rPr>
        <w:t xml:space="preserve"> </w:t>
      </w:r>
      <w:r w:rsidR="00E56B46" w:rsidRPr="00F7063A">
        <w:rPr>
          <w:rFonts w:ascii="Times New Roman" w:hAnsi="Times New Roman" w:cs="Times New Roman"/>
          <w:b/>
          <w:color w:val="auto"/>
          <w:sz w:val="28"/>
          <w:szCs w:val="28"/>
        </w:rPr>
        <w:t>от</w:t>
      </w:r>
      <w:r w:rsidR="00E56B46" w:rsidRPr="00F7063A">
        <w:rPr>
          <w:rFonts w:ascii="Times New Roman" w:hAnsi="Times New Roman" w:cs="Times New Roman"/>
          <w:b/>
          <w:color w:val="auto"/>
          <w:spacing w:val="-2"/>
          <w:sz w:val="28"/>
          <w:szCs w:val="28"/>
        </w:rPr>
        <w:t xml:space="preserve"> </w:t>
      </w:r>
      <w:r w:rsidR="00E56B46" w:rsidRPr="00F7063A">
        <w:rPr>
          <w:rFonts w:ascii="Times New Roman" w:hAnsi="Times New Roman" w:cs="Times New Roman"/>
          <w:b/>
          <w:color w:val="auto"/>
          <w:sz w:val="28"/>
          <w:szCs w:val="28"/>
        </w:rPr>
        <w:t>рождения</w:t>
      </w:r>
      <w:r w:rsidR="00E56B46" w:rsidRPr="00F7063A">
        <w:rPr>
          <w:rFonts w:ascii="Times New Roman" w:hAnsi="Times New Roman" w:cs="Times New Roman"/>
          <w:b/>
          <w:color w:val="auto"/>
          <w:spacing w:val="-4"/>
          <w:sz w:val="28"/>
          <w:szCs w:val="28"/>
        </w:rPr>
        <w:t xml:space="preserve"> </w:t>
      </w:r>
      <w:r w:rsidR="00E56B46" w:rsidRPr="00F7063A">
        <w:rPr>
          <w:rFonts w:ascii="Times New Roman" w:hAnsi="Times New Roman" w:cs="Times New Roman"/>
          <w:b/>
          <w:color w:val="auto"/>
          <w:sz w:val="28"/>
          <w:szCs w:val="28"/>
        </w:rPr>
        <w:t>до</w:t>
      </w:r>
      <w:r w:rsidR="00E56B46" w:rsidRPr="00F7063A">
        <w:rPr>
          <w:rFonts w:ascii="Times New Roman" w:hAnsi="Times New Roman" w:cs="Times New Roman"/>
          <w:b/>
          <w:color w:val="auto"/>
          <w:spacing w:val="-2"/>
          <w:sz w:val="28"/>
          <w:szCs w:val="28"/>
        </w:rPr>
        <w:t xml:space="preserve"> </w:t>
      </w:r>
      <w:r w:rsidR="00E56B46" w:rsidRPr="00F7063A">
        <w:rPr>
          <w:rFonts w:ascii="Times New Roman" w:hAnsi="Times New Roman" w:cs="Times New Roman"/>
          <w:b/>
          <w:color w:val="auto"/>
          <w:sz w:val="28"/>
          <w:szCs w:val="28"/>
        </w:rPr>
        <w:t>одного</w:t>
      </w:r>
      <w:r w:rsidR="00E56B46" w:rsidRPr="00F7063A">
        <w:rPr>
          <w:rFonts w:ascii="Times New Roman" w:hAnsi="Times New Roman" w:cs="Times New Roman"/>
          <w:b/>
          <w:color w:val="auto"/>
          <w:spacing w:val="-3"/>
          <w:sz w:val="28"/>
          <w:szCs w:val="28"/>
        </w:rPr>
        <w:t xml:space="preserve"> </w:t>
      </w:r>
      <w:r w:rsidR="00E56B46" w:rsidRPr="00F7063A">
        <w:rPr>
          <w:rFonts w:ascii="Times New Roman" w:hAnsi="Times New Roman" w:cs="Times New Roman"/>
          <w:b/>
          <w:color w:val="auto"/>
          <w:sz w:val="28"/>
          <w:szCs w:val="28"/>
        </w:rPr>
        <w:t>года</w:t>
      </w:r>
      <w:bookmarkEnd w:id="4"/>
    </w:p>
    <w:p w14:paraId="6154B449" w14:textId="77777777" w:rsidR="00910CD6" w:rsidRPr="00335F71" w:rsidRDefault="00910CD6" w:rsidP="00D91567">
      <w:pPr>
        <w:spacing w:line="276" w:lineRule="auto"/>
        <w:rPr>
          <w:sz w:val="20"/>
          <w:szCs w:val="28"/>
        </w:rPr>
      </w:pPr>
    </w:p>
    <w:p w14:paraId="09952C44" w14:textId="77777777" w:rsidR="00CB2709" w:rsidRPr="00F7063A" w:rsidRDefault="00E56B46" w:rsidP="00D91567">
      <w:pPr>
        <w:pStyle w:val="a3"/>
        <w:spacing w:line="276" w:lineRule="auto"/>
        <w:ind w:firstLine="709"/>
        <w:jc w:val="both"/>
        <w:rPr>
          <w:sz w:val="28"/>
          <w:szCs w:val="28"/>
        </w:rPr>
      </w:pPr>
      <w:r w:rsidRPr="00F7063A">
        <w:rPr>
          <w:sz w:val="28"/>
          <w:szCs w:val="28"/>
        </w:rPr>
        <w:t>Возраст</w:t>
      </w:r>
      <w:r w:rsidRPr="00F7063A">
        <w:rPr>
          <w:spacing w:val="1"/>
          <w:sz w:val="28"/>
          <w:szCs w:val="28"/>
        </w:rPr>
        <w:t xml:space="preserve"> </w:t>
      </w:r>
      <w:r w:rsidRPr="00F7063A">
        <w:rPr>
          <w:sz w:val="28"/>
          <w:szCs w:val="28"/>
        </w:rPr>
        <w:t>до</w:t>
      </w:r>
      <w:r w:rsidRPr="00F7063A">
        <w:rPr>
          <w:spacing w:val="1"/>
          <w:sz w:val="28"/>
          <w:szCs w:val="28"/>
        </w:rPr>
        <w:t xml:space="preserve"> </w:t>
      </w:r>
      <w:r w:rsidRPr="00F7063A">
        <w:rPr>
          <w:sz w:val="28"/>
          <w:szCs w:val="28"/>
        </w:rPr>
        <w:t>одного</w:t>
      </w:r>
      <w:r w:rsidRPr="00F7063A">
        <w:rPr>
          <w:spacing w:val="1"/>
          <w:sz w:val="28"/>
          <w:szCs w:val="28"/>
        </w:rPr>
        <w:t xml:space="preserve"> </w:t>
      </w:r>
      <w:r w:rsidRPr="00F7063A">
        <w:rPr>
          <w:sz w:val="28"/>
          <w:szCs w:val="28"/>
        </w:rPr>
        <w:t>года</w:t>
      </w:r>
      <w:r w:rsidRPr="00F7063A">
        <w:rPr>
          <w:spacing w:val="1"/>
          <w:sz w:val="28"/>
          <w:szCs w:val="28"/>
        </w:rPr>
        <w:t xml:space="preserve"> </w:t>
      </w:r>
      <w:r w:rsidRPr="00F7063A">
        <w:rPr>
          <w:sz w:val="28"/>
          <w:szCs w:val="28"/>
        </w:rPr>
        <w:t>называют</w:t>
      </w:r>
      <w:r w:rsidRPr="00F7063A">
        <w:rPr>
          <w:spacing w:val="1"/>
          <w:sz w:val="28"/>
          <w:szCs w:val="28"/>
        </w:rPr>
        <w:t xml:space="preserve"> </w:t>
      </w:r>
      <w:r w:rsidRPr="00F7063A">
        <w:rPr>
          <w:sz w:val="28"/>
          <w:szCs w:val="28"/>
        </w:rPr>
        <w:t>периодом</w:t>
      </w:r>
      <w:r w:rsidRPr="00F7063A">
        <w:rPr>
          <w:spacing w:val="1"/>
          <w:sz w:val="28"/>
          <w:szCs w:val="28"/>
        </w:rPr>
        <w:t xml:space="preserve"> </w:t>
      </w:r>
      <w:r w:rsidRPr="00F7063A">
        <w:rPr>
          <w:sz w:val="28"/>
          <w:szCs w:val="28"/>
        </w:rPr>
        <w:t>доречевого</w:t>
      </w:r>
      <w:r w:rsidRPr="00F7063A">
        <w:rPr>
          <w:spacing w:val="1"/>
          <w:sz w:val="28"/>
          <w:szCs w:val="28"/>
        </w:rPr>
        <w:t xml:space="preserve"> </w:t>
      </w:r>
      <w:r w:rsidRPr="00F7063A">
        <w:rPr>
          <w:sz w:val="28"/>
          <w:szCs w:val="28"/>
        </w:rPr>
        <w:t>развития, во время которого происходит подготовка к овладению</w:t>
      </w:r>
      <w:r w:rsidRPr="00F7063A">
        <w:rPr>
          <w:spacing w:val="1"/>
          <w:sz w:val="28"/>
          <w:szCs w:val="28"/>
        </w:rPr>
        <w:t xml:space="preserve"> </w:t>
      </w:r>
      <w:r w:rsidRPr="00F7063A">
        <w:rPr>
          <w:sz w:val="28"/>
          <w:szCs w:val="28"/>
        </w:rPr>
        <w:t>речью. С первых дней жизни артикуляционно-голосовой аппарат</w:t>
      </w:r>
      <w:r w:rsidRPr="00F7063A">
        <w:rPr>
          <w:spacing w:val="1"/>
          <w:sz w:val="28"/>
          <w:szCs w:val="28"/>
        </w:rPr>
        <w:t xml:space="preserve"> </w:t>
      </w:r>
      <w:r w:rsidRPr="00F7063A">
        <w:rPr>
          <w:sz w:val="28"/>
          <w:szCs w:val="28"/>
        </w:rPr>
        <w:t>ребенка интенсивно подготавливается к речи. На первом этапе</w:t>
      </w:r>
      <w:r w:rsidRPr="00F7063A">
        <w:rPr>
          <w:spacing w:val="1"/>
          <w:sz w:val="28"/>
          <w:szCs w:val="28"/>
        </w:rPr>
        <w:t xml:space="preserve"> </w:t>
      </w:r>
      <w:r w:rsidRPr="00F7063A">
        <w:rPr>
          <w:sz w:val="28"/>
          <w:szCs w:val="28"/>
        </w:rPr>
        <w:t>звуки,</w:t>
      </w:r>
      <w:r w:rsidRPr="00F7063A">
        <w:rPr>
          <w:spacing w:val="1"/>
          <w:sz w:val="28"/>
          <w:szCs w:val="28"/>
        </w:rPr>
        <w:t xml:space="preserve"> </w:t>
      </w:r>
      <w:r w:rsidRPr="00F7063A">
        <w:rPr>
          <w:sz w:val="28"/>
          <w:szCs w:val="28"/>
        </w:rPr>
        <w:t>которые</w:t>
      </w:r>
      <w:r w:rsidRPr="00F7063A">
        <w:rPr>
          <w:spacing w:val="1"/>
          <w:sz w:val="28"/>
          <w:szCs w:val="28"/>
        </w:rPr>
        <w:t xml:space="preserve"> </w:t>
      </w:r>
      <w:r w:rsidRPr="00F7063A">
        <w:rPr>
          <w:sz w:val="28"/>
          <w:szCs w:val="28"/>
        </w:rPr>
        <w:t>он</w:t>
      </w:r>
      <w:r w:rsidRPr="00F7063A">
        <w:rPr>
          <w:spacing w:val="1"/>
          <w:sz w:val="28"/>
          <w:szCs w:val="28"/>
        </w:rPr>
        <w:t xml:space="preserve"> </w:t>
      </w:r>
      <w:r w:rsidRPr="00F7063A">
        <w:rPr>
          <w:sz w:val="28"/>
          <w:szCs w:val="28"/>
        </w:rPr>
        <w:t>издает,</w:t>
      </w:r>
      <w:r w:rsidRPr="00F7063A">
        <w:rPr>
          <w:spacing w:val="1"/>
          <w:sz w:val="28"/>
          <w:szCs w:val="28"/>
        </w:rPr>
        <w:t xml:space="preserve"> </w:t>
      </w:r>
      <w:r w:rsidRPr="00F7063A">
        <w:rPr>
          <w:sz w:val="28"/>
          <w:szCs w:val="28"/>
        </w:rPr>
        <w:t>производятся</w:t>
      </w:r>
      <w:r w:rsidRPr="00F7063A">
        <w:rPr>
          <w:spacing w:val="1"/>
          <w:sz w:val="28"/>
          <w:szCs w:val="28"/>
        </w:rPr>
        <w:t xml:space="preserve"> </w:t>
      </w:r>
      <w:r w:rsidRPr="00F7063A">
        <w:rPr>
          <w:sz w:val="28"/>
          <w:szCs w:val="28"/>
        </w:rPr>
        <w:t>рефлекторно.</w:t>
      </w:r>
      <w:r w:rsidRPr="00F7063A">
        <w:rPr>
          <w:spacing w:val="1"/>
          <w:sz w:val="28"/>
          <w:szCs w:val="28"/>
        </w:rPr>
        <w:t xml:space="preserve"> </w:t>
      </w:r>
      <w:r w:rsidRPr="00F7063A">
        <w:rPr>
          <w:sz w:val="28"/>
          <w:szCs w:val="28"/>
        </w:rPr>
        <w:t>Уже</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момента рождения ребенок обнаруживает голосовые реакции –</w:t>
      </w:r>
      <w:r w:rsidRPr="00F7063A">
        <w:rPr>
          <w:spacing w:val="1"/>
          <w:sz w:val="28"/>
          <w:szCs w:val="28"/>
        </w:rPr>
        <w:t xml:space="preserve"> </w:t>
      </w:r>
      <w:r w:rsidRPr="00F7063A">
        <w:rPr>
          <w:sz w:val="28"/>
          <w:szCs w:val="28"/>
        </w:rPr>
        <w:t>крик</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плач.</w:t>
      </w:r>
      <w:r w:rsidRPr="00F7063A">
        <w:rPr>
          <w:spacing w:val="1"/>
          <w:sz w:val="28"/>
          <w:szCs w:val="28"/>
        </w:rPr>
        <w:t xml:space="preserve"> </w:t>
      </w:r>
      <w:r w:rsidRPr="00F7063A">
        <w:rPr>
          <w:sz w:val="28"/>
          <w:szCs w:val="28"/>
        </w:rPr>
        <w:t>Несмотря</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то,</w:t>
      </w:r>
      <w:r w:rsidRPr="00F7063A">
        <w:rPr>
          <w:spacing w:val="1"/>
          <w:sz w:val="28"/>
          <w:szCs w:val="28"/>
        </w:rPr>
        <w:t xml:space="preserve"> </w:t>
      </w:r>
      <w:r w:rsidRPr="00F7063A">
        <w:rPr>
          <w:sz w:val="28"/>
          <w:szCs w:val="28"/>
        </w:rPr>
        <w:t>что</w:t>
      </w:r>
      <w:r w:rsidRPr="00F7063A">
        <w:rPr>
          <w:spacing w:val="1"/>
          <w:sz w:val="28"/>
          <w:szCs w:val="28"/>
        </w:rPr>
        <w:t xml:space="preserve"> </w:t>
      </w:r>
      <w:r w:rsidRPr="00F7063A">
        <w:rPr>
          <w:sz w:val="28"/>
          <w:szCs w:val="28"/>
        </w:rPr>
        <w:t>они</w:t>
      </w:r>
      <w:r w:rsidRPr="00F7063A">
        <w:rPr>
          <w:spacing w:val="1"/>
          <w:sz w:val="28"/>
          <w:szCs w:val="28"/>
        </w:rPr>
        <w:t xml:space="preserve"> </w:t>
      </w:r>
      <w:r w:rsidRPr="00F7063A">
        <w:rPr>
          <w:sz w:val="28"/>
          <w:szCs w:val="28"/>
        </w:rPr>
        <w:t>еще</w:t>
      </w:r>
      <w:r w:rsidRPr="00F7063A">
        <w:rPr>
          <w:spacing w:val="1"/>
          <w:sz w:val="28"/>
          <w:szCs w:val="28"/>
        </w:rPr>
        <w:t xml:space="preserve"> </w:t>
      </w:r>
      <w:r w:rsidRPr="00F7063A">
        <w:rPr>
          <w:sz w:val="28"/>
          <w:szCs w:val="28"/>
        </w:rPr>
        <w:t>очень</w:t>
      </w:r>
      <w:r w:rsidRPr="00F7063A">
        <w:rPr>
          <w:spacing w:val="1"/>
          <w:sz w:val="28"/>
          <w:szCs w:val="28"/>
        </w:rPr>
        <w:t xml:space="preserve"> </w:t>
      </w:r>
      <w:r w:rsidRPr="00F7063A">
        <w:rPr>
          <w:sz w:val="28"/>
          <w:szCs w:val="28"/>
        </w:rPr>
        <w:t>далеки</w:t>
      </w:r>
      <w:r w:rsidRPr="00F7063A">
        <w:rPr>
          <w:spacing w:val="1"/>
          <w:sz w:val="28"/>
          <w:szCs w:val="28"/>
        </w:rPr>
        <w:t xml:space="preserve"> </w:t>
      </w:r>
      <w:r w:rsidRPr="00F7063A">
        <w:rPr>
          <w:sz w:val="28"/>
          <w:szCs w:val="28"/>
        </w:rPr>
        <w:t>от</w:t>
      </w:r>
      <w:r w:rsidRPr="00F7063A">
        <w:rPr>
          <w:spacing w:val="1"/>
          <w:sz w:val="28"/>
          <w:szCs w:val="28"/>
        </w:rPr>
        <w:t xml:space="preserve"> </w:t>
      </w:r>
      <w:r w:rsidRPr="00F7063A">
        <w:rPr>
          <w:sz w:val="28"/>
          <w:szCs w:val="28"/>
        </w:rPr>
        <w:t>человеческой речи, посредством этих звуков ребенок сообщает</w:t>
      </w:r>
      <w:r w:rsidRPr="00F7063A">
        <w:rPr>
          <w:spacing w:val="1"/>
          <w:sz w:val="28"/>
          <w:szCs w:val="28"/>
        </w:rPr>
        <w:t xml:space="preserve"> </w:t>
      </w:r>
      <w:r w:rsidRPr="00F7063A">
        <w:rPr>
          <w:sz w:val="28"/>
          <w:szCs w:val="28"/>
        </w:rPr>
        <w:t>взрослым</w:t>
      </w:r>
      <w:r w:rsidRPr="00F7063A">
        <w:rPr>
          <w:spacing w:val="1"/>
          <w:sz w:val="28"/>
          <w:szCs w:val="28"/>
        </w:rPr>
        <w:t xml:space="preserve"> </w:t>
      </w:r>
      <w:r w:rsidRPr="00F7063A">
        <w:rPr>
          <w:sz w:val="28"/>
          <w:szCs w:val="28"/>
        </w:rPr>
        <w:t>о</w:t>
      </w:r>
      <w:r w:rsidRPr="00F7063A">
        <w:rPr>
          <w:spacing w:val="1"/>
          <w:sz w:val="28"/>
          <w:szCs w:val="28"/>
        </w:rPr>
        <w:t xml:space="preserve"> </w:t>
      </w:r>
      <w:r w:rsidRPr="00F7063A">
        <w:rPr>
          <w:sz w:val="28"/>
          <w:szCs w:val="28"/>
        </w:rPr>
        <w:t>своих</w:t>
      </w:r>
      <w:r w:rsidRPr="00F7063A">
        <w:rPr>
          <w:spacing w:val="1"/>
          <w:sz w:val="28"/>
          <w:szCs w:val="28"/>
        </w:rPr>
        <w:t xml:space="preserve"> </w:t>
      </w:r>
      <w:r w:rsidRPr="00F7063A">
        <w:rPr>
          <w:sz w:val="28"/>
          <w:szCs w:val="28"/>
        </w:rPr>
        <w:t>потребностях.</w:t>
      </w:r>
      <w:r w:rsidRPr="00F7063A">
        <w:rPr>
          <w:spacing w:val="1"/>
          <w:sz w:val="28"/>
          <w:szCs w:val="28"/>
        </w:rPr>
        <w:t xml:space="preserve"> </w:t>
      </w:r>
      <w:r w:rsidRPr="00F7063A">
        <w:rPr>
          <w:sz w:val="28"/>
          <w:szCs w:val="28"/>
        </w:rPr>
        <w:t>Во</w:t>
      </w:r>
      <w:r w:rsidRPr="00F7063A">
        <w:rPr>
          <w:spacing w:val="1"/>
          <w:sz w:val="28"/>
          <w:szCs w:val="28"/>
        </w:rPr>
        <w:t xml:space="preserve"> </w:t>
      </w:r>
      <w:r w:rsidRPr="00F7063A">
        <w:rPr>
          <w:sz w:val="28"/>
          <w:szCs w:val="28"/>
        </w:rPr>
        <w:t>время</w:t>
      </w:r>
      <w:r w:rsidRPr="00F7063A">
        <w:rPr>
          <w:spacing w:val="1"/>
          <w:sz w:val="28"/>
          <w:szCs w:val="28"/>
        </w:rPr>
        <w:t xml:space="preserve"> </w:t>
      </w:r>
      <w:r w:rsidRPr="00F7063A">
        <w:rPr>
          <w:sz w:val="28"/>
          <w:szCs w:val="28"/>
        </w:rPr>
        <w:t>крика</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плача</w:t>
      </w:r>
      <w:r w:rsidRPr="00F7063A">
        <w:rPr>
          <w:spacing w:val="-77"/>
          <w:sz w:val="28"/>
          <w:szCs w:val="28"/>
        </w:rPr>
        <w:t xml:space="preserve"> </w:t>
      </w:r>
      <w:r w:rsidRPr="00F7063A">
        <w:rPr>
          <w:sz w:val="28"/>
          <w:szCs w:val="28"/>
        </w:rPr>
        <w:t>происходит</w:t>
      </w:r>
      <w:r w:rsidRPr="00F7063A">
        <w:rPr>
          <w:spacing w:val="1"/>
          <w:sz w:val="28"/>
          <w:szCs w:val="28"/>
        </w:rPr>
        <w:t xml:space="preserve"> </w:t>
      </w:r>
      <w:r w:rsidRPr="00F7063A">
        <w:rPr>
          <w:sz w:val="28"/>
          <w:szCs w:val="28"/>
        </w:rPr>
        <w:t>тренировка</w:t>
      </w:r>
      <w:r w:rsidRPr="00F7063A">
        <w:rPr>
          <w:spacing w:val="1"/>
          <w:sz w:val="28"/>
          <w:szCs w:val="28"/>
        </w:rPr>
        <w:t xml:space="preserve"> </w:t>
      </w:r>
      <w:r w:rsidRPr="00F7063A">
        <w:rPr>
          <w:sz w:val="28"/>
          <w:szCs w:val="28"/>
        </w:rPr>
        <w:t>трех</w:t>
      </w:r>
      <w:r w:rsidRPr="00F7063A">
        <w:rPr>
          <w:spacing w:val="1"/>
          <w:sz w:val="28"/>
          <w:szCs w:val="28"/>
        </w:rPr>
        <w:t xml:space="preserve"> </w:t>
      </w:r>
      <w:r w:rsidRPr="00F7063A">
        <w:rPr>
          <w:sz w:val="28"/>
          <w:szCs w:val="28"/>
        </w:rPr>
        <w:t>отделов</w:t>
      </w:r>
      <w:r w:rsidRPr="00F7063A">
        <w:rPr>
          <w:spacing w:val="1"/>
          <w:sz w:val="28"/>
          <w:szCs w:val="28"/>
        </w:rPr>
        <w:t xml:space="preserve"> </w:t>
      </w:r>
      <w:r w:rsidRPr="00F7063A">
        <w:rPr>
          <w:sz w:val="28"/>
          <w:szCs w:val="28"/>
        </w:rPr>
        <w:t>речевого</w:t>
      </w:r>
      <w:r w:rsidRPr="00F7063A">
        <w:rPr>
          <w:spacing w:val="1"/>
          <w:sz w:val="28"/>
          <w:szCs w:val="28"/>
        </w:rPr>
        <w:t xml:space="preserve"> </w:t>
      </w:r>
      <w:r w:rsidRPr="00F7063A">
        <w:rPr>
          <w:sz w:val="28"/>
          <w:szCs w:val="28"/>
        </w:rPr>
        <w:t>аппарата:</w:t>
      </w:r>
      <w:r w:rsidRPr="00F7063A">
        <w:rPr>
          <w:spacing w:val="1"/>
          <w:sz w:val="28"/>
          <w:szCs w:val="28"/>
        </w:rPr>
        <w:t xml:space="preserve"> </w:t>
      </w:r>
      <w:r w:rsidRPr="00F7063A">
        <w:rPr>
          <w:sz w:val="28"/>
          <w:szCs w:val="28"/>
        </w:rPr>
        <w:t>дыхательного,</w:t>
      </w:r>
      <w:r w:rsidRPr="00F7063A">
        <w:rPr>
          <w:spacing w:val="1"/>
          <w:sz w:val="28"/>
          <w:szCs w:val="28"/>
        </w:rPr>
        <w:t xml:space="preserve"> </w:t>
      </w:r>
      <w:r w:rsidRPr="00F7063A">
        <w:rPr>
          <w:sz w:val="28"/>
          <w:szCs w:val="28"/>
        </w:rPr>
        <w:t>голосового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артикуляционного.</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голосовым</w:t>
      </w:r>
      <w:r w:rsidRPr="00F7063A">
        <w:rPr>
          <w:spacing w:val="1"/>
          <w:sz w:val="28"/>
          <w:szCs w:val="28"/>
        </w:rPr>
        <w:t xml:space="preserve"> </w:t>
      </w:r>
      <w:r w:rsidRPr="00F7063A">
        <w:rPr>
          <w:sz w:val="28"/>
          <w:szCs w:val="28"/>
        </w:rPr>
        <w:t>реакциям новорожденного также относят кашель, чиханье, звуки</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сосании,</w:t>
      </w:r>
      <w:r w:rsidRPr="00F7063A">
        <w:rPr>
          <w:spacing w:val="1"/>
          <w:sz w:val="28"/>
          <w:szCs w:val="28"/>
        </w:rPr>
        <w:t xml:space="preserve"> </w:t>
      </w:r>
      <w:r w:rsidRPr="00F7063A">
        <w:rPr>
          <w:sz w:val="28"/>
          <w:szCs w:val="28"/>
        </w:rPr>
        <w:t>зевании.</w:t>
      </w:r>
      <w:r w:rsidRPr="00F7063A">
        <w:rPr>
          <w:spacing w:val="1"/>
          <w:sz w:val="28"/>
          <w:szCs w:val="28"/>
        </w:rPr>
        <w:t xml:space="preserve"> </w:t>
      </w:r>
      <w:r w:rsidRPr="00F7063A">
        <w:rPr>
          <w:sz w:val="28"/>
          <w:szCs w:val="28"/>
        </w:rPr>
        <w:t>Временами</w:t>
      </w:r>
      <w:r w:rsidRPr="00F7063A">
        <w:rPr>
          <w:spacing w:val="1"/>
          <w:sz w:val="28"/>
          <w:szCs w:val="28"/>
        </w:rPr>
        <w:t xml:space="preserve"> </w:t>
      </w:r>
      <w:r w:rsidRPr="00F7063A">
        <w:rPr>
          <w:sz w:val="28"/>
          <w:szCs w:val="28"/>
        </w:rPr>
        <w:t>новорожденный</w:t>
      </w:r>
      <w:r w:rsidRPr="00F7063A">
        <w:rPr>
          <w:spacing w:val="1"/>
          <w:sz w:val="28"/>
          <w:szCs w:val="28"/>
        </w:rPr>
        <w:t xml:space="preserve"> </w:t>
      </w:r>
      <w:r w:rsidRPr="00F7063A">
        <w:rPr>
          <w:sz w:val="28"/>
          <w:szCs w:val="28"/>
        </w:rPr>
        <w:t>издает</w:t>
      </w:r>
      <w:r w:rsidRPr="00F7063A">
        <w:rPr>
          <w:spacing w:val="1"/>
          <w:sz w:val="28"/>
          <w:szCs w:val="28"/>
        </w:rPr>
        <w:t xml:space="preserve"> </w:t>
      </w:r>
      <w:r w:rsidRPr="00F7063A">
        <w:rPr>
          <w:sz w:val="28"/>
          <w:szCs w:val="28"/>
        </w:rPr>
        <w:t>отдельные гортанные</w:t>
      </w:r>
      <w:r w:rsidRPr="00F7063A">
        <w:rPr>
          <w:spacing w:val="-2"/>
          <w:sz w:val="28"/>
          <w:szCs w:val="28"/>
        </w:rPr>
        <w:t xml:space="preserve"> </w:t>
      </w:r>
      <w:r w:rsidRPr="00F7063A">
        <w:rPr>
          <w:sz w:val="28"/>
          <w:szCs w:val="28"/>
        </w:rPr>
        <w:t>звуки,</w:t>
      </w:r>
      <w:r w:rsidRPr="00F7063A">
        <w:rPr>
          <w:spacing w:val="1"/>
          <w:sz w:val="28"/>
          <w:szCs w:val="28"/>
        </w:rPr>
        <w:t xml:space="preserve"> </w:t>
      </w:r>
      <w:r w:rsidRPr="00F7063A">
        <w:rPr>
          <w:sz w:val="28"/>
          <w:szCs w:val="28"/>
        </w:rPr>
        <w:t>средние</w:t>
      </w:r>
      <w:r w:rsidRPr="00F7063A">
        <w:rPr>
          <w:spacing w:val="-3"/>
          <w:sz w:val="28"/>
          <w:szCs w:val="28"/>
        </w:rPr>
        <w:t xml:space="preserve"> </w:t>
      </w:r>
      <w:r w:rsidRPr="00F7063A">
        <w:rPr>
          <w:sz w:val="28"/>
          <w:szCs w:val="28"/>
        </w:rPr>
        <w:t>между</w:t>
      </w:r>
      <w:r w:rsidRPr="00F7063A">
        <w:rPr>
          <w:spacing w:val="-1"/>
          <w:sz w:val="28"/>
          <w:szCs w:val="28"/>
        </w:rPr>
        <w:t xml:space="preserve"> </w:t>
      </w:r>
      <w:r w:rsidRPr="00F7063A">
        <w:rPr>
          <w:sz w:val="28"/>
          <w:szCs w:val="28"/>
        </w:rPr>
        <w:t>«а»</w:t>
      </w:r>
      <w:r w:rsidRPr="00F7063A">
        <w:rPr>
          <w:spacing w:val="5"/>
          <w:sz w:val="28"/>
          <w:szCs w:val="28"/>
        </w:rPr>
        <w:t xml:space="preserve"> </w:t>
      </w:r>
      <w:r w:rsidRPr="00F7063A">
        <w:rPr>
          <w:sz w:val="28"/>
          <w:szCs w:val="28"/>
        </w:rPr>
        <w:t>и</w:t>
      </w:r>
      <w:r w:rsidRPr="00F7063A">
        <w:rPr>
          <w:spacing w:val="-3"/>
          <w:sz w:val="28"/>
          <w:szCs w:val="28"/>
        </w:rPr>
        <w:t xml:space="preserve"> </w:t>
      </w:r>
      <w:r w:rsidRPr="00F7063A">
        <w:rPr>
          <w:sz w:val="28"/>
          <w:szCs w:val="28"/>
        </w:rPr>
        <w:t>«э».</w:t>
      </w:r>
    </w:p>
    <w:p w14:paraId="784EA2EE" w14:textId="308BD33E" w:rsidR="00D3459A" w:rsidRDefault="00E56B46" w:rsidP="00D91567">
      <w:pPr>
        <w:pStyle w:val="a3"/>
        <w:spacing w:line="276" w:lineRule="auto"/>
        <w:ind w:firstLine="709"/>
        <w:jc w:val="both"/>
        <w:rPr>
          <w:sz w:val="28"/>
          <w:szCs w:val="28"/>
        </w:rPr>
      </w:pPr>
      <w:r w:rsidRPr="00F7063A">
        <w:rPr>
          <w:sz w:val="28"/>
          <w:szCs w:val="28"/>
        </w:rPr>
        <w:t>В дальнейшем ребенок постепенно начинает вслушиваться</w:t>
      </w:r>
      <w:r w:rsidRPr="00F7063A">
        <w:rPr>
          <w:spacing w:val="1"/>
          <w:sz w:val="28"/>
          <w:szCs w:val="28"/>
        </w:rPr>
        <w:t xml:space="preserve"> </w:t>
      </w:r>
      <w:r w:rsidRPr="00F7063A">
        <w:rPr>
          <w:sz w:val="28"/>
          <w:szCs w:val="28"/>
        </w:rPr>
        <w:t>в свою речь и речь окружающих. Следует отметить, что слуховое</w:t>
      </w:r>
      <w:r w:rsidRPr="00F7063A">
        <w:rPr>
          <w:spacing w:val="1"/>
          <w:sz w:val="28"/>
          <w:szCs w:val="28"/>
        </w:rPr>
        <w:t xml:space="preserve"> </w:t>
      </w:r>
      <w:r w:rsidRPr="00F7063A">
        <w:rPr>
          <w:sz w:val="28"/>
          <w:szCs w:val="28"/>
        </w:rPr>
        <w:t>восприятие</w:t>
      </w:r>
      <w:r w:rsidRPr="00F7063A">
        <w:rPr>
          <w:spacing w:val="-15"/>
          <w:sz w:val="28"/>
          <w:szCs w:val="28"/>
        </w:rPr>
        <w:t xml:space="preserve"> </w:t>
      </w:r>
      <w:r w:rsidRPr="00F7063A">
        <w:rPr>
          <w:sz w:val="28"/>
          <w:szCs w:val="28"/>
        </w:rPr>
        <w:t>речи</w:t>
      </w:r>
      <w:r w:rsidRPr="00F7063A">
        <w:rPr>
          <w:spacing w:val="-13"/>
          <w:sz w:val="28"/>
          <w:szCs w:val="28"/>
        </w:rPr>
        <w:t xml:space="preserve"> </w:t>
      </w:r>
      <w:r w:rsidRPr="00F7063A">
        <w:rPr>
          <w:sz w:val="28"/>
          <w:szCs w:val="28"/>
        </w:rPr>
        <w:t>весьма</w:t>
      </w:r>
      <w:r w:rsidRPr="00F7063A">
        <w:rPr>
          <w:spacing w:val="-14"/>
          <w:sz w:val="28"/>
          <w:szCs w:val="28"/>
        </w:rPr>
        <w:t xml:space="preserve"> </w:t>
      </w:r>
      <w:r w:rsidRPr="00F7063A">
        <w:rPr>
          <w:sz w:val="28"/>
          <w:szCs w:val="28"/>
        </w:rPr>
        <w:t>специфично,</w:t>
      </w:r>
      <w:r w:rsidRPr="00F7063A">
        <w:rPr>
          <w:spacing w:val="-16"/>
          <w:sz w:val="28"/>
          <w:szCs w:val="28"/>
        </w:rPr>
        <w:t xml:space="preserve"> </w:t>
      </w:r>
      <w:r w:rsidRPr="00F7063A">
        <w:rPr>
          <w:sz w:val="28"/>
          <w:szCs w:val="28"/>
        </w:rPr>
        <w:t>оно</w:t>
      </w:r>
      <w:r w:rsidRPr="00F7063A">
        <w:rPr>
          <w:spacing w:val="-13"/>
          <w:sz w:val="28"/>
          <w:szCs w:val="28"/>
        </w:rPr>
        <w:t xml:space="preserve"> </w:t>
      </w:r>
      <w:r w:rsidRPr="00F7063A">
        <w:rPr>
          <w:sz w:val="28"/>
          <w:szCs w:val="28"/>
        </w:rPr>
        <w:t>присуще</w:t>
      </w:r>
      <w:r w:rsidRPr="00F7063A">
        <w:rPr>
          <w:spacing w:val="-12"/>
          <w:sz w:val="28"/>
          <w:szCs w:val="28"/>
        </w:rPr>
        <w:t xml:space="preserve"> </w:t>
      </w:r>
      <w:r w:rsidRPr="00F7063A">
        <w:rPr>
          <w:sz w:val="28"/>
          <w:szCs w:val="28"/>
        </w:rPr>
        <w:t>лишь</w:t>
      </w:r>
      <w:r w:rsidRPr="00F7063A">
        <w:rPr>
          <w:spacing w:val="-16"/>
          <w:sz w:val="28"/>
          <w:szCs w:val="28"/>
        </w:rPr>
        <w:t xml:space="preserve"> </w:t>
      </w:r>
      <w:r w:rsidRPr="00F7063A">
        <w:rPr>
          <w:sz w:val="28"/>
          <w:szCs w:val="28"/>
        </w:rPr>
        <w:t>человеку.</w:t>
      </w:r>
      <w:r w:rsidR="009F4A2E" w:rsidRPr="00F7063A">
        <w:rPr>
          <w:sz w:val="28"/>
          <w:szCs w:val="28"/>
        </w:rPr>
        <w:t xml:space="preserve"> </w:t>
      </w:r>
      <w:r w:rsidRPr="00F7063A">
        <w:rPr>
          <w:sz w:val="28"/>
          <w:szCs w:val="28"/>
        </w:rPr>
        <w:t>Так,</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1-го</w:t>
      </w:r>
      <w:r w:rsidRPr="00F7063A">
        <w:rPr>
          <w:spacing w:val="1"/>
          <w:sz w:val="28"/>
          <w:szCs w:val="28"/>
        </w:rPr>
        <w:t xml:space="preserve"> </w:t>
      </w:r>
      <w:r w:rsidRPr="00F7063A">
        <w:rPr>
          <w:sz w:val="28"/>
          <w:szCs w:val="28"/>
        </w:rPr>
        <w:t>месяца</w:t>
      </w:r>
      <w:r w:rsidRPr="00F7063A">
        <w:rPr>
          <w:spacing w:val="1"/>
          <w:sz w:val="28"/>
          <w:szCs w:val="28"/>
        </w:rPr>
        <w:t xml:space="preserve"> </w:t>
      </w:r>
      <w:r w:rsidRPr="00F7063A">
        <w:rPr>
          <w:sz w:val="28"/>
          <w:szCs w:val="28"/>
        </w:rPr>
        <w:t>малыш</w:t>
      </w:r>
      <w:r w:rsidRPr="00F7063A">
        <w:rPr>
          <w:spacing w:val="1"/>
          <w:sz w:val="28"/>
          <w:szCs w:val="28"/>
        </w:rPr>
        <w:t xml:space="preserve"> </w:t>
      </w:r>
      <w:r w:rsidRPr="00F7063A">
        <w:rPr>
          <w:sz w:val="28"/>
          <w:szCs w:val="28"/>
        </w:rPr>
        <w:t>успокаивается,</w:t>
      </w:r>
      <w:r w:rsidRPr="00F7063A">
        <w:rPr>
          <w:spacing w:val="1"/>
          <w:sz w:val="28"/>
          <w:szCs w:val="28"/>
        </w:rPr>
        <w:t xml:space="preserve"> </w:t>
      </w:r>
      <w:r w:rsidRPr="00F7063A">
        <w:rPr>
          <w:sz w:val="28"/>
          <w:szCs w:val="28"/>
        </w:rPr>
        <w:t>когда</w:t>
      </w:r>
      <w:r w:rsidRPr="00F7063A">
        <w:rPr>
          <w:spacing w:val="1"/>
          <w:sz w:val="28"/>
          <w:szCs w:val="28"/>
        </w:rPr>
        <w:t xml:space="preserve"> </w:t>
      </w:r>
      <w:r w:rsidRPr="00F7063A">
        <w:rPr>
          <w:sz w:val="28"/>
          <w:szCs w:val="28"/>
        </w:rPr>
        <w:t>слышит</w:t>
      </w:r>
      <w:r w:rsidRPr="00F7063A">
        <w:rPr>
          <w:spacing w:val="1"/>
          <w:sz w:val="28"/>
          <w:szCs w:val="28"/>
        </w:rPr>
        <w:t xml:space="preserve"> </w:t>
      </w:r>
      <w:r w:rsidRPr="00F7063A">
        <w:rPr>
          <w:sz w:val="28"/>
          <w:szCs w:val="28"/>
        </w:rPr>
        <w:t>колыбельную</w:t>
      </w:r>
      <w:r w:rsidRPr="00F7063A">
        <w:rPr>
          <w:spacing w:val="-3"/>
          <w:sz w:val="28"/>
          <w:szCs w:val="28"/>
        </w:rPr>
        <w:t xml:space="preserve"> </w:t>
      </w:r>
      <w:r w:rsidRPr="00F7063A">
        <w:rPr>
          <w:sz w:val="28"/>
          <w:szCs w:val="28"/>
        </w:rPr>
        <w:t>песню.</w:t>
      </w:r>
      <w:r w:rsidR="009F4A2E" w:rsidRPr="00F7063A">
        <w:rPr>
          <w:sz w:val="28"/>
          <w:szCs w:val="28"/>
        </w:rPr>
        <w:t xml:space="preserve"> </w:t>
      </w:r>
      <w:r w:rsidRPr="00F7063A">
        <w:rPr>
          <w:sz w:val="28"/>
          <w:szCs w:val="28"/>
        </w:rPr>
        <w:t>Проявление интереса к человеческой речи обнаруживается</w:t>
      </w:r>
      <w:r w:rsidRPr="00F7063A">
        <w:rPr>
          <w:spacing w:val="1"/>
          <w:sz w:val="28"/>
          <w:szCs w:val="28"/>
        </w:rPr>
        <w:t xml:space="preserve"> </w:t>
      </w:r>
      <w:r w:rsidRPr="00F7063A">
        <w:rPr>
          <w:sz w:val="28"/>
          <w:szCs w:val="28"/>
        </w:rPr>
        <w:t>в</w:t>
      </w:r>
      <w:r w:rsidRPr="00F7063A">
        <w:rPr>
          <w:spacing w:val="-13"/>
          <w:sz w:val="28"/>
          <w:szCs w:val="28"/>
        </w:rPr>
        <w:t xml:space="preserve"> </w:t>
      </w:r>
      <w:r w:rsidRPr="00F7063A">
        <w:rPr>
          <w:sz w:val="28"/>
          <w:szCs w:val="28"/>
        </w:rPr>
        <w:t>виде</w:t>
      </w:r>
      <w:r w:rsidRPr="00F7063A">
        <w:rPr>
          <w:spacing w:val="-13"/>
          <w:sz w:val="28"/>
          <w:szCs w:val="28"/>
        </w:rPr>
        <w:t xml:space="preserve"> </w:t>
      </w:r>
      <w:r w:rsidRPr="00F7063A">
        <w:rPr>
          <w:i/>
          <w:sz w:val="28"/>
          <w:szCs w:val="28"/>
        </w:rPr>
        <w:t>реакции</w:t>
      </w:r>
      <w:r w:rsidRPr="00F7063A">
        <w:rPr>
          <w:i/>
          <w:spacing w:val="-13"/>
          <w:sz w:val="28"/>
          <w:szCs w:val="28"/>
        </w:rPr>
        <w:t xml:space="preserve"> </w:t>
      </w:r>
      <w:r w:rsidRPr="00F7063A">
        <w:rPr>
          <w:i/>
          <w:sz w:val="28"/>
          <w:szCs w:val="28"/>
        </w:rPr>
        <w:t>сосредоточения</w:t>
      </w:r>
      <w:r w:rsidRPr="00F7063A">
        <w:rPr>
          <w:b/>
          <w:i/>
          <w:sz w:val="28"/>
          <w:szCs w:val="28"/>
        </w:rPr>
        <w:t>,</w:t>
      </w:r>
      <w:r w:rsidRPr="00F7063A">
        <w:rPr>
          <w:b/>
          <w:i/>
          <w:spacing w:val="-14"/>
          <w:sz w:val="28"/>
          <w:szCs w:val="28"/>
        </w:rPr>
        <w:t xml:space="preserve"> </w:t>
      </w:r>
      <w:r w:rsidRPr="00F7063A">
        <w:rPr>
          <w:sz w:val="28"/>
          <w:szCs w:val="28"/>
        </w:rPr>
        <w:t>появляющейся</w:t>
      </w:r>
      <w:r w:rsidRPr="00F7063A">
        <w:rPr>
          <w:spacing w:val="-14"/>
          <w:sz w:val="28"/>
          <w:szCs w:val="28"/>
        </w:rPr>
        <w:t xml:space="preserve"> </w:t>
      </w:r>
      <w:r w:rsidRPr="00F7063A">
        <w:rPr>
          <w:sz w:val="28"/>
          <w:szCs w:val="28"/>
        </w:rPr>
        <w:t>на</w:t>
      </w:r>
      <w:r w:rsidRPr="00F7063A">
        <w:rPr>
          <w:spacing w:val="-15"/>
          <w:sz w:val="28"/>
          <w:szCs w:val="28"/>
        </w:rPr>
        <w:t xml:space="preserve"> </w:t>
      </w:r>
      <w:r w:rsidRPr="00F7063A">
        <w:rPr>
          <w:sz w:val="28"/>
          <w:szCs w:val="28"/>
        </w:rPr>
        <w:t>4</w:t>
      </w:r>
      <w:r w:rsidRPr="00F7063A">
        <w:rPr>
          <w:spacing w:val="-9"/>
          <w:sz w:val="28"/>
          <w:szCs w:val="28"/>
        </w:rPr>
        <w:t xml:space="preserve"> </w:t>
      </w:r>
      <w:r w:rsidRPr="00F7063A">
        <w:rPr>
          <w:sz w:val="28"/>
          <w:szCs w:val="28"/>
        </w:rPr>
        <w:t>–</w:t>
      </w:r>
      <w:r w:rsidRPr="00F7063A">
        <w:rPr>
          <w:spacing w:val="-13"/>
          <w:sz w:val="28"/>
          <w:szCs w:val="28"/>
        </w:rPr>
        <w:t xml:space="preserve"> </w:t>
      </w:r>
      <w:r w:rsidRPr="00F7063A">
        <w:rPr>
          <w:sz w:val="28"/>
          <w:szCs w:val="28"/>
        </w:rPr>
        <w:t>5</w:t>
      </w:r>
      <w:r w:rsidRPr="00F7063A">
        <w:rPr>
          <w:spacing w:val="-13"/>
          <w:sz w:val="28"/>
          <w:szCs w:val="28"/>
        </w:rPr>
        <w:t xml:space="preserve"> </w:t>
      </w:r>
      <w:r w:rsidRPr="00F7063A">
        <w:rPr>
          <w:sz w:val="28"/>
          <w:szCs w:val="28"/>
        </w:rPr>
        <w:t>неделях.</w:t>
      </w:r>
      <w:r w:rsidRPr="00F7063A">
        <w:rPr>
          <w:spacing w:val="-14"/>
          <w:sz w:val="28"/>
          <w:szCs w:val="28"/>
        </w:rPr>
        <w:t xml:space="preserve"> </w:t>
      </w:r>
      <w:r w:rsidRPr="00F7063A">
        <w:rPr>
          <w:sz w:val="28"/>
          <w:szCs w:val="28"/>
        </w:rPr>
        <w:t>В</w:t>
      </w:r>
      <w:r w:rsidRPr="00F7063A">
        <w:rPr>
          <w:spacing w:val="-78"/>
          <w:sz w:val="28"/>
          <w:szCs w:val="28"/>
        </w:rPr>
        <w:t xml:space="preserve"> </w:t>
      </w:r>
      <w:r w:rsidRPr="00F7063A">
        <w:rPr>
          <w:sz w:val="28"/>
          <w:szCs w:val="28"/>
        </w:rPr>
        <w:t>ситуации, когда взрослый наклоняется над ребенком и начинает</w:t>
      </w:r>
      <w:r w:rsidRPr="00F7063A">
        <w:rPr>
          <w:spacing w:val="1"/>
          <w:sz w:val="28"/>
          <w:szCs w:val="28"/>
        </w:rPr>
        <w:t xml:space="preserve"> </w:t>
      </w:r>
      <w:r w:rsidRPr="00F7063A">
        <w:rPr>
          <w:sz w:val="28"/>
          <w:szCs w:val="28"/>
        </w:rPr>
        <w:t>ласково</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ним</w:t>
      </w:r>
      <w:r w:rsidRPr="00F7063A">
        <w:rPr>
          <w:spacing w:val="1"/>
          <w:sz w:val="28"/>
          <w:szCs w:val="28"/>
        </w:rPr>
        <w:t xml:space="preserve"> </w:t>
      </w:r>
      <w:r w:rsidRPr="00F7063A">
        <w:rPr>
          <w:sz w:val="28"/>
          <w:szCs w:val="28"/>
        </w:rPr>
        <w:t>разговаривать,</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перестает</w:t>
      </w:r>
      <w:r w:rsidRPr="00F7063A">
        <w:rPr>
          <w:spacing w:val="1"/>
          <w:sz w:val="28"/>
          <w:szCs w:val="28"/>
        </w:rPr>
        <w:t xml:space="preserve"> </w:t>
      </w:r>
      <w:r w:rsidRPr="00F7063A">
        <w:rPr>
          <w:sz w:val="28"/>
          <w:szCs w:val="28"/>
        </w:rPr>
        <w:t>плакать</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двигаться,</w:t>
      </w:r>
      <w:r w:rsidRPr="00F7063A">
        <w:rPr>
          <w:spacing w:val="1"/>
          <w:sz w:val="28"/>
          <w:szCs w:val="28"/>
        </w:rPr>
        <w:t xml:space="preserve"> </w:t>
      </w:r>
      <w:r w:rsidRPr="00F7063A">
        <w:rPr>
          <w:sz w:val="28"/>
          <w:szCs w:val="28"/>
        </w:rPr>
        <w:t>«прислушивается».</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период</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пятой</w:t>
      </w:r>
      <w:r w:rsidRPr="00F7063A">
        <w:rPr>
          <w:spacing w:val="1"/>
          <w:sz w:val="28"/>
          <w:szCs w:val="28"/>
        </w:rPr>
        <w:t xml:space="preserve"> </w:t>
      </w:r>
      <w:r w:rsidRPr="00F7063A">
        <w:rPr>
          <w:sz w:val="28"/>
          <w:szCs w:val="28"/>
        </w:rPr>
        <w:t>по</w:t>
      </w:r>
      <w:r w:rsidRPr="00F7063A">
        <w:rPr>
          <w:spacing w:val="1"/>
          <w:sz w:val="28"/>
          <w:szCs w:val="28"/>
        </w:rPr>
        <w:t xml:space="preserve"> </w:t>
      </w:r>
      <w:r w:rsidRPr="00F7063A">
        <w:rPr>
          <w:sz w:val="28"/>
          <w:szCs w:val="28"/>
        </w:rPr>
        <w:t>восьмую</w:t>
      </w:r>
      <w:r w:rsidRPr="00F7063A">
        <w:rPr>
          <w:spacing w:val="1"/>
          <w:sz w:val="28"/>
          <w:szCs w:val="28"/>
        </w:rPr>
        <w:t xml:space="preserve"> </w:t>
      </w:r>
      <w:r w:rsidRPr="00F7063A">
        <w:rPr>
          <w:sz w:val="28"/>
          <w:szCs w:val="28"/>
        </w:rPr>
        <w:t>неделю</w:t>
      </w:r>
      <w:r w:rsidRPr="00F7063A">
        <w:rPr>
          <w:spacing w:val="-9"/>
          <w:sz w:val="28"/>
          <w:szCs w:val="28"/>
        </w:rPr>
        <w:t xml:space="preserve"> </w:t>
      </w:r>
      <w:r w:rsidRPr="00F7063A">
        <w:rPr>
          <w:sz w:val="28"/>
          <w:szCs w:val="28"/>
        </w:rPr>
        <w:t>в</w:t>
      </w:r>
      <w:r w:rsidRPr="00F7063A">
        <w:rPr>
          <w:spacing w:val="-9"/>
          <w:sz w:val="28"/>
          <w:szCs w:val="28"/>
        </w:rPr>
        <w:t xml:space="preserve"> </w:t>
      </w:r>
      <w:r w:rsidRPr="00F7063A">
        <w:rPr>
          <w:sz w:val="28"/>
          <w:szCs w:val="28"/>
        </w:rPr>
        <w:t>ответ</w:t>
      </w:r>
      <w:r w:rsidRPr="00F7063A">
        <w:rPr>
          <w:spacing w:val="-8"/>
          <w:sz w:val="28"/>
          <w:szCs w:val="28"/>
        </w:rPr>
        <w:t xml:space="preserve"> </w:t>
      </w:r>
      <w:r w:rsidRPr="00F7063A">
        <w:rPr>
          <w:sz w:val="28"/>
          <w:szCs w:val="28"/>
        </w:rPr>
        <w:lastRenderedPageBreak/>
        <w:t>на</w:t>
      </w:r>
      <w:r w:rsidRPr="00F7063A">
        <w:rPr>
          <w:spacing w:val="-6"/>
          <w:sz w:val="28"/>
          <w:szCs w:val="28"/>
        </w:rPr>
        <w:t xml:space="preserve"> </w:t>
      </w:r>
      <w:r w:rsidRPr="00F7063A">
        <w:rPr>
          <w:sz w:val="28"/>
          <w:szCs w:val="28"/>
        </w:rPr>
        <w:t>речь</w:t>
      </w:r>
      <w:r w:rsidRPr="00F7063A">
        <w:rPr>
          <w:spacing w:val="-7"/>
          <w:sz w:val="28"/>
          <w:szCs w:val="28"/>
        </w:rPr>
        <w:t xml:space="preserve"> </w:t>
      </w:r>
      <w:r w:rsidRPr="00F7063A">
        <w:rPr>
          <w:sz w:val="28"/>
          <w:szCs w:val="28"/>
        </w:rPr>
        <w:t>взрослого</w:t>
      </w:r>
      <w:r w:rsidRPr="00F7063A">
        <w:rPr>
          <w:spacing w:val="-7"/>
          <w:sz w:val="28"/>
          <w:szCs w:val="28"/>
        </w:rPr>
        <w:t xml:space="preserve"> </w:t>
      </w:r>
      <w:r w:rsidRPr="00F7063A">
        <w:rPr>
          <w:sz w:val="28"/>
          <w:szCs w:val="28"/>
        </w:rPr>
        <w:t>ребенок</w:t>
      </w:r>
      <w:r w:rsidRPr="00F7063A">
        <w:rPr>
          <w:spacing w:val="-7"/>
          <w:sz w:val="28"/>
          <w:szCs w:val="28"/>
        </w:rPr>
        <w:t xml:space="preserve"> </w:t>
      </w:r>
      <w:r w:rsidRPr="00F7063A">
        <w:rPr>
          <w:sz w:val="28"/>
          <w:szCs w:val="28"/>
        </w:rPr>
        <w:t>улыбается,</w:t>
      </w:r>
      <w:r w:rsidRPr="00F7063A">
        <w:rPr>
          <w:spacing w:val="-9"/>
          <w:sz w:val="28"/>
          <w:szCs w:val="28"/>
        </w:rPr>
        <w:t xml:space="preserve"> </w:t>
      </w:r>
      <w:r w:rsidRPr="00F7063A">
        <w:rPr>
          <w:sz w:val="28"/>
          <w:szCs w:val="28"/>
        </w:rPr>
        <w:t>причем</w:t>
      </w:r>
      <w:r w:rsidRPr="00F7063A">
        <w:rPr>
          <w:spacing w:val="-8"/>
          <w:sz w:val="28"/>
          <w:szCs w:val="28"/>
        </w:rPr>
        <w:t xml:space="preserve"> </w:t>
      </w:r>
      <w:r w:rsidRPr="00F7063A">
        <w:rPr>
          <w:sz w:val="28"/>
          <w:szCs w:val="28"/>
        </w:rPr>
        <w:t>в</w:t>
      </w:r>
      <w:r w:rsidRPr="00F7063A">
        <w:rPr>
          <w:spacing w:val="-8"/>
          <w:sz w:val="28"/>
          <w:szCs w:val="28"/>
        </w:rPr>
        <w:t xml:space="preserve"> </w:t>
      </w:r>
      <w:r w:rsidRPr="00F7063A">
        <w:rPr>
          <w:sz w:val="28"/>
          <w:szCs w:val="28"/>
        </w:rPr>
        <w:t>5 –</w:t>
      </w:r>
      <w:r w:rsidR="00D3459A">
        <w:rPr>
          <w:sz w:val="28"/>
          <w:szCs w:val="28"/>
        </w:rPr>
        <w:t xml:space="preserve"> </w:t>
      </w:r>
      <w:r w:rsidRPr="00F7063A">
        <w:rPr>
          <w:sz w:val="28"/>
          <w:szCs w:val="28"/>
        </w:rPr>
        <w:t>6</w:t>
      </w:r>
      <w:r w:rsidRPr="00F7063A">
        <w:rPr>
          <w:spacing w:val="1"/>
          <w:sz w:val="28"/>
          <w:szCs w:val="28"/>
        </w:rPr>
        <w:t xml:space="preserve"> </w:t>
      </w:r>
      <w:r w:rsidRPr="00F7063A">
        <w:rPr>
          <w:sz w:val="28"/>
          <w:szCs w:val="28"/>
        </w:rPr>
        <w:t>недель</w:t>
      </w:r>
      <w:r w:rsidRPr="00F7063A">
        <w:rPr>
          <w:spacing w:val="1"/>
          <w:sz w:val="28"/>
          <w:szCs w:val="28"/>
        </w:rPr>
        <w:t xml:space="preserve"> </w:t>
      </w:r>
      <w:r w:rsidR="009F4A2E" w:rsidRPr="00F7063A">
        <w:rPr>
          <w:spacing w:val="1"/>
          <w:sz w:val="28"/>
          <w:szCs w:val="28"/>
        </w:rPr>
        <w:t>-</w:t>
      </w:r>
      <w:r w:rsidR="0000174D">
        <w:rPr>
          <w:spacing w:val="1"/>
          <w:sz w:val="28"/>
          <w:szCs w:val="28"/>
        </w:rPr>
        <w:t xml:space="preserve"> </w:t>
      </w:r>
      <w:r w:rsidRPr="00F7063A">
        <w:rPr>
          <w:sz w:val="28"/>
          <w:szCs w:val="28"/>
        </w:rPr>
        <w:t>это</w:t>
      </w:r>
      <w:r w:rsidRPr="00F7063A">
        <w:rPr>
          <w:spacing w:val="1"/>
          <w:sz w:val="28"/>
          <w:szCs w:val="28"/>
        </w:rPr>
        <w:t xml:space="preserve"> </w:t>
      </w:r>
      <w:r w:rsidRPr="00F7063A">
        <w:rPr>
          <w:sz w:val="28"/>
          <w:szCs w:val="28"/>
        </w:rPr>
        <w:t>реакция</w:t>
      </w:r>
      <w:r w:rsidRPr="00F7063A">
        <w:rPr>
          <w:spacing w:val="1"/>
          <w:sz w:val="28"/>
          <w:szCs w:val="28"/>
        </w:rPr>
        <w:t xml:space="preserve"> </w:t>
      </w:r>
      <w:r w:rsidRPr="00F7063A">
        <w:rPr>
          <w:sz w:val="28"/>
          <w:szCs w:val="28"/>
        </w:rPr>
        <w:t>обозначается</w:t>
      </w:r>
      <w:r w:rsidRPr="00F7063A">
        <w:rPr>
          <w:spacing w:val="1"/>
          <w:sz w:val="28"/>
          <w:szCs w:val="28"/>
        </w:rPr>
        <w:t xml:space="preserve"> </w:t>
      </w:r>
      <w:r w:rsidRPr="00F7063A">
        <w:rPr>
          <w:sz w:val="28"/>
          <w:szCs w:val="28"/>
        </w:rPr>
        <w:t>как</w:t>
      </w:r>
      <w:r w:rsidRPr="00F7063A">
        <w:rPr>
          <w:spacing w:val="1"/>
          <w:sz w:val="28"/>
          <w:szCs w:val="28"/>
        </w:rPr>
        <w:t xml:space="preserve"> </w:t>
      </w:r>
      <w:r w:rsidRPr="00F7063A">
        <w:rPr>
          <w:sz w:val="28"/>
          <w:szCs w:val="28"/>
        </w:rPr>
        <w:t>«ротовое</w:t>
      </w:r>
      <w:r w:rsidRPr="00F7063A">
        <w:rPr>
          <w:spacing w:val="1"/>
          <w:sz w:val="28"/>
          <w:szCs w:val="28"/>
        </w:rPr>
        <w:t xml:space="preserve"> </w:t>
      </w:r>
      <w:r w:rsidRPr="00F7063A">
        <w:rPr>
          <w:sz w:val="28"/>
          <w:szCs w:val="28"/>
        </w:rPr>
        <w:t>внимание»</w:t>
      </w:r>
      <w:r w:rsidRPr="00F7063A">
        <w:rPr>
          <w:spacing w:val="1"/>
          <w:sz w:val="28"/>
          <w:szCs w:val="28"/>
        </w:rPr>
        <w:t xml:space="preserve"> </w:t>
      </w:r>
      <w:r w:rsidRPr="00F7063A">
        <w:rPr>
          <w:sz w:val="28"/>
          <w:szCs w:val="28"/>
        </w:rPr>
        <w:t>(ребенок замирает, по круговой мышце рта прокатывается едва</w:t>
      </w:r>
      <w:r w:rsidRPr="00F7063A">
        <w:rPr>
          <w:spacing w:val="1"/>
          <w:sz w:val="28"/>
          <w:szCs w:val="28"/>
        </w:rPr>
        <w:t xml:space="preserve"> </w:t>
      </w:r>
      <w:r w:rsidRPr="00F7063A">
        <w:rPr>
          <w:sz w:val="28"/>
          <w:szCs w:val="28"/>
        </w:rPr>
        <w:t>заметная волна сокращений, отчего губы слегка выпячиваются</w:t>
      </w:r>
      <w:r w:rsidRPr="00F7063A">
        <w:rPr>
          <w:spacing w:val="1"/>
          <w:sz w:val="28"/>
          <w:szCs w:val="28"/>
        </w:rPr>
        <w:t xml:space="preserve"> </w:t>
      </w:r>
      <w:r w:rsidRPr="00F7063A">
        <w:rPr>
          <w:sz w:val="28"/>
          <w:szCs w:val="28"/>
        </w:rPr>
        <w:t>вперед), с восьми недель – возникает настоящая улыбка, а к 9 –12</w:t>
      </w:r>
      <w:r w:rsidR="00D3459A">
        <w:rPr>
          <w:sz w:val="28"/>
          <w:szCs w:val="28"/>
        </w:rPr>
        <w:t xml:space="preserve"> неделям появляется смех.</w:t>
      </w:r>
    </w:p>
    <w:p w14:paraId="3BCA3DB8" w14:textId="7EEB5907" w:rsidR="00CB2709" w:rsidRPr="00F7063A" w:rsidRDefault="00E56B46" w:rsidP="00D91567">
      <w:pPr>
        <w:pStyle w:val="a3"/>
        <w:spacing w:line="276" w:lineRule="auto"/>
        <w:ind w:firstLine="709"/>
        <w:jc w:val="both"/>
        <w:rPr>
          <w:sz w:val="28"/>
          <w:szCs w:val="28"/>
        </w:rPr>
      </w:pPr>
      <w:r w:rsidRPr="00F7063A">
        <w:rPr>
          <w:spacing w:val="-77"/>
          <w:sz w:val="28"/>
          <w:szCs w:val="28"/>
        </w:rPr>
        <w:t xml:space="preserve"> </w:t>
      </w:r>
      <w:r w:rsidR="00D3459A">
        <w:rPr>
          <w:spacing w:val="-77"/>
          <w:sz w:val="28"/>
          <w:szCs w:val="28"/>
        </w:rPr>
        <w:t xml:space="preserve">                                                                                                                     </w:t>
      </w:r>
      <w:r w:rsidRPr="00F7063A">
        <w:rPr>
          <w:sz w:val="28"/>
          <w:szCs w:val="28"/>
        </w:rPr>
        <w:t>Начиная</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6</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8</w:t>
      </w:r>
      <w:r w:rsidRPr="00F7063A">
        <w:rPr>
          <w:spacing w:val="1"/>
          <w:sz w:val="28"/>
          <w:szCs w:val="28"/>
        </w:rPr>
        <w:t xml:space="preserve"> </w:t>
      </w:r>
      <w:r w:rsidRPr="00F7063A">
        <w:rPr>
          <w:sz w:val="28"/>
          <w:szCs w:val="28"/>
        </w:rPr>
        <w:t>недели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ответ</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попытку</w:t>
      </w:r>
      <w:r w:rsidRPr="00F7063A">
        <w:rPr>
          <w:spacing w:val="1"/>
          <w:sz w:val="28"/>
          <w:szCs w:val="28"/>
        </w:rPr>
        <w:t xml:space="preserve"> </w:t>
      </w:r>
      <w:r w:rsidRPr="00F7063A">
        <w:rPr>
          <w:sz w:val="28"/>
          <w:szCs w:val="28"/>
        </w:rPr>
        <w:t>взрослого</w:t>
      </w:r>
      <w:r w:rsidRPr="00F7063A">
        <w:rPr>
          <w:spacing w:val="1"/>
          <w:sz w:val="28"/>
          <w:szCs w:val="28"/>
        </w:rPr>
        <w:t xml:space="preserve"> </w:t>
      </w:r>
      <w:r w:rsidRPr="00F7063A">
        <w:rPr>
          <w:sz w:val="28"/>
          <w:szCs w:val="28"/>
        </w:rPr>
        <w:t>вступить</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контакт,</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начинает</w:t>
      </w:r>
      <w:r w:rsidRPr="00F7063A">
        <w:rPr>
          <w:spacing w:val="1"/>
          <w:sz w:val="28"/>
          <w:szCs w:val="28"/>
        </w:rPr>
        <w:t xml:space="preserve"> </w:t>
      </w:r>
      <w:r w:rsidRPr="00F7063A">
        <w:rPr>
          <w:sz w:val="28"/>
          <w:szCs w:val="28"/>
        </w:rPr>
        <w:t>произносить</w:t>
      </w:r>
      <w:r w:rsidRPr="00F7063A">
        <w:rPr>
          <w:spacing w:val="1"/>
          <w:sz w:val="28"/>
          <w:szCs w:val="28"/>
        </w:rPr>
        <w:t xml:space="preserve"> </w:t>
      </w:r>
      <w:r w:rsidRPr="00F7063A">
        <w:rPr>
          <w:sz w:val="28"/>
          <w:szCs w:val="28"/>
        </w:rPr>
        <w:t>отдельные</w:t>
      </w:r>
      <w:r w:rsidRPr="00F7063A">
        <w:rPr>
          <w:spacing w:val="1"/>
          <w:sz w:val="28"/>
          <w:szCs w:val="28"/>
        </w:rPr>
        <w:t xml:space="preserve"> </w:t>
      </w:r>
      <w:r w:rsidRPr="00F7063A">
        <w:rPr>
          <w:sz w:val="28"/>
          <w:szCs w:val="28"/>
        </w:rPr>
        <w:t xml:space="preserve">гортанные звуки – </w:t>
      </w:r>
      <w:proofErr w:type="spellStart"/>
      <w:r w:rsidRPr="00F7063A">
        <w:rPr>
          <w:sz w:val="28"/>
          <w:szCs w:val="28"/>
        </w:rPr>
        <w:t>гуканье</w:t>
      </w:r>
      <w:proofErr w:type="spellEnd"/>
      <w:r w:rsidRPr="00F7063A">
        <w:rPr>
          <w:sz w:val="28"/>
          <w:szCs w:val="28"/>
        </w:rPr>
        <w:t xml:space="preserve"> (начальное </w:t>
      </w:r>
      <w:proofErr w:type="spellStart"/>
      <w:r w:rsidRPr="00F7063A">
        <w:rPr>
          <w:sz w:val="28"/>
          <w:szCs w:val="28"/>
        </w:rPr>
        <w:t>гуление</w:t>
      </w:r>
      <w:proofErr w:type="spellEnd"/>
      <w:r w:rsidRPr="00F7063A">
        <w:rPr>
          <w:sz w:val="28"/>
          <w:szCs w:val="28"/>
        </w:rPr>
        <w:t xml:space="preserve">). Истинное </w:t>
      </w:r>
      <w:proofErr w:type="spellStart"/>
      <w:r w:rsidRPr="00F7063A">
        <w:rPr>
          <w:i/>
          <w:sz w:val="28"/>
          <w:szCs w:val="28"/>
        </w:rPr>
        <w:t>гуление</w:t>
      </w:r>
      <w:proofErr w:type="spellEnd"/>
      <w:r w:rsidRPr="00F7063A">
        <w:rPr>
          <w:i/>
          <w:spacing w:val="-77"/>
          <w:sz w:val="28"/>
          <w:szCs w:val="28"/>
        </w:rPr>
        <w:t xml:space="preserve"> </w:t>
      </w:r>
      <w:r w:rsidRPr="00F7063A">
        <w:rPr>
          <w:sz w:val="28"/>
          <w:szCs w:val="28"/>
        </w:rPr>
        <w:t xml:space="preserve">(или певучее </w:t>
      </w:r>
      <w:proofErr w:type="spellStart"/>
      <w:r w:rsidRPr="00F7063A">
        <w:rPr>
          <w:sz w:val="28"/>
          <w:szCs w:val="28"/>
        </w:rPr>
        <w:t>гуление</w:t>
      </w:r>
      <w:proofErr w:type="spellEnd"/>
      <w:r w:rsidRPr="00F7063A">
        <w:rPr>
          <w:sz w:val="28"/>
          <w:szCs w:val="28"/>
        </w:rPr>
        <w:t>) появляется позднее – на 2 – 3-м месяце.</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находясь</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спокойном</w:t>
      </w:r>
      <w:r w:rsidRPr="00F7063A">
        <w:rPr>
          <w:spacing w:val="1"/>
          <w:sz w:val="28"/>
          <w:szCs w:val="28"/>
        </w:rPr>
        <w:t xml:space="preserve"> </w:t>
      </w:r>
      <w:r w:rsidRPr="00F7063A">
        <w:rPr>
          <w:sz w:val="28"/>
          <w:szCs w:val="28"/>
        </w:rPr>
        <w:t>состоянии,</w:t>
      </w:r>
      <w:r w:rsidRPr="00F7063A">
        <w:rPr>
          <w:spacing w:val="1"/>
          <w:sz w:val="28"/>
          <w:szCs w:val="28"/>
        </w:rPr>
        <w:t xml:space="preserve"> </w:t>
      </w:r>
      <w:r w:rsidRPr="00F7063A">
        <w:rPr>
          <w:sz w:val="28"/>
          <w:szCs w:val="28"/>
        </w:rPr>
        <w:t>издает</w:t>
      </w:r>
      <w:r w:rsidRPr="00F7063A">
        <w:rPr>
          <w:spacing w:val="1"/>
          <w:sz w:val="28"/>
          <w:szCs w:val="28"/>
        </w:rPr>
        <w:t xml:space="preserve"> </w:t>
      </w:r>
      <w:r w:rsidRPr="00F7063A">
        <w:rPr>
          <w:sz w:val="28"/>
          <w:szCs w:val="28"/>
        </w:rPr>
        <w:t>протяжные</w:t>
      </w:r>
      <w:r w:rsidRPr="00F7063A">
        <w:rPr>
          <w:spacing w:val="1"/>
          <w:sz w:val="28"/>
          <w:szCs w:val="28"/>
        </w:rPr>
        <w:t xml:space="preserve"> </w:t>
      </w:r>
      <w:r w:rsidRPr="00F7063A">
        <w:rPr>
          <w:sz w:val="28"/>
          <w:szCs w:val="28"/>
        </w:rPr>
        <w:t>гласные</w:t>
      </w:r>
      <w:r w:rsidRPr="00F7063A">
        <w:rPr>
          <w:spacing w:val="1"/>
          <w:sz w:val="28"/>
          <w:szCs w:val="28"/>
        </w:rPr>
        <w:t xml:space="preserve"> </w:t>
      </w:r>
      <w:r w:rsidRPr="00F7063A">
        <w:rPr>
          <w:sz w:val="28"/>
          <w:szCs w:val="28"/>
        </w:rPr>
        <w:t>звуки.</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5</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6</w:t>
      </w:r>
      <w:r w:rsidRPr="00F7063A">
        <w:rPr>
          <w:spacing w:val="1"/>
          <w:sz w:val="28"/>
          <w:szCs w:val="28"/>
        </w:rPr>
        <w:t xml:space="preserve"> </w:t>
      </w:r>
      <w:r w:rsidRPr="00F7063A">
        <w:rPr>
          <w:sz w:val="28"/>
          <w:szCs w:val="28"/>
        </w:rPr>
        <w:t>месяцу</w:t>
      </w:r>
      <w:r w:rsidRPr="00F7063A">
        <w:rPr>
          <w:spacing w:val="1"/>
          <w:sz w:val="28"/>
          <w:szCs w:val="28"/>
        </w:rPr>
        <w:t xml:space="preserve"> </w:t>
      </w:r>
      <w:r w:rsidRPr="00F7063A">
        <w:rPr>
          <w:sz w:val="28"/>
          <w:szCs w:val="28"/>
        </w:rPr>
        <w:t>характер</w:t>
      </w:r>
      <w:r w:rsidRPr="00F7063A">
        <w:rPr>
          <w:spacing w:val="1"/>
          <w:sz w:val="28"/>
          <w:szCs w:val="28"/>
        </w:rPr>
        <w:t xml:space="preserve"> </w:t>
      </w:r>
      <w:r w:rsidRPr="00F7063A">
        <w:rPr>
          <w:sz w:val="28"/>
          <w:szCs w:val="28"/>
        </w:rPr>
        <w:t>звуков</w:t>
      </w:r>
      <w:r w:rsidRPr="00F7063A">
        <w:rPr>
          <w:spacing w:val="1"/>
          <w:sz w:val="28"/>
          <w:szCs w:val="28"/>
        </w:rPr>
        <w:t xml:space="preserve"> </w:t>
      </w:r>
      <w:r w:rsidRPr="00F7063A">
        <w:rPr>
          <w:sz w:val="28"/>
          <w:szCs w:val="28"/>
        </w:rPr>
        <w:t>усложняется.</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неустанно</w:t>
      </w:r>
      <w:r w:rsidRPr="00F7063A">
        <w:rPr>
          <w:spacing w:val="1"/>
          <w:sz w:val="28"/>
          <w:szCs w:val="28"/>
        </w:rPr>
        <w:t xml:space="preserve"> </w:t>
      </w:r>
      <w:r w:rsidRPr="00F7063A">
        <w:rPr>
          <w:sz w:val="28"/>
          <w:szCs w:val="28"/>
        </w:rPr>
        <w:t>упражняет</w:t>
      </w:r>
      <w:r w:rsidRPr="00F7063A">
        <w:rPr>
          <w:spacing w:val="1"/>
          <w:sz w:val="28"/>
          <w:szCs w:val="28"/>
        </w:rPr>
        <w:t xml:space="preserve"> </w:t>
      </w:r>
      <w:r w:rsidRPr="00F7063A">
        <w:rPr>
          <w:sz w:val="28"/>
          <w:szCs w:val="28"/>
        </w:rPr>
        <w:t>свой</w:t>
      </w:r>
      <w:r w:rsidRPr="00F7063A">
        <w:rPr>
          <w:spacing w:val="1"/>
          <w:sz w:val="28"/>
          <w:szCs w:val="28"/>
        </w:rPr>
        <w:t xml:space="preserve"> </w:t>
      </w:r>
      <w:r w:rsidRPr="00F7063A">
        <w:rPr>
          <w:sz w:val="28"/>
          <w:szCs w:val="28"/>
        </w:rPr>
        <w:t>артикуляционно-голосовой</w:t>
      </w:r>
      <w:r w:rsidRPr="00F7063A">
        <w:rPr>
          <w:spacing w:val="1"/>
          <w:sz w:val="28"/>
          <w:szCs w:val="28"/>
        </w:rPr>
        <w:t xml:space="preserve"> </w:t>
      </w:r>
      <w:r w:rsidRPr="00F7063A">
        <w:rPr>
          <w:sz w:val="28"/>
          <w:szCs w:val="28"/>
        </w:rPr>
        <w:t>аппарат, воспроизводя ряд звуков и их сочетания. Появляются</w:t>
      </w:r>
      <w:r w:rsidRPr="00F7063A">
        <w:rPr>
          <w:spacing w:val="1"/>
          <w:sz w:val="28"/>
          <w:szCs w:val="28"/>
        </w:rPr>
        <w:t xml:space="preserve"> </w:t>
      </w:r>
      <w:r w:rsidRPr="00F7063A">
        <w:rPr>
          <w:sz w:val="28"/>
          <w:szCs w:val="28"/>
        </w:rPr>
        <w:t>сочетания:</w:t>
      </w:r>
      <w:r w:rsidRPr="00F7063A">
        <w:rPr>
          <w:spacing w:val="1"/>
          <w:sz w:val="28"/>
          <w:szCs w:val="28"/>
        </w:rPr>
        <w:t xml:space="preserve"> </w:t>
      </w:r>
      <w:r w:rsidRPr="00F7063A">
        <w:rPr>
          <w:sz w:val="28"/>
          <w:szCs w:val="28"/>
        </w:rPr>
        <w:t>«</w:t>
      </w:r>
      <w:proofErr w:type="spellStart"/>
      <w:r w:rsidRPr="00F7063A">
        <w:rPr>
          <w:sz w:val="28"/>
          <w:szCs w:val="28"/>
        </w:rPr>
        <w:t>бааа</w:t>
      </w:r>
      <w:proofErr w:type="spellEnd"/>
      <w:r w:rsidRPr="00F7063A">
        <w:rPr>
          <w:sz w:val="28"/>
          <w:szCs w:val="28"/>
        </w:rPr>
        <w:t>,</w:t>
      </w:r>
      <w:r w:rsidRPr="00F7063A">
        <w:rPr>
          <w:spacing w:val="1"/>
          <w:sz w:val="28"/>
          <w:szCs w:val="28"/>
        </w:rPr>
        <w:t xml:space="preserve"> </w:t>
      </w:r>
      <w:proofErr w:type="spellStart"/>
      <w:r w:rsidRPr="00F7063A">
        <w:rPr>
          <w:sz w:val="28"/>
          <w:szCs w:val="28"/>
        </w:rPr>
        <w:t>мааа</w:t>
      </w:r>
      <w:proofErr w:type="spellEnd"/>
      <w:r w:rsidRPr="00F7063A">
        <w:rPr>
          <w:sz w:val="28"/>
          <w:szCs w:val="28"/>
        </w:rPr>
        <w:t>»,</w:t>
      </w:r>
      <w:r w:rsidRPr="00F7063A">
        <w:rPr>
          <w:spacing w:val="1"/>
          <w:sz w:val="28"/>
          <w:szCs w:val="28"/>
        </w:rPr>
        <w:t xml:space="preserve"> </w:t>
      </w:r>
      <w:r w:rsidRPr="00F7063A">
        <w:rPr>
          <w:sz w:val="28"/>
          <w:szCs w:val="28"/>
        </w:rPr>
        <w:t>«</w:t>
      </w:r>
      <w:proofErr w:type="spellStart"/>
      <w:r w:rsidRPr="00F7063A">
        <w:rPr>
          <w:sz w:val="28"/>
          <w:szCs w:val="28"/>
        </w:rPr>
        <w:t>тааа</w:t>
      </w:r>
      <w:proofErr w:type="spellEnd"/>
      <w:r w:rsidRPr="00F7063A">
        <w:rPr>
          <w:sz w:val="28"/>
          <w:szCs w:val="28"/>
        </w:rPr>
        <w:t>,</w:t>
      </w:r>
      <w:r w:rsidRPr="00F7063A">
        <w:rPr>
          <w:spacing w:val="1"/>
          <w:sz w:val="28"/>
          <w:szCs w:val="28"/>
        </w:rPr>
        <w:t xml:space="preserve"> </w:t>
      </w:r>
      <w:proofErr w:type="spellStart"/>
      <w:r w:rsidRPr="00F7063A">
        <w:rPr>
          <w:sz w:val="28"/>
          <w:szCs w:val="28"/>
        </w:rPr>
        <w:t>пааа</w:t>
      </w:r>
      <w:proofErr w:type="spellEnd"/>
      <w:r w:rsidRPr="00F7063A">
        <w:rPr>
          <w:sz w:val="28"/>
          <w:szCs w:val="28"/>
        </w:rPr>
        <w:t>».</w:t>
      </w:r>
      <w:r w:rsidRPr="00F7063A">
        <w:rPr>
          <w:spacing w:val="1"/>
          <w:sz w:val="28"/>
          <w:szCs w:val="28"/>
        </w:rPr>
        <w:t xml:space="preserve"> </w:t>
      </w:r>
      <w:r w:rsidRPr="00F7063A">
        <w:rPr>
          <w:sz w:val="28"/>
          <w:szCs w:val="28"/>
        </w:rPr>
        <w:t>Наблюдая</w:t>
      </w:r>
      <w:r w:rsidRPr="00F7063A">
        <w:rPr>
          <w:spacing w:val="1"/>
          <w:sz w:val="28"/>
          <w:szCs w:val="28"/>
        </w:rPr>
        <w:t xml:space="preserve"> </w:t>
      </w:r>
      <w:r w:rsidRPr="00F7063A">
        <w:rPr>
          <w:sz w:val="28"/>
          <w:szCs w:val="28"/>
        </w:rPr>
        <w:t>за</w:t>
      </w:r>
      <w:r w:rsidRPr="00F7063A">
        <w:rPr>
          <w:spacing w:val="1"/>
          <w:sz w:val="28"/>
          <w:szCs w:val="28"/>
        </w:rPr>
        <w:t xml:space="preserve"> </w:t>
      </w:r>
      <w:r w:rsidRPr="00F7063A">
        <w:rPr>
          <w:sz w:val="28"/>
          <w:szCs w:val="28"/>
        </w:rPr>
        <w:t>ребенком,</w:t>
      </w:r>
      <w:r w:rsidRPr="00F7063A">
        <w:rPr>
          <w:spacing w:val="1"/>
          <w:sz w:val="28"/>
          <w:szCs w:val="28"/>
        </w:rPr>
        <w:t xml:space="preserve"> </w:t>
      </w:r>
      <w:r w:rsidRPr="00F7063A">
        <w:rPr>
          <w:sz w:val="28"/>
          <w:szCs w:val="28"/>
        </w:rPr>
        <w:t>можно</w:t>
      </w:r>
      <w:r w:rsidRPr="00F7063A">
        <w:rPr>
          <w:spacing w:val="1"/>
          <w:sz w:val="28"/>
          <w:szCs w:val="28"/>
        </w:rPr>
        <w:t xml:space="preserve"> </w:t>
      </w:r>
      <w:r w:rsidRPr="00F7063A">
        <w:rPr>
          <w:sz w:val="28"/>
          <w:szCs w:val="28"/>
        </w:rPr>
        <w:t>отметить,</w:t>
      </w:r>
      <w:r w:rsidRPr="00F7063A">
        <w:rPr>
          <w:spacing w:val="1"/>
          <w:sz w:val="28"/>
          <w:szCs w:val="28"/>
        </w:rPr>
        <w:t xml:space="preserve"> </w:t>
      </w:r>
      <w:r w:rsidRPr="00F7063A">
        <w:rPr>
          <w:sz w:val="28"/>
          <w:szCs w:val="28"/>
        </w:rPr>
        <w:t>что</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момент</w:t>
      </w:r>
      <w:r w:rsidRPr="00F7063A">
        <w:rPr>
          <w:spacing w:val="1"/>
          <w:sz w:val="28"/>
          <w:szCs w:val="28"/>
        </w:rPr>
        <w:t xml:space="preserve"> </w:t>
      </w:r>
      <w:r w:rsidRPr="00F7063A">
        <w:rPr>
          <w:sz w:val="28"/>
          <w:szCs w:val="28"/>
        </w:rPr>
        <w:t>произнесения</w:t>
      </w:r>
      <w:r w:rsidRPr="00F7063A">
        <w:rPr>
          <w:spacing w:val="1"/>
          <w:sz w:val="28"/>
          <w:szCs w:val="28"/>
        </w:rPr>
        <w:t xml:space="preserve"> </w:t>
      </w:r>
      <w:r w:rsidRPr="00F7063A">
        <w:rPr>
          <w:sz w:val="28"/>
          <w:szCs w:val="28"/>
        </w:rPr>
        <w:t>звуков</w:t>
      </w:r>
      <w:r w:rsidRPr="00F7063A">
        <w:rPr>
          <w:spacing w:val="1"/>
          <w:sz w:val="28"/>
          <w:szCs w:val="28"/>
        </w:rPr>
        <w:t xml:space="preserve"> </w:t>
      </w:r>
      <w:r w:rsidRPr="00F7063A">
        <w:rPr>
          <w:sz w:val="28"/>
          <w:szCs w:val="28"/>
        </w:rPr>
        <w:t>он</w:t>
      </w:r>
      <w:r w:rsidRPr="00F7063A">
        <w:rPr>
          <w:spacing w:val="1"/>
          <w:sz w:val="28"/>
          <w:szCs w:val="28"/>
        </w:rPr>
        <w:t xml:space="preserve"> </w:t>
      </w:r>
      <w:r w:rsidRPr="00F7063A">
        <w:rPr>
          <w:sz w:val="28"/>
          <w:szCs w:val="28"/>
        </w:rPr>
        <w:t>притормаживает голосовые движения, как бы прислушиваясь и</w:t>
      </w:r>
      <w:r w:rsidRPr="00F7063A">
        <w:rPr>
          <w:spacing w:val="1"/>
          <w:sz w:val="28"/>
          <w:szCs w:val="28"/>
        </w:rPr>
        <w:t xml:space="preserve"> </w:t>
      </w:r>
      <w:r w:rsidRPr="00F7063A">
        <w:rPr>
          <w:sz w:val="28"/>
          <w:szCs w:val="28"/>
        </w:rPr>
        <w:t>подражая</w:t>
      </w:r>
      <w:r w:rsidRPr="00F7063A">
        <w:rPr>
          <w:spacing w:val="1"/>
          <w:sz w:val="28"/>
          <w:szCs w:val="28"/>
        </w:rPr>
        <w:t xml:space="preserve"> </w:t>
      </w:r>
      <w:r w:rsidRPr="00F7063A">
        <w:rPr>
          <w:sz w:val="28"/>
          <w:szCs w:val="28"/>
        </w:rPr>
        <w:t>самому</w:t>
      </w:r>
      <w:r w:rsidRPr="00F7063A">
        <w:rPr>
          <w:spacing w:val="1"/>
          <w:sz w:val="28"/>
          <w:szCs w:val="28"/>
        </w:rPr>
        <w:t xml:space="preserve"> </w:t>
      </w:r>
      <w:r w:rsidRPr="00F7063A">
        <w:rPr>
          <w:sz w:val="28"/>
          <w:szCs w:val="28"/>
        </w:rPr>
        <w:t>себе,</w:t>
      </w:r>
      <w:r w:rsidRPr="00F7063A">
        <w:rPr>
          <w:spacing w:val="1"/>
          <w:sz w:val="28"/>
          <w:szCs w:val="28"/>
        </w:rPr>
        <w:t xml:space="preserve"> </w:t>
      </w:r>
      <w:r w:rsidRPr="00F7063A">
        <w:rPr>
          <w:sz w:val="28"/>
          <w:szCs w:val="28"/>
        </w:rPr>
        <w:t>произносит</w:t>
      </w:r>
      <w:r w:rsidRPr="00F7063A">
        <w:rPr>
          <w:spacing w:val="1"/>
          <w:sz w:val="28"/>
          <w:szCs w:val="28"/>
        </w:rPr>
        <w:t xml:space="preserve"> </w:t>
      </w:r>
      <w:r w:rsidRPr="00F7063A">
        <w:rPr>
          <w:sz w:val="28"/>
          <w:szCs w:val="28"/>
        </w:rPr>
        <w:t>звуки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виде</w:t>
      </w:r>
      <w:r w:rsidRPr="00F7063A">
        <w:rPr>
          <w:spacing w:val="1"/>
          <w:sz w:val="28"/>
          <w:szCs w:val="28"/>
        </w:rPr>
        <w:t xml:space="preserve"> </w:t>
      </w:r>
      <w:r w:rsidRPr="00F7063A">
        <w:rPr>
          <w:sz w:val="28"/>
          <w:szCs w:val="28"/>
        </w:rPr>
        <w:t>цепочек.</w:t>
      </w:r>
      <w:r w:rsidRPr="00F7063A">
        <w:rPr>
          <w:spacing w:val="1"/>
          <w:sz w:val="28"/>
          <w:szCs w:val="28"/>
        </w:rPr>
        <w:t xml:space="preserve"> </w:t>
      </w:r>
      <w:proofErr w:type="spellStart"/>
      <w:r w:rsidRPr="00F7063A">
        <w:rPr>
          <w:sz w:val="28"/>
          <w:szCs w:val="28"/>
        </w:rPr>
        <w:t>Самоподражание</w:t>
      </w:r>
      <w:proofErr w:type="spellEnd"/>
      <w:r w:rsidRPr="00F7063A">
        <w:rPr>
          <w:sz w:val="28"/>
          <w:szCs w:val="28"/>
        </w:rPr>
        <w:t xml:space="preserve"> в </w:t>
      </w:r>
      <w:proofErr w:type="spellStart"/>
      <w:r w:rsidRPr="00F7063A">
        <w:rPr>
          <w:sz w:val="28"/>
          <w:szCs w:val="28"/>
        </w:rPr>
        <w:t>гулении</w:t>
      </w:r>
      <w:proofErr w:type="spellEnd"/>
      <w:r w:rsidRPr="00F7063A">
        <w:rPr>
          <w:sz w:val="28"/>
          <w:szCs w:val="28"/>
        </w:rPr>
        <w:t xml:space="preserve"> – новое качественное приобретение в</w:t>
      </w:r>
      <w:r w:rsidRPr="00F7063A">
        <w:rPr>
          <w:spacing w:val="1"/>
          <w:sz w:val="28"/>
          <w:szCs w:val="28"/>
        </w:rPr>
        <w:t xml:space="preserve"> </w:t>
      </w:r>
      <w:r w:rsidRPr="00F7063A">
        <w:rPr>
          <w:sz w:val="28"/>
          <w:szCs w:val="28"/>
        </w:rPr>
        <w:t>психомоторном</w:t>
      </w:r>
      <w:r w:rsidRPr="00F7063A">
        <w:rPr>
          <w:spacing w:val="-2"/>
          <w:sz w:val="28"/>
          <w:szCs w:val="28"/>
        </w:rPr>
        <w:t xml:space="preserve"> </w:t>
      </w:r>
      <w:r w:rsidRPr="00F7063A">
        <w:rPr>
          <w:sz w:val="28"/>
          <w:szCs w:val="28"/>
        </w:rPr>
        <w:t>развитии</w:t>
      </w:r>
      <w:r w:rsidRPr="00F7063A">
        <w:rPr>
          <w:spacing w:val="1"/>
          <w:sz w:val="28"/>
          <w:szCs w:val="28"/>
        </w:rPr>
        <w:t xml:space="preserve"> </w:t>
      </w:r>
      <w:r w:rsidRPr="00F7063A">
        <w:rPr>
          <w:sz w:val="28"/>
          <w:szCs w:val="28"/>
        </w:rPr>
        <w:t>ребенка.</w:t>
      </w:r>
    </w:p>
    <w:p w14:paraId="58AE9D79" w14:textId="77777777" w:rsidR="00CB2709" w:rsidRPr="00F7063A" w:rsidRDefault="00E56B46" w:rsidP="00D91567">
      <w:pPr>
        <w:pStyle w:val="a3"/>
        <w:spacing w:line="276" w:lineRule="auto"/>
        <w:ind w:firstLine="709"/>
        <w:jc w:val="both"/>
        <w:rPr>
          <w:sz w:val="28"/>
          <w:szCs w:val="28"/>
        </w:rPr>
      </w:pPr>
      <w:r w:rsidRPr="00F7063A">
        <w:rPr>
          <w:sz w:val="28"/>
          <w:szCs w:val="28"/>
        </w:rPr>
        <w:t>Примерно</w:t>
      </w:r>
      <w:r w:rsidRPr="00F7063A">
        <w:rPr>
          <w:spacing w:val="-7"/>
          <w:sz w:val="28"/>
          <w:szCs w:val="28"/>
        </w:rPr>
        <w:t xml:space="preserve"> </w:t>
      </w:r>
      <w:r w:rsidRPr="00F7063A">
        <w:rPr>
          <w:sz w:val="28"/>
          <w:szCs w:val="28"/>
        </w:rPr>
        <w:t>к</w:t>
      </w:r>
      <w:r w:rsidRPr="00F7063A">
        <w:rPr>
          <w:spacing w:val="-5"/>
          <w:sz w:val="28"/>
          <w:szCs w:val="28"/>
        </w:rPr>
        <w:t xml:space="preserve"> </w:t>
      </w:r>
      <w:r w:rsidRPr="00F7063A">
        <w:rPr>
          <w:sz w:val="28"/>
          <w:szCs w:val="28"/>
        </w:rPr>
        <w:t>5-му</w:t>
      </w:r>
      <w:r w:rsidRPr="00F7063A">
        <w:rPr>
          <w:spacing w:val="-2"/>
          <w:sz w:val="28"/>
          <w:szCs w:val="28"/>
        </w:rPr>
        <w:t xml:space="preserve"> </w:t>
      </w:r>
      <w:r w:rsidRPr="00F7063A">
        <w:rPr>
          <w:sz w:val="28"/>
          <w:szCs w:val="28"/>
        </w:rPr>
        <w:t>месяцу</w:t>
      </w:r>
      <w:r w:rsidRPr="00F7063A">
        <w:rPr>
          <w:spacing w:val="-4"/>
          <w:sz w:val="28"/>
          <w:szCs w:val="28"/>
        </w:rPr>
        <w:t xml:space="preserve"> </w:t>
      </w:r>
      <w:r w:rsidRPr="00F7063A">
        <w:rPr>
          <w:sz w:val="28"/>
          <w:szCs w:val="28"/>
        </w:rPr>
        <w:t>жизни</w:t>
      </w:r>
      <w:r w:rsidRPr="00F7063A">
        <w:rPr>
          <w:spacing w:val="-8"/>
          <w:sz w:val="28"/>
          <w:szCs w:val="28"/>
        </w:rPr>
        <w:t xml:space="preserve"> </w:t>
      </w:r>
      <w:r w:rsidRPr="00F7063A">
        <w:rPr>
          <w:sz w:val="28"/>
          <w:szCs w:val="28"/>
        </w:rPr>
        <w:t>звуко-</w:t>
      </w:r>
      <w:r w:rsidRPr="00F7063A">
        <w:rPr>
          <w:spacing w:val="-7"/>
          <w:sz w:val="28"/>
          <w:szCs w:val="28"/>
        </w:rPr>
        <w:t xml:space="preserve"> </w:t>
      </w:r>
      <w:r w:rsidRPr="00F7063A">
        <w:rPr>
          <w:sz w:val="28"/>
          <w:szCs w:val="28"/>
        </w:rPr>
        <w:t>и</w:t>
      </w:r>
      <w:r w:rsidRPr="00F7063A">
        <w:rPr>
          <w:spacing w:val="-6"/>
          <w:sz w:val="28"/>
          <w:szCs w:val="28"/>
        </w:rPr>
        <w:t xml:space="preserve"> </w:t>
      </w:r>
      <w:proofErr w:type="spellStart"/>
      <w:r w:rsidRPr="00F7063A">
        <w:rPr>
          <w:sz w:val="28"/>
          <w:szCs w:val="28"/>
        </w:rPr>
        <w:t>слогопроизнесение</w:t>
      </w:r>
      <w:proofErr w:type="spellEnd"/>
      <w:r w:rsidRPr="00F7063A">
        <w:rPr>
          <w:spacing w:val="-78"/>
          <w:sz w:val="28"/>
          <w:szCs w:val="28"/>
        </w:rPr>
        <w:t xml:space="preserve"> </w:t>
      </w:r>
      <w:r w:rsidRPr="00F7063A">
        <w:rPr>
          <w:sz w:val="28"/>
          <w:szCs w:val="28"/>
        </w:rPr>
        <w:t>начинают</w:t>
      </w:r>
      <w:r w:rsidRPr="00F7063A">
        <w:rPr>
          <w:spacing w:val="1"/>
          <w:sz w:val="28"/>
          <w:szCs w:val="28"/>
        </w:rPr>
        <w:t xml:space="preserve"> </w:t>
      </w:r>
      <w:r w:rsidRPr="00F7063A">
        <w:rPr>
          <w:sz w:val="28"/>
          <w:szCs w:val="28"/>
        </w:rPr>
        <w:t>приобретать</w:t>
      </w:r>
      <w:r w:rsidRPr="00F7063A">
        <w:rPr>
          <w:spacing w:val="1"/>
          <w:sz w:val="28"/>
          <w:szCs w:val="28"/>
        </w:rPr>
        <w:t xml:space="preserve"> </w:t>
      </w:r>
      <w:r w:rsidRPr="00F7063A">
        <w:rPr>
          <w:sz w:val="28"/>
          <w:szCs w:val="28"/>
        </w:rPr>
        <w:t>некоторое</w:t>
      </w:r>
      <w:r w:rsidRPr="00F7063A">
        <w:rPr>
          <w:spacing w:val="1"/>
          <w:sz w:val="28"/>
          <w:szCs w:val="28"/>
        </w:rPr>
        <w:t xml:space="preserve"> </w:t>
      </w:r>
      <w:r w:rsidRPr="00F7063A">
        <w:rPr>
          <w:sz w:val="28"/>
          <w:szCs w:val="28"/>
        </w:rPr>
        <w:t>подобие</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формируется</w:t>
      </w:r>
      <w:r w:rsidRPr="00F7063A">
        <w:rPr>
          <w:spacing w:val="1"/>
          <w:sz w:val="28"/>
          <w:szCs w:val="28"/>
        </w:rPr>
        <w:t xml:space="preserve"> </w:t>
      </w:r>
      <w:r w:rsidRPr="00F7063A">
        <w:rPr>
          <w:sz w:val="28"/>
          <w:szCs w:val="28"/>
        </w:rPr>
        <w:t xml:space="preserve">просодическая сторона речи, в частности ее </w:t>
      </w:r>
      <w:proofErr w:type="spellStart"/>
      <w:r w:rsidRPr="00F7063A">
        <w:rPr>
          <w:sz w:val="28"/>
          <w:szCs w:val="28"/>
        </w:rPr>
        <w:t>интонационность</w:t>
      </w:r>
      <w:proofErr w:type="spellEnd"/>
      <w:r w:rsidRPr="00F7063A">
        <w:rPr>
          <w:sz w:val="28"/>
          <w:szCs w:val="28"/>
        </w:rPr>
        <w:t>. К</w:t>
      </w:r>
      <w:r w:rsidRPr="00F7063A">
        <w:rPr>
          <w:spacing w:val="1"/>
          <w:sz w:val="28"/>
          <w:szCs w:val="28"/>
        </w:rPr>
        <w:t xml:space="preserve"> </w:t>
      </w:r>
      <w:r w:rsidRPr="00F7063A">
        <w:rPr>
          <w:sz w:val="28"/>
          <w:szCs w:val="28"/>
        </w:rPr>
        <w:t>5-6</w:t>
      </w:r>
      <w:r w:rsidRPr="00F7063A">
        <w:rPr>
          <w:spacing w:val="1"/>
          <w:sz w:val="28"/>
          <w:szCs w:val="28"/>
        </w:rPr>
        <w:t xml:space="preserve"> </w:t>
      </w:r>
      <w:r w:rsidRPr="00F7063A">
        <w:rPr>
          <w:sz w:val="28"/>
          <w:szCs w:val="28"/>
        </w:rPr>
        <w:t>месяцам</w:t>
      </w:r>
      <w:r w:rsidRPr="00F7063A">
        <w:rPr>
          <w:spacing w:val="1"/>
          <w:sz w:val="28"/>
          <w:szCs w:val="28"/>
        </w:rPr>
        <w:t xml:space="preserve"> </w:t>
      </w:r>
      <w:proofErr w:type="spellStart"/>
      <w:r w:rsidRPr="00F7063A">
        <w:rPr>
          <w:sz w:val="28"/>
          <w:szCs w:val="28"/>
        </w:rPr>
        <w:t>гуление</w:t>
      </w:r>
      <w:proofErr w:type="spellEnd"/>
      <w:r w:rsidRPr="00F7063A">
        <w:rPr>
          <w:spacing w:val="1"/>
          <w:sz w:val="28"/>
          <w:szCs w:val="28"/>
        </w:rPr>
        <w:t xml:space="preserve"> </w:t>
      </w:r>
      <w:r w:rsidRPr="00F7063A">
        <w:rPr>
          <w:sz w:val="28"/>
          <w:szCs w:val="28"/>
        </w:rPr>
        <w:t>постепенно</w:t>
      </w:r>
      <w:r w:rsidRPr="00F7063A">
        <w:rPr>
          <w:spacing w:val="1"/>
          <w:sz w:val="28"/>
          <w:szCs w:val="28"/>
        </w:rPr>
        <w:t xml:space="preserve"> </w:t>
      </w:r>
      <w:r w:rsidRPr="00F7063A">
        <w:rPr>
          <w:sz w:val="28"/>
          <w:szCs w:val="28"/>
        </w:rPr>
        <w:t>переходит</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ясные</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четкие</w:t>
      </w:r>
      <w:r w:rsidRPr="00F7063A">
        <w:rPr>
          <w:spacing w:val="1"/>
          <w:sz w:val="28"/>
          <w:szCs w:val="28"/>
        </w:rPr>
        <w:t xml:space="preserve"> </w:t>
      </w:r>
      <w:r w:rsidRPr="00F7063A">
        <w:rPr>
          <w:sz w:val="28"/>
          <w:szCs w:val="28"/>
        </w:rPr>
        <w:t>речевые</w:t>
      </w:r>
      <w:r w:rsidRPr="00F7063A">
        <w:rPr>
          <w:spacing w:val="23"/>
          <w:sz w:val="28"/>
          <w:szCs w:val="28"/>
        </w:rPr>
        <w:t xml:space="preserve"> </w:t>
      </w:r>
      <w:r w:rsidRPr="00F7063A">
        <w:rPr>
          <w:sz w:val="28"/>
          <w:szCs w:val="28"/>
        </w:rPr>
        <w:t>звуки,</w:t>
      </w:r>
      <w:r w:rsidRPr="00F7063A">
        <w:rPr>
          <w:spacing w:val="25"/>
          <w:sz w:val="28"/>
          <w:szCs w:val="28"/>
        </w:rPr>
        <w:t xml:space="preserve"> </w:t>
      </w:r>
      <w:r w:rsidRPr="00F7063A">
        <w:rPr>
          <w:sz w:val="28"/>
          <w:szCs w:val="28"/>
        </w:rPr>
        <w:t>появляется</w:t>
      </w:r>
      <w:r w:rsidRPr="00F7063A">
        <w:rPr>
          <w:spacing w:val="24"/>
          <w:sz w:val="28"/>
          <w:szCs w:val="28"/>
        </w:rPr>
        <w:t xml:space="preserve"> </w:t>
      </w:r>
      <w:proofErr w:type="spellStart"/>
      <w:r w:rsidRPr="00F7063A">
        <w:rPr>
          <w:i/>
          <w:sz w:val="28"/>
          <w:szCs w:val="28"/>
        </w:rPr>
        <w:t>лепетная</w:t>
      </w:r>
      <w:proofErr w:type="spellEnd"/>
      <w:r w:rsidRPr="00F7063A">
        <w:rPr>
          <w:i/>
          <w:spacing w:val="25"/>
          <w:sz w:val="28"/>
          <w:szCs w:val="28"/>
        </w:rPr>
        <w:t xml:space="preserve"> </w:t>
      </w:r>
      <w:r w:rsidRPr="00F7063A">
        <w:rPr>
          <w:i/>
          <w:sz w:val="28"/>
          <w:szCs w:val="28"/>
        </w:rPr>
        <w:t>речь</w:t>
      </w:r>
      <w:r w:rsidRPr="00F7063A">
        <w:rPr>
          <w:b/>
          <w:i/>
          <w:sz w:val="28"/>
          <w:szCs w:val="28"/>
        </w:rPr>
        <w:t>.</w:t>
      </w:r>
      <w:r w:rsidRPr="00F7063A">
        <w:rPr>
          <w:b/>
          <w:i/>
          <w:spacing w:val="23"/>
          <w:sz w:val="28"/>
          <w:szCs w:val="28"/>
        </w:rPr>
        <w:t xml:space="preserve"> </w:t>
      </w:r>
      <w:r w:rsidRPr="00F7063A">
        <w:rPr>
          <w:sz w:val="28"/>
          <w:szCs w:val="28"/>
        </w:rPr>
        <w:t>Первый</w:t>
      </w:r>
      <w:r w:rsidRPr="00F7063A">
        <w:rPr>
          <w:spacing w:val="25"/>
          <w:sz w:val="28"/>
          <w:szCs w:val="28"/>
        </w:rPr>
        <w:t xml:space="preserve"> </w:t>
      </w:r>
      <w:r w:rsidRPr="00F7063A">
        <w:rPr>
          <w:sz w:val="28"/>
          <w:szCs w:val="28"/>
        </w:rPr>
        <w:t>лепет</w:t>
      </w:r>
      <w:r w:rsidRPr="00F7063A">
        <w:rPr>
          <w:spacing w:val="24"/>
          <w:sz w:val="28"/>
          <w:szCs w:val="28"/>
        </w:rPr>
        <w:t xml:space="preserve"> </w:t>
      </w:r>
      <w:r w:rsidRPr="00F7063A">
        <w:rPr>
          <w:sz w:val="28"/>
          <w:szCs w:val="28"/>
        </w:rPr>
        <w:t>состоит</w:t>
      </w:r>
      <w:r w:rsidR="004D3F2C" w:rsidRPr="00F7063A">
        <w:rPr>
          <w:sz w:val="28"/>
          <w:szCs w:val="28"/>
        </w:rPr>
        <w:t xml:space="preserve"> </w:t>
      </w:r>
      <w:r w:rsidRPr="00F7063A">
        <w:rPr>
          <w:sz w:val="28"/>
          <w:szCs w:val="28"/>
        </w:rPr>
        <w:t xml:space="preserve">из коротких цепочек слогов: </w:t>
      </w:r>
      <w:proofErr w:type="gramStart"/>
      <w:r w:rsidRPr="00F7063A">
        <w:rPr>
          <w:sz w:val="28"/>
          <w:szCs w:val="28"/>
        </w:rPr>
        <w:t>ба-ба</w:t>
      </w:r>
      <w:proofErr w:type="gramEnd"/>
      <w:r w:rsidRPr="00F7063A">
        <w:rPr>
          <w:sz w:val="28"/>
          <w:szCs w:val="28"/>
        </w:rPr>
        <w:t xml:space="preserve">–ба, </w:t>
      </w:r>
      <w:proofErr w:type="spellStart"/>
      <w:r w:rsidRPr="00F7063A">
        <w:rPr>
          <w:sz w:val="28"/>
          <w:szCs w:val="28"/>
        </w:rPr>
        <w:t>ма-ма-ма</w:t>
      </w:r>
      <w:proofErr w:type="spellEnd"/>
      <w:r w:rsidRPr="00F7063A">
        <w:rPr>
          <w:sz w:val="28"/>
          <w:szCs w:val="28"/>
        </w:rPr>
        <w:t xml:space="preserve">. Такие </w:t>
      </w:r>
      <w:proofErr w:type="spellStart"/>
      <w:r w:rsidRPr="00F7063A">
        <w:rPr>
          <w:sz w:val="28"/>
          <w:szCs w:val="28"/>
        </w:rPr>
        <w:t>лепетные</w:t>
      </w:r>
      <w:proofErr w:type="spellEnd"/>
      <w:r w:rsidRPr="00F7063A">
        <w:rPr>
          <w:spacing w:val="1"/>
          <w:sz w:val="28"/>
          <w:szCs w:val="28"/>
        </w:rPr>
        <w:t xml:space="preserve"> </w:t>
      </w:r>
      <w:r w:rsidRPr="00F7063A">
        <w:rPr>
          <w:sz w:val="28"/>
          <w:szCs w:val="28"/>
        </w:rPr>
        <w:t>цепочки</w:t>
      </w:r>
      <w:r w:rsidRPr="00F7063A">
        <w:rPr>
          <w:spacing w:val="-15"/>
          <w:sz w:val="28"/>
          <w:szCs w:val="28"/>
        </w:rPr>
        <w:t xml:space="preserve"> </w:t>
      </w:r>
      <w:r w:rsidRPr="00F7063A">
        <w:rPr>
          <w:sz w:val="28"/>
          <w:szCs w:val="28"/>
        </w:rPr>
        <w:t>родители</w:t>
      </w:r>
      <w:r w:rsidRPr="00F7063A">
        <w:rPr>
          <w:spacing w:val="-15"/>
          <w:sz w:val="28"/>
          <w:szCs w:val="28"/>
        </w:rPr>
        <w:t xml:space="preserve"> </w:t>
      </w:r>
      <w:r w:rsidRPr="00F7063A">
        <w:rPr>
          <w:sz w:val="28"/>
          <w:szCs w:val="28"/>
        </w:rPr>
        <w:t>порой</w:t>
      </w:r>
      <w:r w:rsidRPr="00F7063A">
        <w:rPr>
          <w:spacing w:val="-15"/>
          <w:sz w:val="28"/>
          <w:szCs w:val="28"/>
        </w:rPr>
        <w:t xml:space="preserve"> </w:t>
      </w:r>
      <w:r w:rsidRPr="00F7063A">
        <w:rPr>
          <w:sz w:val="28"/>
          <w:szCs w:val="28"/>
        </w:rPr>
        <w:t>принимают</w:t>
      </w:r>
      <w:r w:rsidRPr="00F7063A">
        <w:rPr>
          <w:spacing w:val="-16"/>
          <w:sz w:val="28"/>
          <w:szCs w:val="28"/>
        </w:rPr>
        <w:t xml:space="preserve"> </w:t>
      </w:r>
      <w:r w:rsidRPr="00F7063A">
        <w:rPr>
          <w:sz w:val="28"/>
          <w:szCs w:val="28"/>
        </w:rPr>
        <w:t>за</w:t>
      </w:r>
      <w:r w:rsidRPr="00F7063A">
        <w:rPr>
          <w:spacing w:val="-15"/>
          <w:sz w:val="28"/>
          <w:szCs w:val="28"/>
        </w:rPr>
        <w:t xml:space="preserve"> </w:t>
      </w:r>
      <w:r w:rsidRPr="00F7063A">
        <w:rPr>
          <w:sz w:val="28"/>
          <w:szCs w:val="28"/>
        </w:rPr>
        <w:t>осмысленную</w:t>
      </w:r>
      <w:r w:rsidRPr="00F7063A">
        <w:rPr>
          <w:spacing w:val="-15"/>
          <w:sz w:val="28"/>
          <w:szCs w:val="28"/>
        </w:rPr>
        <w:t xml:space="preserve"> </w:t>
      </w:r>
      <w:r w:rsidRPr="00F7063A">
        <w:rPr>
          <w:sz w:val="28"/>
          <w:szCs w:val="28"/>
        </w:rPr>
        <w:t>речь,</w:t>
      </w:r>
      <w:r w:rsidRPr="00F7063A">
        <w:rPr>
          <w:spacing w:val="-13"/>
          <w:sz w:val="28"/>
          <w:szCs w:val="28"/>
        </w:rPr>
        <w:t xml:space="preserve"> </w:t>
      </w:r>
      <w:r w:rsidRPr="00F7063A">
        <w:rPr>
          <w:sz w:val="28"/>
          <w:szCs w:val="28"/>
        </w:rPr>
        <w:t>но</w:t>
      </w:r>
      <w:r w:rsidRPr="00F7063A">
        <w:rPr>
          <w:spacing w:val="-14"/>
          <w:sz w:val="28"/>
          <w:szCs w:val="28"/>
        </w:rPr>
        <w:t xml:space="preserve"> </w:t>
      </w:r>
      <w:r w:rsidRPr="00F7063A">
        <w:rPr>
          <w:sz w:val="28"/>
          <w:szCs w:val="28"/>
        </w:rPr>
        <w:t>это,</w:t>
      </w:r>
      <w:r w:rsidRPr="00F7063A">
        <w:rPr>
          <w:spacing w:val="-78"/>
          <w:sz w:val="28"/>
          <w:szCs w:val="28"/>
        </w:rPr>
        <w:t xml:space="preserve"> </w:t>
      </w:r>
      <w:r w:rsidRPr="00F7063A">
        <w:rPr>
          <w:sz w:val="28"/>
          <w:szCs w:val="28"/>
        </w:rPr>
        <w:t>конечно, еще не слова. К 9 месяцам лепет обогащается новыми</w:t>
      </w:r>
      <w:r w:rsidRPr="00F7063A">
        <w:rPr>
          <w:spacing w:val="1"/>
          <w:sz w:val="28"/>
          <w:szCs w:val="28"/>
        </w:rPr>
        <w:t xml:space="preserve"> </w:t>
      </w:r>
      <w:r w:rsidRPr="00F7063A">
        <w:rPr>
          <w:sz w:val="28"/>
          <w:szCs w:val="28"/>
        </w:rPr>
        <w:t>звуками,</w:t>
      </w:r>
      <w:r w:rsidRPr="00F7063A">
        <w:rPr>
          <w:spacing w:val="-11"/>
          <w:sz w:val="28"/>
          <w:szCs w:val="28"/>
        </w:rPr>
        <w:t xml:space="preserve"> </w:t>
      </w:r>
      <w:r w:rsidRPr="00F7063A">
        <w:rPr>
          <w:sz w:val="28"/>
          <w:szCs w:val="28"/>
        </w:rPr>
        <w:t>интонациями,</w:t>
      </w:r>
      <w:r w:rsidRPr="00F7063A">
        <w:rPr>
          <w:spacing w:val="-8"/>
          <w:sz w:val="28"/>
          <w:szCs w:val="28"/>
        </w:rPr>
        <w:t xml:space="preserve"> </w:t>
      </w:r>
      <w:r w:rsidRPr="00F7063A">
        <w:rPr>
          <w:sz w:val="28"/>
          <w:szCs w:val="28"/>
        </w:rPr>
        <w:t>перерастает</w:t>
      </w:r>
      <w:r w:rsidRPr="00F7063A">
        <w:rPr>
          <w:spacing w:val="-9"/>
          <w:sz w:val="28"/>
          <w:szCs w:val="28"/>
        </w:rPr>
        <w:t xml:space="preserve"> </w:t>
      </w:r>
      <w:r w:rsidRPr="00F7063A">
        <w:rPr>
          <w:sz w:val="28"/>
          <w:szCs w:val="28"/>
        </w:rPr>
        <w:t>в</w:t>
      </w:r>
      <w:r w:rsidRPr="00F7063A">
        <w:rPr>
          <w:spacing w:val="-10"/>
          <w:sz w:val="28"/>
          <w:szCs w:val="28"/>
        </w:rPr>
        <w:t xml:space="preserve"> </w:t>
      </w:r>
      <w:r w:rsidRPr="00F7063A">
        <w:rPr>
          <w:sz w:val="28"/>
          <w:szCs w:val="28"/>
        </w:rPr>
        <w:t>длинные</w:t>
      </w:r>
      <w:r w:rsidRPr="00F7063A">
        <w:rPr>
          <w:spacing w:val="-9"/>
          <w:sz w:val="28"/>
          <w:szCs w:val="28"/>
        </w:rPr>
        <w:t xml:space="preserve"> </w:t>
      </w:r>
      <w:r w:rsidRPr="00F7063A">
        <w:rPr>
          <w:sz w:val="28"/>
          <w:szCs w:val="28"/>
        </w:rPr>
        <w:t>ряды</w:t>
      </w:r>
      <w:r w:rsidRPr="00F7063A">
        <w:rPr>
          <w:spacing w:val="-8"/>
          <w:sz w:val="28"/>
          <w:szCs w:val="28"/>
        </w:rPr>
        <w:t xml:space="preserve"> </w:t>
      </w:r>
      <w:r w:rsidRPr="00F7063A">
        <w:rPr>
          <w:sz w:val="28"/>
          <w:szCs w:val="28"/>
        </w:rPr>
        <w:t>слогов.</w:t>
      </w:r>
      <w:r w:rsidRPr="00F7063A">
        <w:rPr>
          <w:spacing w:val="-10"/>
          <w:sz w:val="28"/>
          <w:szCs w:val="28"/>
        </w:rPr>
        <w:t xml:space="preserve"> </w:t>
      </w:r>
      <w:r w:rsidRPr="00F7063A">
        <w:rPr>
          <w:sz w:val="28"/>
          <w:szCs w:val="28"/>
        </w:rPr>
        <w:t>Лепет</w:t>
      </w:r>
      <w:r w:rsidRPr="00F7063A">
        <w:rPr>
          <w:spacing w:val="-78"/>
          <w:sz w:val="28"/>
          <w:szCs w:val="28"/>
        </w:rPr>
        <w:t xml:space="preserve"> </w:t>
      </w:r>
      <w:r w:rsidRPr="00F7063A">
        <w:rPr>
          <w:sz w:val="28"/>
          <w:szCs w:val="28"/>
        </w:rPr>
        <w:t>становится</w:t>
      </w:r>
      <w:r w:rsidRPr="00F7063A">
        <w:rPr>
          <w:spacing w:val="1"/>
          <w:sz w:val="28"/>
          <w:szCs w:val="28"/>
        </w:rPr>
        <w:t xml:space="preserve"> </w:t>
      </w:r>
      <w:r w:rsidRPr="00F7063A">
        <w:rPr>
          <w:sz w:val="28"/>
          <w:szCs w:val="28"/>
        </w:rPr>
        <w:t>постоянным</w:t>
      </w:r>
      <w:r w:rsidRPr="00F7063A">
        <w:rPr>
          <w:spacing w:val="1"/>
          <w:sz w:val="28"/>
          <w:szCs w:val="28"/>
        </w:rPr>
        <w:t xml:space="preserve"> </w:t>
      </w:r>
      <w:r w:rsidRPr="00F7063A">
        <w:rPr>
          <w:sz w:val="28"/>
          <w:szCs w:val="28"/>
        </w:rPr>
        <w:t>ответом</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голосовое</w:t>
      </w:r>
      <w:r w:rsidRPr="00F7063A">
        <w:rPr>
          <w:spacing w:val="1"/>
          <w:sz w:val="28"/>
          <w:szCs w:val="28"/>
        </w:rPr>
        <w:t xml:space="preserve"> </w:t>
      </w:r>
      <w:r w:rsidRPr="00F7063A">
        <w:rPr>
          <w:sz w:val="28"/>
          <w:szCs w:val="28"/>
        </w:rPr>
        <w:t>обращение</w:t>
      </w:r>
      <w:r w:rsidRPr="00F7063A">
        <w:rPr>
          <w:spacing w:val="-77"/>
          <w:sz w:val="28"/>
          <w:szCs w:val="28"/>
        </w:rPr>
        <w:t xml:space="preserve"> </w:t>
      </w:r>
      <w:r w:rsidRPr="00F7063A">
        <w:rPr>
          <w:sz w:val="28"/>
          <w:szCs w:val="28"/>
        </w:rPr>
        <w:t>взрослого и сопровождает различные действия с предметами и</w:t>
      </w:r>
      <w:r w:rsidRPr="00F7063A">
        <w:rPr>
          <w:spacing w:val="1"/>
          <w:sz w:val="28"/>
          <w:szCs w:val="28"/>
        </w:rPr>
        <w:t xml:space="preserve"> </w:t>
      </w:r>
      <w:r w:rsidRPr="00F7063A">
        <w:rPr>
          <w:sz w:val="28"/>
          <w:szCs w:val="28"/>
        </w:rPr>
        <w:t>игрушками.</w:t>
      </w:r>
    </w:p>
    <w:p w14:paraId="3DDC1ECC" w14:textId="77777777" w:rsidR="00CB2709" w:rsidRPr="00F7063A" w:rsidRDefault="00E56B46" w:rsidP="00D91567">
      <w:pPr>
        <w:pStyle w:val="a3"/>
        <w:spacing w:line="276" w:lineRule="auto"/>
        <w:ind w:firstLine="709"/>
        <w:jc w:val="both"/>
        <w:rPr>
          <w:sz w:val="28"/>
          <w:szCs w:val="28"/>
        </w:rPr>
      </w:pPr>
      <w:r w:rsidRPr="00F7063A">
        <w:rPr>
          <w:sz w:val="28"/>
          <w:szCs w:val="28"/>
        </w:rPr>
        <w:t>В</w:t>
      </w:r>
      <w:r w:rsidRPr="00F7063A">
        <w:rPr>
          <w:spacing w:val="-17"/>
          <w:sz w:val="28"/>
          <w:szCs w:val="28"/>
        </w:rPr>
        <w:t xml:space="preserve"> </w:t>
      </w:r>
      <w:r w:rsidRPr="00F7063A">
        <w:rPr>
          <w:sz w:val="28"/>
          <w:szCs w:val="28"/>
        </w:rPr>
        <w:t>9</w:t>
      </w:r>
      <w:r w:rsidRPr="00F7063A">
        <w:rPr>
          <w:spacing w:val="-17"/>
          <w:sz w:val="28"/>
          <w:szCs w:val="28"/>
        </w:rPr>
        <w:t xml:space="preserve"> </w:t>
      </w:r>
      <w:r w:rsidRPr="00F7063A">
        <w:rPr>
          <w:sz w:val="28"/>
          <w:szCs w:val="28"/>
        </w:rPr>
        <w:t>месяцев</w:t>
      </w:r>
      <w:r w:rsidRPr="00F7063A">
        <w:rPr>
          <w:spacing w:val="-18"/>
          <w:sz w:val="28"/>
          <w:szCs w:val="28"/>
        </w:rPr>
        <w:t xml:space="preserve"> </w:t>
      </w:r>
      <w:r w:rsidRPr="00F7063A">
        <w:rPr>
          <w:sz w:val="28"/>
          <w:szCs w:val="28"/>
        </w:rPr>
        <w:t>ребенок</w:t>
      </w:r>
      <w:r w:rsidRPr="00F7063A">
        <w:rPr>
          <w:spacing w:val="-17"/>
          <w:sz w:val="28"/>
          <w:szCs w:val="28"/>
        </w:rPr>
        <w:t xml:space="preserve"> </w:t>
      </w:r>
      <w:r w:rsidRPr="00F7063A">
        <w:rPr>
          <w:sz w:val="28"/>
          <w:szCs w:val="28"/>
        </w:rPr>
        <w:t>демонстрирует</w:t>
      </w:r>
      <w:r w:rsidRPr="00F7063A">
        <w:rPr>
          <w:spacing w:val="-19"/>
          <w:sz w:val="28"/>
          <w:szCs w:val="28"/>
        </w:rPr>
        <w:t xml:space="preserve"> </w:t>
      </w:r>
      <w:r w:rsidRPr="00F7063A">
        <w:rPr>
          <w:sz w:val="28"/>
          <w:szCs w:val="28"/>
        </w:rPr>
        <w:t>понимание</w:t>
      </w:r>
      <w:r w:rsidRPr="00F7063A">
        <w:rPr>
          <w:spacing w:val="-18"/>
          <w:sz w:val="28"/>
          <w:szCs w:val="28"/>
        </w:rPr>
        <w:t xml:space="preserve"> </w:t>
      </w:r>
      <w:r w:rsidRPr="00F7063A">
        <w:rPr>
          <w:sz w:val="28"/>
          <w:szCs w:val="28"/>
        </w:rPr>
        <w:t>обращенной</w:t>
      </w:r>
      <w:r w:rsidRPr="00F7063A">
        <w:rPr>
          <w:spacing w:val="-78"/>
          <w:sz w:val="28"/>
          <w:szCs w:val="28"/>
        </w:rPr>
        <w:t xml:space="preserve"> </w:t>
      </w:r>
      <w:r w:rsidRPr="00F7063A">
        <w:rPr>
          <w:sz w:val="28"/>
          <w:szCs w:val="28"/>
        </w:rPr>
        <w:t>речи, реагирует на свое имя, воспринимает некоторые простые</w:t>
      </w:r>
      <w:r w:rsidRPr="00F7063A">
        <w:rPr>
          <w:spacing w:val="1"/>
          <w:sz w:val="28"/>
          <w:szCs w:val="28"/>
        </w:rPr>
        <w:t xml:space="preserve"> </w:t>
      </w:r>
      <w:r w:rsidRPr="00F7063A">
        <w:rPr>
          <w:sz w:val="28"/>
          <w:szCs w:val="28"/>
        </w:rPr>
        <w:t>словесные</w:t>
      </w:r>
      <w:r w:rsidRPr="00F7063A">
        <w:rPr>
          <w:spacing w:val="-20"/>
          <w:sz w:val="28"/>
          <w:szCs w:val="28"/>
        </w:rPr>
        <w:t xml:space="preserve"> </w:t>
      </w:r>
      <w:r w:rsidRPr="00F7063A">
        <w:rPr>
          <w:sz w:val="28"/>
          <w:szCs w:val="28"/>
        </w:rPr>
        <w:t>инструкции</w:t>
      </w:r>
      <w:r w:rsidRPr="00F7063A">
        <w:rPr>
          <w:spacing w:val="-18"/>
          <w:sz w:val="28"/>
          <w:szCs w:val="28"/>
        </w:rPr>
        <w:t xml:space="preserve"> </w:t>
      </w:r>
      <w:r w:rsidRPr="00F7063A">
        <w:rPr>
          <w:sz w:val="28"/>
          <w:szCs w:val="28"/>
        </w:rPr>
        <w:t>и</w:t>
      </w:r>
      <w:r w:rsidRPr="00F7063A">
        <w:rPr>
          <w:spacing w:val="-17"/>
          <w:sz w:val="28"/>
          <w:szCs w:val="28"/>
        </w:rPr>
        <w:t xml:space="preserve"> </w:t>
      </w:r>
      <w:r w:rsidRPr="00F7063A">
        <w:rPr>
          <w:sz w:val="28"/>
          <w:szCs w:val="28"/>
        </w:rPr>
        <w:t>отвечает</w:t>
      </w:r>
      <w:r w:rsidRPr="00F7063A">
        <w:rPr>
          <w:spacing w:val="-16"/>
          <w:sz w:val="28"/>
          <w:szCs w:val="28"/>
        </w:rPr>
        <w:t xml:space="preserve"> </w:t>
      </w:r>
      <w:r w:rsidRPr="00F7063A">
        <w:rPr>
          <w:sz w:val="28"/>
          <w:szCs w:val="28"/>
        </w:rPr>
        <w:t>на</w:t>
      </w:r>
      <w:r w:rsidRPr="00F7063A">
        <w:rPr>
          <w:spacing w:val="-19"/>
          <w:sz w:val="28"/>
          <w:szCs w:val="28"/>
        </w:rPr>
        <w:t xml:space="preserve"> </w:t>
      </w:r>
      <w:r w:rsidRPr="00F7063A">
        <w:rPr>
          <w:sz w:val="28"/>
          <w:szCs w:val="28"/>
        </w:rPr>
        <w:t>них</w:t>
      </w:r>
      <w:r w:rsidRPr="00F7063A">
        <w:rPr>
          <w:spacing w:val="-17"/>
          <w:sz w:val="28"/>
          <w:szCs w:val="28"/>
        </w:rPr>
        <w:t xml:space="preserve"> </w:t>
      </w:r>
      <w:r w:rsidRPr="00F7063A">
        <w:rPr>
          <w:sz w:val="28"/>
          <w:szCs w:val="28"/>
        </w:rPr>
        <w:t>действием</w:t>
      </w:r>
      <w:r w:rsidRPr="00F7063A">
        <w:rPr>
          <w:spacing w:val="-18"/>
          <w:sz w:val="28"/>
          <w:szCs w:val="28"/>
        </w:rPr>
        <w:t xml:space="preserve"> </w:t>
      </w:r>
      <w:r w:rsidRPr="00F7063A">
        <w:rPr>
          <w:sz w:val="28"/>
          <w:szCs w:val="28"/>
        </w:rPr>
        <w:t>(«открой</w:t>
      </w:r>
      <w:r w:rsidRPr="00F7063A">
        <w:rPr>
          <w:spacing w:val="-19"/>
          <w:sz w:val="28"/>
          <w:szCs w:val="28"/>
        </w:rPr>
        <w:t xml:space="preserve"> </w:t>
      </w:r>
      <w:r w:rsidRPr="00F7063A">
        <w:rPr>
          <w:sz w:val="28"/>
          <w:szCs w:val="28"/>
        </w:rPr>
        <w:t>рот</w:t>
      </w:r>
      <w:r w:rsidR="004D3F2C" w:rsidRPr="00F7063A">
        <w:rPr>
          <w:sz w:val="28"/>
          <w:szCs w:val="28"/>
        </w:rPr>
        <w:t>ик</w:t>
      </w:r>
      <w:r w:rsidRPr="00F7063A">
        <w:rPr>
          <w:sz w:val="28"/>
          <w:szCs w:val="28"/>
        </w:rPr>
        <w:t>»,</w:t>
      </w:r>
      <w:r w:rsidR="004D3F2C" w:rsidRPr="00F7063A">
        <w:rPr>
          <w:sz w:val="28"/>
          <w:szCs w:val="28"/>
        </w:rPr>
        <w:t xml:space="preserve"> </w:t>
      </w:r>
      <w:r w:rsidRPr="00F7063A">
        <w:rPr>
          <w:sz w:val="28"/>
          <w:szCs w:val="28"/>
        </w:rPr>
        <w:t>«дай ру</w:t>
      </w:r>
      <w:r w:rsidR="004D3F2C" w:rsidRPr="00F7063A">
        <w:rPr>
          <w:sz w:val="28"/>
          <w:szCs w:val="28"/>
        </w:rPr>
        <w:t>ч</w:t>
      </w:r>
      <w:r w:rsidRPr="00F7063A">
        <w:rPr>
          <w:sz w:val="28"/>
          <w:szCs w:val="28"/>
        </w:rPr>
        <w:t>ку», прижимаются щекой к матери на просьбу «поцелуй</w:t>
      </w:r>
      <w:r w:rsidRPr="00F7063A">
        <w:rPr>
          <w:spacing w:val="1"/>
          <w:sz w:val="28"/>
          <w:szCs w:val="28"/>
        </w:rPr>
        <w:t xml:space="preserve"> </w:t>
      </w:r>
      <w:r w:rsidRPr="00F7063A">
        <w:rPr>
          <w:spacing w:val="-1"/>
          <w:sz w:val="28"/>
          <w:szCs w:val="28"/>
        </w:rPr>
        <w:t>маму»,</w:t>
      </w:r>
      <w:r w:rsidRPr="00F7063A">
        <w:rPr>
          <w:spacing w:val="-19"/>
          <w:sz w:val="28"/>
          <w:szCs w:val="28"/>
        </w:rPr>
        <w:t xml:space="preserve"> </w:t>
      </w:r>
      <w:r w:rsidRPr="00F7063A">
        <w:rPr>
          <w:spacing w:val="-1"/>
          <w:sz w:val="28"/>
          <w:szCs w:val="28"/>
        </w:rPr>
        <w:t>поднимают</w:t>
      </w:r>
      <w:r w:rsidRPr="00F7063A">
        <w:rPr>
          <w:spacing w:val="-18"/>
          <w:sz w:val="28"/>
          <w:szCs w:val="28"/>
        </w:rPr>
        <w:t xml:space="preserve"> </w:t>
      </w:r>
      <w:r w:rsidRPr="00F7063A">
        <w:rPr>
          <w:spacing w:val="-1"/>
          <w:sz w:val="28"/>
          <w:szCs w:val="28"/>
        </w:rPr>
        <w:t>голову</w:t>
      </w:r>
      <w:r w:rsidRPr="00F7063A">
        <w:rPr>
          <w:spacing w:val="-16"/>
          <w:sz w:val="28"/>
          <w:szCs w:val="28"/>
        </w:rPr>
        <w:t xml:space="preserve"> </w:t>
      </w:r>
      <w:r w:rsidRPr="00F7063A">
        <w:rPr>
          <w:spacing w:val="-1"/>
          <w:sz w:val="28"/>
          <w:szCs w:val="28"/>
        </w:rPr>
        <w:t>и</w:t>
      </w:r>
      <w:r w:rsidRPr="00F7063A">
        <w:rPr>
          <w:spacing w:val="-19"/>
          <w:sz w:val="28"/>
          <w:szCs w:val="28"/>
        </w:rPr>
        <w:t xml:space="preserve"> </w:t>
      </w:r>
      <w:r w:rsidRPr="00F7063A">
        <w:rPr>
          <w:spacing w:val="-1"/>
          <w:sz w:val="28"/>
          <w:szCs w:val="28"/>
        </w:rPr>
        <w:t>глаза</w:t>
      </w:r>
      <w:r w:rsidRPr="00F7063A">
        <w:rPr>
          <w:spacing w:val="-16"/>
          <w:sz w:val="28"/>
          <w:szCs w:val="28"/>
        </w:rPr>
        <w:t xml:space="preserve"> </w:t>
      </w:r>
      <w:r w:rsidRPr="00F7063A">
        <w:rPr>
          <w:sz w:val="28"/>
          <w:szCs w:val="28"/>
        </w:rPr>
        <w:t>к</w:t>
      </w:r>
      <w:r w:rsidRPr="00F7063A">
        <w:rPr>
          <w:spacing w:val="-14"/>
          <w:sz w:val="28"/>
          <w:szCs w:val="28"/>
        </w:rPr>
        <w:t xml:space="preserve"> </w:t>
      </w:r>
      <w:r w:rsidRPr="00F7063A">
        <w:rPr>
          <w:sz w:val="28"/>
          <w:szCs w:val="28"/>
        </w:rPr>
        <w:t>лампе</w:t>
      </w:r>
      <w:r w:rsidRPr="00F7063A">
        <w:rPr>
          <w:spacing w:val="-18"/>
          <w:sz w:val="28"/>
          <w:szCs w:val="28"/>
        </w:rPr>
        <w:t xml:space="preserve"> </w:t>
      </w:r>
      <w:r w:rsidRPr="00F7063A">
        <w:rPr>
          <w:sz w:val="28"/>
          <w:szCs w:val="28"/>
        </w:rPr>
        <w:t>на</w:t>
      </w:r>
      <w:r w:rsidRPr="00F7063A">
        <w:rPr>
          <w:spacing w:val="-18"/>
          <w:sz w:val="28"/>
          <w:szCs w:val="28"/>
        </w:rPr>
        <w:t xml:space="preserve"> </w:t>
      </w:r>
      <w:r w:rsidRPr="00F7063A">
        <w:rPr>
          <w:sz w:val="28"/>
          <w:szCs w:val="28"/>
        </w:rPr>
        <w:t>вопрос</w:t>
      </w:r>
      <w:r w:rsidRPr="00F7063A">
        <w:rPr>
          <w:spacing w:val="-17"/>
          <w:sz w:val="28"/>
          <w:szCs w:val="28"/>
        </w:rPr>
        <w:t xml:space="preserve"> </w:t>
      </w:r>
      <w:r w:rsidRPr="00F7063A">
        <w:rPr>
          <w:sz w:val="28"/>
          <w:szCs w:val="28"/>
        </w:rPr>
        <w:t>«где</w:t>
      </w:r>
      <w:r w:rsidRPr="00F7063A">
        <w:rPr>
          <w:spacing w:val="-17"/>
          <w:sz w:val="28"/>
          <w:szCs w:val="28"/>
        </w:rPr>
        <w:t xml:space="preserve"> </w:t>
      </w:r>
      <w:r w:rsidRPr="00F7063A">
        <w:rPr>
          <w:sz w:val="28"/>
          <w:szCs w:val="28"/>
        </w:rPr>
        <w:t>огонек?»,</w:t>
      </w:r>
      <w:r w:rsidRPr="00F7063A">
        <w:rPr>
          <w:spacing w:val="-77"/>
          <w:sz w:val="28"/>
          <w:szCs w:val="28"/>
        </w:rPr>
        <w:t xml:space="preserve"> </w:t>
      </w:r>
      <w:r w:rsidRPr="00F7063A">
        <w:rPr>
          <w:sz w:val="28"/>
          <w:szCs w:val="28"/>
        </w:rPr>
        <w:t>ищут спрятанную у них на глазах игрушку), при слове «нельзя»</w:t>
      </w:r>
      <w:r w:rsidRPr="00F7063A">
        <w:rPr>
          <w:spacing w:val="1"/>
          <w:sz w:val="28"/>
          <w:szCs w:val="28"/>
        </w:rPr>
        <w:t xml:space="preserve"> </w:t>
      </w:r>
      <w:r w:rsidRPr="00F7063A">
        <w:rPr>
          <w:sz w:val="28"/>
          <w:szCs w:val="28"/>
        </w:rPr>
        <w:t>перестают</w:t>
      </w:r>
      <w:r w:rsidRPr="00F7063A">
        <w:rPr>
          <w:spacing w:val="1"/>
          <w:sz w:val="28"/>
          <w:szCs w:val="28"/>
        </w:rPr>
        <w:t xml:space="preserve"> </w:t>
      </w:r>
      <w:r w:rsidRPr="00F7063A">
        <w:rPr>
          <w:sz w:val="28"/>
          <w:szCs w:val="28"/>
        </w:rPr>
        <w:t>тянуться</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какому-либо</w:t>
      </w:r>
      <w:r w:rsidRPr="00F7063A">
        <w:rPr>
          <w:spacing w:val="1"/>
          <w:sz w:val="28"/>
          <w:szCs w:val="28"/>
        </w:rPr>
        <w:t xml:space="preserve"> </w:t>
      </w:r>
      <w:r w:rsidRPr="00F7063A">
        <w:rPr>
          <w:sz w:val="28"/>
          <w:szCs w:val="28"/>
        </w:rPr>
        <w:t>предмету,</w:t>
      </w:r>
      <w:r w:rsidRPr="00F7063A">
        <w:rPr>
          <w:spacing w:val="1"/>
          <w:sz w:val="28"/>
          <w:szCs w:val="28"/>
        </w:rPr>
        <w:t xml:space="preserve"> </w:t>
      </w:r>
      <w:r w:rsidRPr="00F7063A">
        <w:rPr>
          <w:sz w:val="28"/>
          <w:szCs w:val="28"/>
        </w:rPr>
        <w:t>или</w:t>
      </w:r>
      <w:r w:rsidRPr="00F7063A">
        <w:rPr>
          <w:spacing w:val="1"/>
          <w:sz w:val="28"/>
          <w:szCs w:val="28"/>
        </w:rPr>
        <w:t xml:space="preserve"> </w:t>
      </w:r>
      <w:r w:rsidRPr="00F7063A">
        <w:rPr>
          <w:sz w:val="28"/>
          <w:szCs w:val="28"/>
        </w:rPr>
        <w:t>прекращают</w:t>
      </w:r>
      <w:r w:rsidRPr="00F7063A">
        <w:rPr>
          <w:spacing w:val="-77"/>
          <w:sz w:val="28"/>
          <w:szCs w:val="28"/>
        </w:rPr>
        <w:t xml:space="preserve"> </w:t>
      </w:r>
      <w:r w:rsidRPr="00F7063A">
        <w:rPr>
          <w:sz w:val="28"/>
          <w:szCs w:val="28"/>
        </w:rPr>
        <w:t>тянуть</w:t>
      </w:r>
      <w:r w:rsidRPr="00F7063A">
        <w:rPr>
          <w:spacing w:val="-2"/>
          <w:sz w:val="28"/>
          <w:szCs w:val="28"/>
        </w:rPr>
        <w:t xml:space="preserve"> </w:t>
      </w:r>
      <w:r w:rsidRPr="00F7063A">
        <w:rPr>
          <w:sz w:val="28"/>
          <w:szCs w:val="28"/>
        </w:rPr>
        <w:t>его в</w:t>
      </w:r>
      <w:r w:rsidRPr="00F7063A">
        <w:rPr>
          <w:spacing w:val="-1"/>
          <w:sz w:val="28"/>
          <w:szCs w:val="28"/>
        </w:rPr>
        <w:t xml:space="preserve"> </w:t>
      </w:r>
      <w:r w:rsidRPr="00F7063A">
        <w:rPr>
          <w:sz w:val="28"/>
          <w:szCs w:val="28"/>
        </w:rPr>
        <w:t>рот.</w:t>
      </w:r>
    </w:p>
    <w:p w14:paraId="40964AE8" w14:textId="017E6342" w:rsidR="00CB2709" w:rsidRPr="00F7063A" w:rsidRDefault="00E56B46" w:rsidP="00D91567">
      <w:pPr>
        <w:pStyle w:val="a3"/>
        <w:spacing w:line="276" w:lineRule="auto"/>
        <w:ind w:firstLine="709"/>
        <w:jc w:val="both"/>
        <w:rPr>
          <w:sz w:val="28"/>
          <w:szCs w:val="28"/>
        </w:rPr>
      </w:pPr>
      <w:r w:rsidRPr="00F7063A">
        <w:rPr>
          <w:sz w:val="28"/>
          <w:szCs w:val="28"/>
        </w:rPr>
        <w:t>Для</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9-10</w:t>
      </w:r>
      <w:r w:rsidRPr="00F7063A">
        <w:rPr>
          <w:spacing w:val="1"/>
          <w:sz w:val="28"/>
          <w:szCs w:val="28"/>
        </w:rPr>
        <w:t xml:space="preserve"> </w:t>
      </w:r>
      <w:r w:rsidRPr="00F7063A">
        <w:rPr>
          <w:sz w:val="28"/>
          <w:szCs w:val="28"/>
        </w:rPr>
        <w:t>месяцев</w:t>
      </w:r>
      <w:r w:rsidRPr="00F7063A">
        <w:rPr>
          <w:spacing w:val="1"/>
          <w:sz w:val="28"/>
          <w:szCs w:val="28"/>
        </w:rPr>
        <w:t xml:space="preserve"> </w:t>
      </w:r>
      <w:r w:rsidRPr="00F7063A">
        <w:rPr>
          <w:sz w:val="28"/>
          <w:szCs w:val="28"/>
        </w:rPr>
        <w:t>характерен</w:t>
      </w:r>
      <w:r w:rsidRPr="00F7063A">
        <w:rPr>
          <w:spacing w:val="1"/>
          <w:sz w:val="28"/>
          <w:szCs w:val="28"/>
        </w:rPr>
        <w:t xml:space="preserve"> </w:t>
      </w:r>
      <w:r w:rsidRPr="00F7063A">
        <w:rPr>
          <w:sz w:val="28"/>
          <w:szCs w:val="28"/>
        </w:rPr>
        <w:t>активный</w:t>
      </w:r>
      <w:r w:rsidRPr="00F7063A">
        <w:rPr>
          <w:spacing w:val="1"/>
          <w:sz w:val="28"/>
          <w:szCs w:val="28"/>
        </w:rPr>
        <w:t xml:space="preserve"> </w:t>
      </w:r>
      <w:r w:rsidRPr="00F7063A">
        <w:rPr>
          <w:sz w:val="28"/>
          <w:szCs w:val="28"/>
        </w:rPr>
        <w:t>лепет,</w:t>
      </w:r>
      <w:r w:rsidRPr="00F7063A">
        <w:rPr>
          <w:spacing w:val="1"/>
          <w:sz w:val="28"/>
          <w:szCs w:val="28"/>
        </w:rPr>
        <w:t xml:space="preserve"> </w:t>
      </w:r>
      <w:r w:rsidRPr="00F7063A">
        <w:rPr>
          <w:sz w:val="28"/>
          <w:szCs w:val="28"/>
        </w:rPr>
        <w:t xml:space="preserve">состоящий из 4 – 5 слогов и более. Ребенок </w:t>
      </w:r>
      <w:proofErr w:type="spellStart"/>
      <w:r w:rsidRPr="00F7063A">
        <w:rPr>
          <w:sz w:val="28"/>
          <w:szCs w:val="28"/>
        </w:rPr>
        <w:t>эхолалично</w:t>
      </w:r>
      <w:proofErr w:type="spellEnd"/>
      <w:r w:rsidRPr="00F7063A">
        <w:rPr>
          <w:sz w:val="28"/>
          <w:szCs w:val="28"/>
        </w:rPr>
        <w:t xml:space="preserve"> повторяет</w:t>
      </w:r>
      <w:r w:rsidRPr="00F7063A">
        <w:rPr>
          <w:spacing w:val="-77"/>
          <w:sz w:val="28"/>
          <w:szCs w:val="28"/>
        </w:rPr>
        <w:t xml:space="preserve"> </w:t>
      </w:r>
      <w:r w:rsidRPr="00F7063A">
        <w:rPr>
          <w:sz w:val="28"/>
          <w:szCs w:val="28"/>
        </w:rPr>
        <w:t>за</w:t>
      </w:r>
      <w:r w:rsidRPr="00F7063A">
        <w:rPr>
          <w:spacing w:val="1"/>
          <w:sz w:val="28"/>
          <w:szCs w:val="28"/>
        </w:rPr>
        <w:t xml:space="preserve"> </w:t>
      </w:r>
      <w:r w:rsidRPr="00F7063A">
        <w:rPr>
          <w:sz w:val="28"/>
          <w:szCs w:val="28"/>
        </w:rPr>
        <w:t>взрослым</w:t>
      </w:r>
      <w:r w:rsidRPr="00F7063A">
        <w:rPr>
          <w:spacing w:val="1"/>
          <w:sz w:val="28"/>
          <w:szCs w:val="28"/>
        </w:rPr>
        <w:t xml:space="preserve"> </w:t>
      </w:r>
      <w:r w:rsidRPr="00F7063A">
        <w:rPr>
          <w:sz w:val="28"/>
          <w:szCs w:val="28"/>
        </w:rPr>
        <w:t>новые</w:t>
      </w:r>
      <w:r w:rsidRPr="00F7063A">
        <w:rPr>
          <w:spacing w:val="1"/>
          <w:sz w:val="28"/>
          <w:szCs w:val="28"/>
        </w:rPr>
        <w:t xml:space="preserve"> </w:t>
      </w:r>
      <w:r w:rsidRPr="00F7063A">
        <w:rPr>
          <w:sz w:val="28"/>
          <w:szCs w:val="28"/>
        </w:rPr>
        <w:t>слоги,</w:t>
      </w:r>
      <w:r w:rsidRPr="00F7063A">
        <w:rPr>
          <w:spacing w:val="1"/>
          <w:sz w:val="28"/>
          <w:szCs w:val="28"/>
        </w:rPr>
        <w:t xml:space="preserve"> </w:t>
      </w:r>
      <w:r w:rsidRPr="00F7063A">
        <w:rPr>
          <w:sz w:val="28"/>
          <w:szCs w:val="28"/>
        </w:rPr>
        <w:t>которые</w:t>
      </w:r>
      <w:r w:rsidRPr="00F7063A">
        <w:rPr>
          <w:spacing w:val="1"/>
          <w:sz w:val="28"/>
          <w:szCs w:val="28"/>
        </w:rPr>
        <w:t xml:space="preserve"> </w:t>
      </w:r>
      <w:r w:rsidRPr="00F7063A">
        <w:rPr>
          <w:sz w:val="28"/>
          <w:szCs w:val="28"/>
        </w:rPr>
        <w:t>сам</w:t>
      </w:r>
      <w:r w:rsidRPr="00F7063A">
        <w:rPr>
          <w:spacing w:val="1"/>
          <w:sz w:val="28"/>
          <w:szCs w:val="28"/>
        </w:rPr>
        <w:t xml:space="preserve"> </w:t>
      </w:r>
      <w:r w:rsidRPr="00F7063A">
        <w:rPr>
          <w:sz w:val="28"/>
          <w:szCs w:val="28"/>
        </w:rPr>
        <w:t>ранее</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произносил,</w:t>
      </w:r>
      <w:r w:rsidRPr="00F7063A">
        <w:rPr>
          <w:spacing w:val="1"/>
          <w:sz w:val="28"/>
          <w:szCs w:val="28"/>
        </w:rPr>
        <w:t xml:space="preserve"> </w:t>
      </w:r>
      <w:r w:rsidRPr="00F7063A">
        <w:rPr>
          <w:spacing w:val="-1"/>
          <w:sz w:val="28"/>
          <w:szCs w:val="28"/>
        </w:rPr>
        <w:t>хорошо</w:t>
      </w:r>
      <w:r w:rsidRPr="00F7063A">
        <w:rPr>
          <w:spacing w:val="-20"/>
          <w:sz w:val="28"/>
          <w:szCs w:val="28"/>
        </w:rPr>
        <w:t xml:space="preserve"> </w:t>
      </w:r>
      <w:r w:rsidRPr="00F7063A">
        <w:rPr>
          <w:spacing w:val="-1"/>
          <w:sz w:val="28"/>
          <w:szCs w:val="28"/>
        </w:rPr>
        <w:t>копирует</w:t>
      </w:r>
      <w:r w:rsidRPr="00F7063A">
        <w:rPr>
          <w:spacing w:val="-17"/>
          <w:sz w:val="28"/>
          <w:szCs w:val="28"/>
        </w:rPr>
        <w:t xml:space="preserve"> </w:t>
      </w:r>
      <w:r w:rsidRPr="00F7063A">
        <w:rPr>
          <w:spacing w:val="-1"/>
          <w:sz w:val="28"/>
          <w:szCs w:val="28"/>
        </w:rPr>
        <w:t>интонацию,</w:t>
      </w:r>
      <w:r w:rsidRPr="00F7063A">
        <w:rPr>
          <w:spacing w:val="-19"/>
          <w:sz w:val="28"/>
          <w:szCs w:val="28"/>
        </w:rPr>
        <w:t xml:space="preserve"> </w:t>
      </w:r>
      <w:r w:rsidRPr="00F7063A">
        <w:rPr>
          <w:spacing w:val="-1"/>
          <w:sz w:val="28"/>
          <w:szCs w:val="28"/>
        </w:rPr>
        <w:t>воспроизводит</w:t>
      </w:r>
      <w:r w:rsidRPr="00F7063A">
        <w:rPr>
          <w:spacing w:val="-20"/>
          <w:sz w:val="28"/>
          <w:szCs w:val="28"/>
        </w:rPr>
        <w:t xml:space="preserve"> </w:t>
      </w:r>
      <w:r w:rsidRPr="00F7063A">
        <w:rPr>
          <w:sz w:val="28"/>
          <w:szCs w:val="28"/>
        </w:rPr>
        <w:t>мелодическую</w:t>
      </w:r>
      <w:r w:rsidRPr="00F7063A">
        <w:rPr>
          <w:spacing w:val="-18"/>
          <w:sz w:val="28"/>
          <w:szCs w:val="28"/>
        </w:rPr>
        <w:t xml:space="preserve"> </w:t>
      </w:r>
      <w:r w:rsidRPr="00F7063A">
        <w:rPr>
          <w:sz w:val="28"/>
          <w:szCs w:val="28"/>
        </w:rPr>
        <w:t>схему</w:t>
      </w:r>
      <w:r w:rsidRPr="00F7063A">
        <w:rPr>
          <w:spacing w:val="-77"/>
          <w:sz w:val="28"/>
          <w:szCs w:val="28"/>
        </w:rPr>
        <w:t xml:space="preserve"> </w:t>
      </w:r>
      <w:r w:rsidRPr="00F7063A">
        <w:rPr>
          <w:sz w:val="28"/>
          <w:szCs w:val="28"/>
        </w:rPr>
        <w:t>знакомых</w:t>
      </w:r>
      <w:r w:rsidRPr="00F7063A">
        <w:rPr>
          <w:spacing w:val="1"/>
          <w:sz w:val="28"/>
          <w:szCs w:val="28"/>
        </w:rPr>
        <w:t xml:space="preserve"> </w:t>
      </w:r>
      <w:r w:rsidRPr="00F7063A">
        <w:rPr>
          <w:sz w:val="28"/>
          <w:szCs w:val="28"/>
        </w:rPr>
        <w:t>фраз,</w:t>
      </w:r>
      <w:r w:rsidRPr="00F7063A">
        <w:rPr>
          <w:spacing w:val="1"/>
          <w:sz w:val="28"/>
          <w:szCs w:val="28"/>
        </w:rPr>
        <w:t xml:space="preserve"> </w:t>
      </w:r>
      <w:r w:rsidRPr="00F7063A">
        <w:rPr>
          <w:sz w:val="28"/>
          <w:szCs w:val="28"/>
        </w:rPr>
        <w:t>приветствий,</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удовольствием</w:t>
      </w:r>
      <w:r w:rsidRPr="00F7063A">
        <w:rPr>
          <w:spacing w:val="1"/>
          <w:sz w:val="28"/>
          <w:szCs w:val="28"/>
        </w:rPr>
        <w:t xml:space="preserve"> </w:t>
      </w:r>
      <w:r w:rsidRPr="00F7063A">
        <w:rPr>
          <w:sz w:val="28"/>
          <w:szCs w:val="28"/>
        </w:rPr>
        <w:t>произносит</w:t>
      </w:r>
      <w:r w:rsidRPr="00F7063A">
        <w:rPr>
          <w:spacing w:val="1"/>
          <w:sz w:val="28"/>
          <w:szCs w:val="28"/>
        </w:rPr>
        <w:t xml:space="preserve"> </w:t>
      </w:r>
      <w:r w:rsidRPr="00F7063A">
        <w:rPr>
          <w:sz w:val="28"/>
          <w:szCs w:val="28"/>
        </w:rPr>
        <w:t>различные</w:t>
      </w:r>
      <w:r w:rsidRPr="00F7063A">
        <w:rPr>
          <w:spacing w:val="1"/>
          <w:sz w:val="28"/>
          <w:szCs w:val="28"/>
        </w:rPr>
        <w:t xml:space="preserve"> </w:t>
      </w:r>
      <w:r w:rsidRPr="00F7063A">
        <w:rPr>
          <w:sz w:val="28"/>
          <w:szCs w:val="28"/>
        </w:rPr>
        <w:t>восклицания</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междометия,</w:t>
      </w:r>
      <w:r w:rsidRPr="00F7063A">
        <w:rPr>
          <w:spacing w:val="1"/>
          <w:sz w:val="28"/>
          <w:szCs w:val="28"/>
        </w:rPr>
        <w:t xml:space="preserve"> </w:t>
      </w:r>
      <w:r w:rsidRPr="00F7063A">
        <w:rPr>
          <w:sz w:val="28"/>
          <w:szCs w:val="28"/>
        </w:rPr>
        <w:lastRenderedPageBreak/>
        <w:t>сопровождая</w:t>
      </w:r>
      <w:r w:rsidRPr="00F7063A">
        <w:rPr>
          <w:spacing w:val="1"/>
          <w:sz w:val="28"/>
          <w:szCs w:val="28"/>
        </w:rPr>
        <w:t xml:space="preserve"> </w:t>
      </w:r>
      <w:r w:rsidRPr="00F7063A">
        <w:rPr>
          <w:sz w:val="28"/>
          <w:szCs w:val="28"/>
        </w:rPr>
        <w:t>их</w:t>
      </w:r>
      <w:r w:rsidRPr="00F7063A">
        <w:rPr>
          <w:spacing w:val="1"/>
          <w:sz w:val="28"/>
          <w:szCs w:val="28"/>
        </w:rPr>
        <w:t xml:space="preserve"> </w:t>
      </w:r>
      <w:r w:rsidRPr="00F7063A">
        <w:rPr>
          <w:sz w:val="28"/>
          <w:szCs w:val="28"/>
        </w:rPr>
        <w:t>выразительной</w:t>
      </w:r>
      <w:r w:rsidRPr="00F7063A">
        <w:rPr>
          <w:spacing w:val="-2"/>
          <w:sz w:val="28"/>
          <w:szCs w:val="28"/>
        </w:rPr>
        <w:t xml:space="preserve"> </w:t>
      </w:r>
      <w:r w:rsidRPr="00F7063A">
        <w:rPr>
          <w:sz w:val="28"/>
          <w:szCs w:val="28"/>
        </w:rPr>
        <w:t>мимикой и</w:t>
      </w:r>
      <w:r w:rsidRPr="00F7063A">
        <w:rPr>
          <w:spacing w:val="-3"/>
          <w:sz w:val="28"/>
          <w:szCs w:val="28"/>
        </w:rPr>
        <w:t xml:space="preserve"> </w:t>
      </w:r>
      <w:r w:rsidRPr="00F7063A">
        <w:rPr>
          <w:sz w:val="28"/>
          <w:szCs w:val="28"/>
        </w:rPr>
        <w:t>жестами</w:t>
      </w:r>
      <w:r w:rsidRPr="00F7063A">
        <w:rPr>
          <w:spacing w:val="3"/>
          <w:sz w:val="28"/>
          <w:szCs w:val="28"/>
        </w:rPr>
        <w:t xml:space="preserve"> </w:t>
      </w:r>
      <w:r w:rsidRPr="00F7063A">
        <w:rPr>
          <w:sz w:val="28"/>
          <w:szCs w:val="28"/>
        </w:rPr>
        <w:t>[</w:t>
      </w:r>
      <w:r w:rsidR="00F3017A">
        <w:rPr>
          <w:sz w:val="28"/>
          <w:szCs w:val="28"/>
        </w:rPr>
        <w:t>5</w:t>
      </w:r>
      <w:r w:rsidRPr="00F7063A">
        <w:rPr>
          <w:sz w:val="28"/>
          <w:szCs w:val="28"/>
        </w:rPr>
        <w:t>].</w:t>
      </w:r>
    </w:p>
    <w:p w14:paraId="60C4751B" w14:textId="13D63ACA" w:rsidR="00CB2709" w:rsidRDefault="00E56B46" w:rsidP="00D91567">
      <w:pPr>
        <w:pStyle w:val="a3"/>
        <w:spacing w:line="276" w:lineRule="auto"/>
        <w:ind w:firstLine="709"/>
        <w:jc w:val="both"/>
        <w:rPr>
          <w:sz w:val="28"/>
          <w:szCs w:val="28"/>
        </w:rPr>
      </w:pPr>
      <w:r w:rsidRPr="00F7063A">
        <w:rPr>
          <w:sz w:val="28"/>
          <w:szCs w:val="28"/>
        </w:rPr>
        <w:t>Сначала</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начинает</w:t>
      </w:r>
      <w:r w:rsidRPr="00F7063A">
        <w:rPr>
          <w:spacing w:val="1"/>
          <w:sz w:val="28"/>
          <w:szCs w:val="28"/>
        </w:rPr>
        <w:t xml:space="preserve"> </w:t>
      </w:r>
      <w:r w:rsidRPr="00F7063A">
        <w:rPr>
          <w:sz w:val="28"/>
          <w:szCs w:val="28"/>
        </w:rPr>
        <w:t>различать</w:t>
      </w:r>
      <w:r w:rsidRPr="00F7063A">
        <w:rPr>
          <w:spacing w:val="1"/>
          <w:sz w:val="28"/>
          <w:szCs w:val="28"/>
        </w:rPr>
        <w:t xml:space="preserve"> </w:t>
      </w:r>
      <w:r w:rsidRPr="00F7063A">
        <w:rPr>
          <w:sz w:val="28"/>
          <w:szCs w:val="28"/>
        </w:rPr>
        <w:t>интонацию,</w:t>
      </w:r>
      <w:r w:rsidRPr="00F7063A">
        <w:rPr>
          <w:spacing w:val="1"/>
          <w:sz w:val="28"/>
          <w:szCs w:val="28"/>
        </w:rPr>
        <w:t xml:space="preserve"> </w:t>
      </w:r>
      <w:r w:rsidRPr="00F7063A">
        <w:rPr>
          <w:sz w:val="28"/>
          <w:szCs w:val="28"/>
        </w:rPr>
        <w:t>затем</w:t>
      </w:r>
      <w:r w:rsidRPr="00F7063A">
        <w:rPr>
          <w:spacing w:val="1"/>
          <w:sz w:val="28"/>
          <w:szCs w:val="28"/>
        </w:rPr>
        <w:t xml:space="preserve"> </w:t>
      </w:r>
      <w:r w:rsidRPr="00F7063A">
        <w:rPr>
          <w:sz w:val="28"/>
          <w:szCs w:val="28"/>
        </w:rPr>
        <w:t>слова, обозначающие предметы и действия. К 9–10 месяцам он</w:t>
      </w:r>
      <w:r w:rsidRPr="00F7063A">
        <w:rPr>
          <w:spacing w:val="1"/>
          <w:sz w:val="28"/>
          <w:szCs w:val="28"/>
        </w:rPr>
        <w:t xml:space="preserve"> </w:t>
      </w:r>
      <w:r w:rsidRPr="00F7063A">
        <w:rPr>
          <w:sz w:val="28"/>
          <w:szCs w:val="28"/>
        </w:rPr>
        <w:t>произносит отдельные слова, состоящие из одинаковых парных</w:t>
      </w:r>
      <w:r w:rsidRPr="00F7063A">
        <w:rPr>
          <w:spacing w:val="1"/>
          <w:sz w:val="28"/>
          <w:szCs w:val="28"/>
        </w:rPr>
        <w:t xml:space="preserve"> </w:t>
      </w:r>
      <w:r w:rsidRPr="00F7063A">
        <w:rPr>
          <w:sz w:val="28"/>
          <w:szCs w:val="28"/>
        </w:rPr>
        <w:t>слогов</w:t>
      </w:r>
      <w:r w:rsidRPr="00F7063A">
        <w:rPr>
          <w:spacing w:val="-2"/>
          <w:sz w:val="28"/>
          <w:szCs w:val="28"/>
        </w:rPr>
        <w:t xml:space="preserve"> </w:t>
      </w:r>
      <w:r w:rsidRPr="00F7063A">
        <w:rPr>
          <w:sz w:val="28"/>
          <w:szCs w:val="28"/>
        </w:rPr>
        <w:t>(мама, папа).</w:t>
      </w:r>
    </w:p>
    <w:p w14:paraId="6BCD69F1" w14:textId="2D36878C" w:rsidR="00CB2709" w:rsidRPr="00F7063A" w:rsidRDefault="002F1F0B" w:rsidP="00D91567">
      <w:pPr>
        <w:pStyle w:val="a3"/>
        <w:spacing w:line="276" w:lineRule="auto"/>
        <w:ind w:firstLine="709"/>
        <w:jc w:val="both"/>
        <w:rPr>
          <w:sz w:val="28"/>
          <w:szCs w:val="28"/>
        </w:rPr>
      </w:pPr>
      <w:r>
        <w:rPr>
          <w:sz w:val="28"/>
          <w:szCs w:val="28"/>
        </w:rPr>
        <w:t xml:space="preserve">Ребенок 11-12 месяцев все чаще обращает внимание на лицо </w:t>
      </w:r>
      <w:r w:rsidR="00E56B46" w:rsidRPr="00F7063A">
        <w:rPr>
          <w:sz w:val="28"/>
          <w:szCs w:val="28"/>
        </w:rPr>
        <w:t>говорящего,</w:t>
      </w:r>
      <w:r w:rsidR="00E56B46" w:rsidRPr="00F7063A">
        <w:rPr>
          <w:spacing w:val="-12"/>
          <w:sz w:val="28"/>
          <w:szCs w:val="28"/>
        </w:rPr>
        <w:t xml:space="preserve"> </w:t>
      </w:r>
      <w:r w:rsidR="00E56B46" w:rsidRPr="00F7063A">
        <w:rPr>
          <w:sz w:val="28"/>
          <w:szCs w:val="28"/>
        </w:rPr>
        <w:t>начинает</w:t>
      </w:r>
      <w:r w:rsidR="00E56B46" w:rsidRPr="00F7063A">
        <w:rPr>
          <w:spacing w:val="-11"/>
          <w:sz w:val="28"/>
          <w:szCs w:val="28"/>
        </w:rPr>
        <w:t xml:space="preserve"> </w:t>
      </w:r>
      <w:r w:rsidR="00E56B46" w:rsidRPr="00F7063A">
        <w:rPr>
          <w:sz w:val="28"/>
          <w:szCs w:val="28"/>
        </w:rPr>
        <w:t>кивать</w:t>
      </w:r>
      <w:r w:rsidR="00E56B46" w:rsidRPr="00F7063A">
        <w:rPr>
          <w:spacing w:val="-10"/>
          <w:sz w:val="28"/>
          <w:szCs w:val="28"/>
        </w:rPr>
        <w:t xml:space="preserve"> </w:t>
      </w:r>
      <w:r w:rsidR="00E56B46" w:rsidRPr="00F7063A">
        <w:rPr>
          <w:sz w:val="28"/>
          <w:szCs w:val="28"/>
        </w:rPr>
        <w:t>головой</w:t>
      </w:r>
      <w:r w:rsidR="00E56B46" w:rsidRPr="00F7063A">
        <w:rPr>
          <w:spacing w:val="-11"/>
          <w:sz w:val="28"/>
          <w:szCs w:val="28"/>
        </w:rPr>
        <w:t xml:space="preserve"> </w:t>
      </w:r>
      <w:r w:rsidR="00E56B46" w:rsidRPr="00F7063A">
        <w:rPr>
          <w:sz w:val="28"/>
          <w:szCs w:val="28"/>
        </w:rPr>
        <w:t>в</w:t>
      </w:r>
      <w:r w:rsidR="00E56B46" w:rsidRPr="00F7063A">
        <w:rPr>
          <w:spacing w:val="-10"/>
          <w:sz w:val="28"/>
          <w:szCs w:val="28"/>
        </w:rPr>
        <w:t xml:space="preserve"> </w:t>
      </w:r>
      <w:r w:rsidR="00E56B46" w:rsidRPr="00F7063A">
        <w:rPr>
          <w:sz w:val="28"/>
          <w:szCs w:val="28"/>
        </w:rPr>
        <w:t>знак</w:t>
      </w:r>
      <w:r w:rsidR="00E56B46" w:rsidRPr="00F7063A">
        <w:rPr>
          <w:spacing w:val="-10"/>
          <w:sz w:val="28"/>
          <w:szCs w:val="28"/>
        </w:rPr>
        <w:t xml:space="preserve"> </w:t>
      </w:r>
      <w:r w:rsidR="00E56B46" w:rsidRPr="00F7063A">
        <w:rPr>
          <w:sz w:val="28"/>
          <w:szCs w:val="28"/>
        </w:rPr>
        <w:t>утверждения</w:t>
      </w:r>
      <w:r w:rsidR="00E56B46" w:rsidRPr="00F7063A">
        <w:rPr>
          <w:spacing w:val="-10"/>
          <w:sz w:val="28"/>
          <w:szCs w:val="28"/>
        </w:rPr>
        <w:t xml:space="preserve"> </w:t>
      </w:r>
      <w:r w:rsidR="00E56B46" w:rsidRPr="00F7063A">
        <w:rPr>
          <w:sz w:val="28"/>
          <w:szCs w:val="28"/>
        </w:rPr>
        <w:t>и</w:t>
      </w:r>
      <w:r w:rsidR="00E56B46" w:rsidRPr="00F7063A">
        <w:rPr>
          <w:spacing w:val="-11"/>
          <w:sz w:val="28"/>
          <w:szCs w:val="28"/>
        </w:rPr>
        <w:t xml:space="preserve"> </w:t>
      </w:r>
      <w:r w:rsidR="00E56B46" w:rsidRPr="00F7063A">
        <w:rPr>
          <w:sz w:val="28"/>
          <w:szCs w:val="28"/>
        </w:rPr>
        <w:t>качать</w:t>
      </w:r>
      <w:r w:rsidR="00E56B46" w:rsidRPr="00F7063A">
        <w:rPr>
          <w:spacing w:val="-77"/>
          <w:sz w:val="28"/>
          <w:szCs w:val="28"/>
        </w:rPr>
        <w:t xml:space="preserve"> </w:t>
      </w:r>
      <w:r w:rsidR="00E56B46" w:rsidRPr="00F7063A">
        <w:rPr>
          <w:sz w:val="28"/>
          <w:szCs w:val="28"/>
        </w:rPr>
        <w:t>ею в знак отрицания. Эти жесты он употребляет как</w:t>
      </w:r>
      <w:r w:rsidR="00E56B46" w:rsidRPr="00F7063A">
        <w:rPr>
          <w:spacing w:val="1"/>
          <w:sz w:val="28"/>
          <w:szCs w:val="28"/>
        </w:rPr>
        <w:t xml:space="preserve"> </w:t>
      </w:r>
      <w:r w:rsidR="00E56B46" w:rsidRPr="00F7063A">
        <w:rPr>
          <w:sz w:val="28"/>
          <w:szCs w:val="28"/>
        </w:rPr>
        <w:t>ответ на</w:t>
      </w:r>
      <w:r w:rsidR="00E56B46" w:rsidRPr="00F7063A">
        <w:rPr>
          <w:spacing w:val="1"/>
          <w:sz w:val="28"/>
          <w:szCs w:val="28"/>
        </w:rPr>
        <w:t xml:space="preserve"> </w:t>
      </w:r>
      <w:r w:rsidR="00E56B46" w:rsidRPr="00F7063A">
        <w:rPr>
          <w:sz w:val="28"/>
          <w:szCs w:val="28"/>
        </w:rPr>
        <w:t>некоторые</w:t>
      </w:r>
      <w:r w:rsidR="00E56B46" w:rsidRPr="00F7063A">
        <w:rPr>
          <w:spacing w:val="1"/>
          <w:sz w:val="28"/>
          <w:szCs w:val="28"/>
        </w:rPr>
        <w:t xml:space="preserve"> </w:t>
      </w:r>
      <w:r w:rsidR="00E56B46" w:rsidRPr="00F7063A">
        <w:rPr>
          <w:sz w:val="28"/>
          <w:szCs w:val="28"/>
        </w:rPr>
        <w:t>вопросы</w:t>
      </w:r>
      <w:r w:rsidR="00E56B46" w:rsidRPr="00F7063A">
        <w:rPr>
          <w:spacing w:val="1"/>
          <w:sz w:val="28"/>
          <w:szCs w:val="28"/>
        </w:rPr>
        <w:t xml:space="preserve"> </w:t>
      </w:r>
      <w:r w:rsidR="00E56B46" w:rsidRPr="00F7063A">
        <w:rPr>
          <w:sz w:val="28"/>
          <w:szCs w:val="28"/>
        </w:rPr>
        <w:t>взрослого.</w:t>
      </w:r>
      <w:r w:rsidR="00E56B46" w:rsidRPr="00F7063A">
        <w:rPr>
          <w:spacing w:val="1"/>
          <w:sz w:val="28"/>
          <w:szCs w:val="28"/>
        </w:rPr>
        <w:t xml:space="preserve"> </w:t>
      </w:r>
      <w:r w:rsidR="00E56B46" w:rsidRPr="00F7063A">
        <w:rPr>
          <w:sz w:val="28"/>
          <w:szCs w:val="28"/>
        </w:rPr>
        <w:t>Слоги,</w:t>
      </w:r>
      <w:r w:rsidR="00E56B46" w:rsidRPr="00F7063A">
        <w:rPr>
          <w:spacing w:val="1"/>
          <w:sz w:val="28"/>
          <w:szCs w:val="28"/>
        </w:rPr>
        <w:t xml:space="preserve"> </w:t>
      </w:r>
      <w:r w:rsidR="00E56B46" w:rsidRPr="00F7063A">
        <w:rPr>
          <w:sz w:val="28"/>
          <w:szCs w:val="28"/>
        </w:rPr>
        <w:t>входящие</w:t>
      </w:r>
      <w:r w:rsidR="00E56B46" w:rsidRPr="00F7063A">
        <w:rPr>
          <w:spacing w:val="1"/>
          <w:sz w:val="28"/>
          <w:szCs w:val="28"/>
        </w:rPr>
        <w:t xml:space="preserve"> </w:t>
      </w:r>
      <w:r w:rsidR="00E56B46" w:rsidRPr="00F7063A">
        <w:rPr>
          <w:sz w:val="28"/>
          <w:szCs w:val="28"/>
        </w:rPr>
        <w:t>в</w:t>
      </w:r>
      <w:r w:rsidR="00E56B46" w:rsidRPr="00F7063A">
        <w:rPr>
          <w:spacing w:val="1"/>
          <w:sz w:val="28"/>
          <w:szCs w:val="28"/>
        </w:rPr>
        <w:t xml:space="preserve"> </w:t>
      </w:r>
      <w:r w:rsidR="00E56B46" w:rsidRPr="00F7063A">
        <w:rPr>
          <w:sz w:val="28"/>
          <w:szCs w:val="28"/>
        </w:rPr>
        <w:t>лепет,</w:t>
      </w:r>
      <w:r w:rsidR="00E56B46" w:rsidRPr="00F7063A">
        <w:rPr>
          <w:spacing w:val="1"/>
          <w:sz w:val="28"/>
          <w:szCs w:val="28"/>
        </w:rPr>
        <w:t xml:space="preserve"> </w:t>
      </w:r>
      <w:r w:rsidR="00E56B46" w:rsidRPr="00F7063A">
        <w:rPr>
          <w:sz w:val="28"/>
          <w:szCs w:val="28"/>
        </w:rPr>
        <w:t>становятся</w:t>
      </w:r>
      <w:r w:rsidR="00E56B46" w:rsidRPr="00F7063A">
        <w:rPr>
          <w:spacing w:val="1"/>
          <w:sz w:val="28"/>
          <w:szCs w:val="28"/>
        </w:rPr>
        <w:t xml:space="preserve"> </w:t>
      </w:r>
      <w:r w:rsidR="00E56B46" w:rsidRPr="00F7063A">
        <w:rPr>
          <w:sz w:val="28"/>
          <w:szCs w:val="28"/>
        </w:rPr>
        <w:t>составными</w:t>
      </w:r>
      <w:r w:rsidR="00E56B46" w:rsidRPr="00F7063A">
        <w:rPr>
          <w:spacing w:val="1"/>
          <w:sz w:val="28"/>
          <w:szCs w:val="28"/>
        </w:rPr>
        <w:t xml:space="preserve"> </w:t>
      </w:r>
      <w:r w:rsidR="00E56B46" w:rsidRPr="00F7063A">
        <w:rPr>
          <w:sz w:val="28"/>
          <w:szCs w:val="28"/>
        </w:rPr>
        <w:t>частями</w:t>
      </w:r>
      <w:r w:rsidR="00E56B46" w:rsidRPr="00F7063A">
        <w:rPr>
          <w:spacing w:val="1"/>
          <w:sz w:val="28"/>
          <w:szCs w:val="28"/>
        </w:rPr>
        <w:t xml:space="preserve"> </w:t>
      </w:r>
      <w:r w:rsidR="00E56B46" w:rsidRPr="00F7063A">
        <w:rPr>
          <w:sz w:val="28"/>
          <w:szCs w:val="28"/>
        </w:rPr>
        <w:t>слов:</w:t>
      </w:r>
      <w:r w:rsidR="00E56B46" w:rsidRPr="00F7063A">
        <w:rPr>
          <w:spacing w:val="1"/>
          <w:sz w:val="28"/>
          <w:szCs w:val="28"/>
        </w:rPr>
        <w:t xml:space="preserve"> </w:t>
      </w:r>
      <w:proofErr w:type="spellStart"/>
      <w:proofErr w:type="gramStart"/>
      <w:r w:rsidR="00E56B46" w:rsidRPr="00F7063A">
        <w:rPr>
          <w:sz w:val="28"/>
          <w:szCs w:val="28"/>
        </w:rPr>
        <w:t>ма-ма</w:t>
      </w:r>
      <w:proofErr w:type="gramEnd"/>
      <w:r w:rsidR="00E56B46" w:rsidRPr="00F7063A">
        <w:rPr>
          <w:sz w:val="28"/>
          <w:szCs w:val="28"/>
        </w:rPr>
        <w:t>-ма</w:t>
      </w:r>
      <w:proofErr w:type="spellEnd"/>
      <w:r w:rsidR="00E56B46" w:rsidRPr="00F7063A">
        <w:rPr>
          <w:spacing w:val="1"/>
          <w:sz w:val="28"/>
          <w:szCs w:val="28"/>
        </w:rPr>
        <w:t xml:space="preserve"> </w:t>
      </w:r>
      <w:r w:rsidR="00E56B46" w:rsidRPr="00F7063A">
        <w:rPr>
          <w:sz w:val="28"/>
          <w:szCs w:val="28"/>
        </w:rPr>
        <w:t>–</w:t>
      </w:r>
      <w:r w:rsidR="00E56B46" w:rsidRPr="00F7063A">
        <w:rPr>
          <w:spacing w:val="1"/>
          <w:sz w:val="28"/>
          <w:szCs w:val="28"/>
        </w:rPr>
        <w:t xml:space="preserve"> </w:t>
      </w:r>
      <w:r w:rsidR="00E56B46" w:rsidRPr="00F7063A">
        <w:rPr>
          <w:sz w:val="28"/>
          <w:szCs w:val="28"/>
        </w:rPr>
        <w:t>«мама».</w:t>
      </w:r>
      <w:r w:rsidR="00E56B46" w:rsidRPr="00F7063A">
        <w:rPr>
          <w:spacing w:val="1"/>
          <w:sz w:val="28"/>
          <w:szCs w:val="28"/>
        </w:rPr>
        <w:t xml:space="preserve"> </w:t>
      </w:r>
      <w:r w:rsidR="00E56B46" w:rsidRPr="00F7063A">
        <w:rPr>
          <w:sz w:val="28"/>
          <w:szCs w:val="28"/>
        </w:rPr>
        <w:t>У</w:t>
      </w:r>
      <w:r w:rsidR="00E56B46" w:rsidRPr="00F7063A">
        <w:rPr>
          <w:spacing w:val="1"/>
          <w:sz w:val="28"/>
          <w:szCs w:val="28"/>
        </w:rPr>
        <w:t xml:space="preserve"> </w:t>
      </w:r>
      <w:r w:rsidR="00E56B46" w:rsidRPr="00F7063A">
        <w:rPr>
          <w:sz w:val="28"/>
          <w:szCs w:val="28"/>
        </w:rPr>
        <w:t>ребенка</w:t>
      </w:r>
      <w:r w:rsidR="00E56B46" w:rsidRPr="00F7063A">
        <w:rPr>
          <w:spacing w:val="-4"/>
          <w:sz w:val="28"/>
          <w:szCs w:val="28"/>
        </w:rPr>
        <w:t xml:space="preserve"> </w:t>
      </w:r>
      <w:r w:rsidR="00E56B46" w:rsidRPr="00F7063A">
        <w:rPr>
          <w:sz w:val="28"/>
          <w:szCs w:val="28"/>
        </w:rPr>
        <w:t>вырабатывается</w:t>
      </w:r>
      <w:r w:rsidR="00E56B46" w:rsidRPr="00F7063A">
        <w:rPr>
          <w:spacing w:val="-4"/>
          <w:sz w:val="28"/>
          <w:szCs w:val="28"/>
        </w:rPr>
        <w:t xml:space="preserve"> </w:t>
      </w:r>
      <w:r w:rsidR="00E56B46" w:rsidRPr="00F7063A">
        <w:rPr>
          <w:sz w:val="28"/>
          <w:szCs w:val="28"/>
        </w:rPr>
        <w:t>речевая</w:t>
      </w:r>
      <w:r w:rsidR="00E56B46" w:rsidRPr="00F7063A">
        <w:rPr>
          <w:spacing w:val="-1"/>
          <w:sz w:val="28"/>
          <w:szCs w:val="28"/>
        </w:rPr>
        <w:t xml:space="preserve"> </w:t>
      </w:r>
      <w:r w:rsidR="00E56B46" w:rsidRPr="00F7063A">
        <w:rPr>
          <w:sz w:val="28"/>
          <w:szCs w:val="28"/>
        </w:rPr>
        <w:t>реакция</w:t>
      </w:r>
      <w:r w:rsidR="00E56B46" w:rsidRPr="00F7063A">
        <w:rPr>
          <w:spacing w:val="-1"/>
          <w:sz w:val="28"/>
          <w:szCs w:val="28"/>
        </w:rPr>
        <w:t xml:space="preserve"> </w:t>
      </w:r>
      <w:r w:rsidR="00E56B46" w:rsidRPr="00F7063A">
        <w:rPr>
          <w:sz w:val="28"/>
          <w:szCs w:val="28"/>
        </w:rPr>
        <w:t>при</w:t>
      </w:r>
      <w:r w:rsidR="00E56B46" w:rsidRPr="00F7063A">
        <w:rPr>
          <w:spacing w:val="-2"/>
          <w:sz w:val="28"/>
          <w:szCs w:val="28"/>
        </w:rPr>
        <w:t xml:space="preserve"> </w:t>
      </w:r>
      <w:r w:rsidR="00E56B46" w:rsidRPr="00F7063A">
        <w:rPr>
          <w:sz w:val="28"/>
          <w:szCs w:val="28"/>
        </w:rPr>
        <w:t>виде</w:t>
      </w:r>
      <w:r w:rsidR="00E56B46" w:rsidRPr="00F7063A">
        <w:rPr>
          <w:spacing w:val="2"/>
          <w:sz w:val="28"/>
          <w:szCs w:val="28"/>
        </w:rPr>
        <w:t xml:space="preserve"> </w:t>
      </w:r>
      <w:r w:rsidR="00E56B46" w:rsidRPr="00F7063A">
        <w:rPr>
          <w:sz w:val="28"/>
          <w:szCs w:val="28"/>
        </w:rPr>
        <w:t>определенного</w:t>
      </w:r>
      <w:r w:rsidR="004D3F2C" w:rsidRPr="00F7063A">
        <w:rPr>
          <w:sz w:val="28"/>
          <w:szCs w:val="28"/>
        </w:rPr>
        <w:t xml:space="preserve"> </w:t>
      </w:r>
      <w:r w:rsidR="00E56B46" w:rsidRPr="00F7063A">
        <w:rPr>
          <w:sz w:val="28"/>
          <w:szCs w:val="28"/>
        </w:rPr>
        <w:t>предмета,</w:t>
      </w:r>
      <w:r w:rsidR="00E56B46" w:rsidRPr="00F7063A">
        <w:rPr>
          <w:spacing w:val="1"/>
          <w:sz w:val="28"/>
          <w:szCs w:val="28"/>
        </w:rPr>
        <w:t xml:space="preserve"> </w:t>
      </w:r>
      <w:r w:rsidR="00E56B46" w:rsidRPr="00F7063A">
        <w:rPr>
          <w:sz w:val="28"/>
          <w:szCs w:val="28"/>
        </w:rPr>
        <w:t>то</w:t>
      </w:r>
      <w:r w:rsidR="00E56B46" w:rsidRPr="00F7063A">
        <w:rPr>
          <w:spacing w:val="1"/>
          <w:sz w:val="28"/>
          <w:szCs w:val="28"/>
        </w:rPr>
        <w:t xml:space="preserve"> </w:t>
      </w:r>
      <w:r w:rsidR="00E56B46" w:rsidRPr="00F7063A">
        <w:rPr>
          <w:sz w:val="28"/>
          <w:szCs w:val="28"/>
        </w:rPr>
        <w:t>есть</w:t>
      </w:r>
      <w:r w:rsidR="00E56B46" w:rsidRPr="00F7063A">
        <w:rPr>
          <w:spacing w:val="1"/>
          <w:sz w:val="28"/>
          <w:szCs w:val="28"/>
        </w:rPr>
        <w:t xml:space="preserve"> </w:t>
      </w:r>
      <w:r w:rsidR="00E56B46" w:rsidRPr="00F7063A">
        <w:rPr>
          <w:sz w:val="28"/>
          <w:szCs w:val="28"/>
        </w:rPr>
        <w:t>для</w:t>
      </w:r>
      <w:r w:rsidR="00E56B46" w:rsidRPr="00F7063A">
        <w:rPr>
          <w:spacing w:val="1"/>
          <w:sz w:val="28"/>
          <w:szCs w:val="28"/>
        </w:rPr>
        <w:t xml:space="preserve"> </w:t>
      </w:r>
      <w:r w:rsidR="00E56B46" w:rsidRPr="00F7063A">
        <w:rPr>
          <w:sz w:val="28"/>
          <w:szCs w:val="28"/>
        </w:rPr>
        <w:t>обозначения</w:t>
      </w:r>
      <w:r w:rsidR="00E56B46" w:rsidRPr="00F7063A">
        <w:rPr>
          <w:spacing w:val="1"/>
          <w:sz w:val="28"/>
          <w:szCs w:val="28"/>
        </w:rPr>
        <w:t xml:space="preserve"> </w:t>
      </w:r>
      <w:r w:rsidR="00E56B46" w:rsidRPr="00F7063A">
        <w:rPr>
          <w:sz w:val="28"/>
          <w:szCs w:val="28"/>
        </w:rPr>
        <w:t>конкретного</w:t>
      </w:r>
      <w:r w:rsidR="00E56B46" w:rsidRPr="00F7063A">
        <w:rPr>
          <w:spacing w:val="1"/>
          <w:sz w:val="28"/>
          <w:szCs w:val="28"/>
        </w:rPr>
        <w:t xml:space="preserve"> </w:t>
      </w:r>
      <w:r w:rsidR="00E56B46" w:rsidRPr="00F7063A">
        <w:rPr>
          <w:sz w:val="28"/>
          <w:szCs w:val="28"/>
        </w:rPr>
        <w:t>предмета</w:t>
      </w:r>
      <w:r w:rsidR="00E56B46" w:rsidRPr="00F7063A">
        <w:rPr>
          <w:spacing w:val="1"/>
          <w:sz w:val="28"/>
          <w:szCs w:val="28"/>
        </w:rPr>
        <w:t xml:space="preserve"> </w:t>
      </w:r>
      <w:r w:rsidR="00E56B46" w:rsidRPr="00F7063A">
        <w:rPr>
          <w:sz w:val="28"/>
          <w:szCs w:val="28"/>
        </w:rPr>
        <w:t>он</w:t>
      </w:r>
      <w:r w:rsidR="00E56B46" w:rsidRPr="00F7063A">
        <w:rPr>
          <w:spacing w:val="1"/>
          <w:sz w:val="28"/>
          <w:szCs w:val="28"/>
        </w:rPr>
        <w:t xml:space="preserve"> </w:t>
      </w:r>
      <w:r w:rsidR="00E56B46" w:rsidRPr="00F7063A">
        <w:rPr>
          <w:sz w:val="28"/>
          <w:szCs w:val="28"/>
        </w:rPr>
        <w:t>начинает</w:t>
      </w:r>
      <w:r w:rsidR="00E56B46" w:rsidRPr="00F7063A">
        <w:rPr>
          <w:spacing w:val="25"/>
          <w:sz w:val="28"/>
          <w:szCs w:val="28"/>
        </w:rPr>
        <w:t xml:space="preserve"> </w:t>
      </w:r>
      <w:r w:rsidR="00E56B46" w:rsidRPr="00F7063A">
        <w:rPr>
          <w:sz w:val="28"/>
          <w:szCs w:val="28"/>
        </w:rPr>
        <w:t>использовать</w:t>
      </w:r>
      <w:r w:rsidR="00E56B46" w:rsidRPr="00F7063A">
        <w:rPr>
          <w:spacing w:val="24"/>
          <w:sz w:val="28"/>
          <w:szCs w:val="28"/>
        </w:rPr>
        <w:t xml:space="preserve"> </w:t>
      </w:r>
      <w:r w:rsidR="00E56B46" w:rsidRPr="00F7063A">
        <w:rPr>
          <w:sz w:val="28"/>
          <w:szCs w:val="28"/>
        </w:rPr>
        <w:t>звуковые</w:t>
      </w:r>
      <w:r w:rsidR="00E56B46" w:rsidRPr="00F7063A">
        <w:rPr>
          <w:spacing w:val="24"/>
          <w:sz w:val="28"/>
          <w:szCs w:val="28"/>
        </w:rPr>
        <w:t xml:space="preserve"> </w:t>
      </w:r>
      <w:r w:rsidR="00E56B46" w:rsidRPr="00F7063A">
        <w:rPr>
          <w:sz w:val="28"/>
          <w:szCs w:val="28"/>
        </w:rPr>
        <w:t>сочетания,</w:t>
      </w:r>
      <w:r w:rsidR="00E56B46" w:rsidRPr="00F7063A">
        <w:rPr>
          <w:spacing w:val="25"/>
          <w:sz w:val="28"/>
          <w:szCs w:val="28"/>
        </w:rPr>
        <w:t xml:space="preserve"> </w:t>
      </w:r>
      <w:r w:rsidR="00E56B46" w:rsidRPr="00F7063A">
        <w:rPr>
          <w:sz w:val="28"/>
          <w:szCs w:val="28"/>
        </w:rPr>
        <w:t>например,</w:t>
      </w:r>
      <w:r w:rsidR="00E56B46" w:rsidRPr="00F7063A">
        <w:rPr>
          <w:spacing w:val="23"/>
          <w:sz w:val="28"/>
          <w:szCs w:val="28"/>
        </w:rPr>
        <w:t xml:space="preserve"> </w:t>
      </w:r>
      <w:r w:rsidR="00E56B46" w:rsidRPr="00F7063A">
        <w:rPr>
          <w:sz w:val="28"/>
          <w:szCs w:val="28"/>
        </w:rPr>
        <w:t>машина</w:t>
      </w:r>
      <w:r w:rsidR="00E56B46" w:rsidRPr="00F7063A">
        <w:rPr>
          <w:spacing w:val="25"/>
          <w:sz w:val="28"/>
          <w:szCs w:val="28"/>
        </w:rPr>
        <w:t xml:space="preserve"> </w:t>
      </w:r>
      <w:r w:rsidR="00E56B46" w:rsidRPr="00F7063A">
        <w:rPr>
          <w:sz w:val="28"/>
          <w:szCs w:val="28"/>
        </w:rPr>
        <w:t>–</w:t>
      </w:r>
      <w:r w:rsidR="007A0259">
        <w:rPr>
          <w:sz w:val="28"/>
          <w:szCs w:val="28"/>
        </w:rPr>
        <w:t xml:space="preserve"> </w:t>
      </w:r>
      <w:r w:rsidR="00E56B46" w:rsidRPr="00F7063A">
        <w:rPr>
          <w:sz w:val="28"/>
          <w:szCs w:val="28"/>
        </w:rPr>
        <w:t>«би-би»</w:t>
      </w:r>
      <w:r w:rsidR="00E56B46" w:rsidRPr="00F7063A">
        <w:rPr>
          <w:spacing w:val="-10"/>
          <w:sz w:val="28"/>
          <w:szCs w:val="28"/>
        </w:rPr>
        <w:t xml:space="preserve"> </w:t>
      </w:r>
      <w:r w:rsidR="00E56B46" w:rsidRPr="00F7063A">
        <w:rPr>
          <w:sz w:val="28"/>
          <w:szCs w:val="28"/>
        </w:rPr>
        <w:t>и</w:t>
      </w:r>
      <w:r w:rsidR="00E56B46" w:rsidRPr="00F7063A">
        <w:rPr>
          <w:spacing w:val="-9"/>
          <w:sz w:val="28"/>
          <w:szCs w:val="28"/>
        </w:rPr>
        <w:t xml:space="preserve"> </w:t>
      </w:r>
      <w:r w:rsidR="00E56B46" w:rsidRPr="00F7063A">
        <w:rPr>
          <w:sz w:val="28"/>
          <w:szCs w:val="28"/>
        </w:rPr>
        <w:t>др.</w:t>
      </w:r>
      <w:r w:rsidR="00E56B46" w:rsidRPr="00F7063A">
        <w:rPr>
          <w:spacing w:val="-9"/>
          <w:sz w:val="28"/>
          <w:szCs w:val="28"/>
        </w:rPr>
        <w:t xml:space="preserve"> </w:t>
      </w:r>
      <w:r w:rsidR="00E56B46" w:rsidRPr="00F7063A">
        <w:rPr>
          <w:sz w:val="28"/>
          <w:szCs w:val="28"/>
        </w:rPr>
        <w:t>Одновременно</w:t>
      </w:r>
      <w:r w:rsidR="00E56B46" w:rsidRPr="00F7063A">
        <w:rPr>
          <w:spacing w:val="-10"/>
          <w:sz w:val="28"/>
          <w:szCs w:val="28"/>
        </w:rPr>
        <w:t xml:space="preserve"> </w:t>
      </w:r>
      <w:r w:rsidR="00E56B46" w:rsidRPr="00F7063A">
        <w:rPr>
          <w:sz w:val="28"/>
          <w:szCs w:val="28"/>
        </w:rPr>
        <w:t>с</w:t>
      </w:r>
      <w:r w:rsidR="00E56B46" w:rsidRPr="00F7063A">
        <w:rPr>
          <w:spacing w:val="-8"/>
          <w:sz w:val="28"/>
          <w:szCs w:val="28"/>
        </w:rPr>
        <w:t xml:space="preserve"> </w:t>
      </w:r>
      <w:r w:rsidR="00E56B46" w:rsidRPr="00F7063A">
        <w:rPr>
          <w:sz w:val="28"/>
          <w:szCs w:val="28"/>
        </w:rPr>
        <w:t>этим</w:t>
      </w:r>
      <w:r w:rsidR="00E56B46" w:rsidRPr="00F7063A">
        <w:rPr>
          <w:spacing w:val="-9"/>
          <w:sz w:val="28"/>
          <w:szCs w:val="28"/>
        </w:rPr>
        <w:t xml:space="preserve"> </w:t>
      </w:r>
      <w:r w:rsidR="00E56B46" w:rsidRPr="00F7063A">
        <w:rPr>
          <w:sz w:val="28"/>
          <w:szCs w:val="28"/>
        </w:rPr>
        <w:t>у</w:t>
      </w:r>
      <w:r w:rsidR="00E56B46" w:rsidRPr="00F7063A">
        <w:rPr>
          <w:spacing w:val="-9"/>
          <w:sz w:val="28"/>
          <w:szCs w:val="28"/>
        </w:rPr>
        <w:t xml:space="preserve"> </w:t>
      </w:r>
      <w:r w:rsidR="00E56B46" w:rsidRPr="00F7063A">
        <w:rPr>
          <w:sz w:val="28"/>
          <w:szCs w:val="28"/>
        </w:rPr>
        <w:t>детей</w:t>
      </w:r>
      <w:r w:rsidR="00E56B46" w:rsidRPr="00F7063A">
        <w:rPr>
          <w:spacing w:val="-9"/>
          <w:sz w:val="28"/>
          <w:szCs w:val="28"/>
        </w:rPr>
        <w:t xml:space="preserve"> </w:t>
      </w:r>
      <w:r w:rsidR="00E56B46" w:rsidRPr="00F7063A">
        <w:rPr>
          <w:sz w:val="28"/>
          <w:szCs w:val="28"/>
        </w:rPr>
        <w:t>этого</w:t>
      </w:r>
      <w:r w:rsidR="00E56B46" w:rsidRPr="00F7063A">
        <w:rPr>
          <w:spacing w:val="-9"/>
          <w:sz w:val="28"/>
          <w:szCs w:val="28"/>
        </w:rPr>
        <w:t xml:space="preserve"> </w:t>
      </w:r>
      <w:r w:rsidR="00E56B46" w:rsidRPr="00F7063A">
        <w:rPr>
          <w:sz w:val="28"/>
          <w:szCs w:val="28"/>
        </w:rPr>
        <w:t>возраста</w:t>
      </w:r>
      <w:r w:rsidR="00E56B46" w:rsidRPr="00F7063A">
        <w:rPr>
          <w:spacing w:val="-11"/>
          <w:sz w:val="28"/>
          <w:szCs w:val="28"/>
        </w:rPr>
        <w:t xml:space="preserve"> </w:t>
      </w:r>
      <w:r w:rsidR="004D3F2C" w:rsidRPr="00F7063A">
        <w:rPr>
          <w:sz w:val="28"/>
          <w:szCs w:val="28"/>
        </w:rPr>
        <w:t xml:space="preserve">обычно проявляется </w:t>
      </w:r>
      <w:r w:rsidR="00E56B46" w:rsidRPr="00F7063A">
        <w:rPr>
          <w:sz w:val="28"/>
          <w:szCs w:val="28"/>
        </w:rPr>
        <w:t>новый интерес - рассматривание книг с картинками.</w:t>
      </w:r>
      <w:r w:rsidR="00E56B46" w:rsidRPr="00F7063A">
        <w:rPr>
          <w:spacing w:val="1"/>
          <w:sz w:val="28"/>
          <w:szCs w:val="28"/>
        </w:rPr>
        <w:t xml:space="preserve"> </w:t>
      </w:r>
      <w:r w:rsidR="00E56B46" w:rsidRPr="00F7063A">
        <w:rPr>
          <w:sz w:val="28"/>
          <w:szCs w:val="28"/>
        </w:rPr>
        <w:t>Узнавая на картинках знакомые предметы или показывая их по</w:t>
      </w:r>
      <w:r w:rsidR="00E56B46" w:rsidRPr="00F7063A">
        <w:rPr>
          <w:spacing w:val="1"/>
          <w:sz w:val="28"/>
          <w:szCs w:val="28"/>
        </w:rPr>
        <w:t xml:space="preserve"> </w:t>
      </w:r>
      <w:r w:rsidR="00E56B46" w:rsidRPr="00F7063A">
        <w:rPr>
          <w:sz w:val="28"/>
          <w:szCs w:val="28"/>
        </w:rPr>
        <w:t>просьбе</w:t>
      </w:r>
      <w:r w:rsidR="00E56B46" w:rsidRPr="00F7063A">
        <w:rPr>
          <w:spacing w:val="-4"/>
          <w:sz w:val="28"/>
          <w:szCs w:val="28"/>
        </w:rPr>
        <w:t xml:space="preserve"> </w:t>
      </w:r>
      <w:r w:rsidR="00E56B46" w:rsidRPr="00F7063A">
        <w:rPr>
          <w:sz w:val="28"/>
          <w:szCs w:val="28"/>
        </w:rPr>
        <w:t>взрослого,</w:t>
      </w:r>
      <w:r w:rsidR="00E56B46" w:rsidRPr="00F7063A">
        <w:rPr>
          <w:spacing w:val="-5"/>
          <w:sz w:val="28"/>
          <w:szCs w:val="28"/>
        </w:rPr>
        <w:t xml:space="preserve"> </w:t>
      </w:r>
      <w:r w:rsidR="00E56B46" w:rsidRPr="00F7063A">
        <w:rPr>
          <w:sz w:val="28"/>
          <w:szCs w:val="28"/>
        </w:rPr>
        <w:t>дети</w:t>
      </w:r>
      <w:r w:rsidR="00E56B46" w:rsidRPr="00F7063A">
        <w:rPr>
          <w:spacing w:val="-3"/>
          <w:sz w:val="28"/>
          <w:szCs w:val="28"/>
        </w:rPr>
        <w:t xml:space="preserve"> </w:t>
      </w:r>
      <w:r w:rsidR="00E56B46" w:rsidRPr="00F7063A">
        <w:rPr>
          <w:sz w:val="28"/>
          <w:szCs w:val="28"/>
        </w:rPr>
        <w:t>обозначают</w:t>
      </w:r>
      <w:r w:rsidR="00E56B46" w:rsidRPr="00F7063A">
        <w:rPr>
          <w:spacing w:val="-3"/>
          <w:sz w:val="28"/>
          <w:szCs w:val="28"/>
        </w:rPr>
        <w:t xml:space="preserve"> </w:t>
      </w:r>
      <w:r w:rsidR="00E56B46" w:rsidRPr="00F7063A">
        <w:rPr>
          <w:sz w:val="28"/>
          <w:szCs w:val="28"/>
        </w:rPr>
        <w:t>их</w:t>
      </w:r>
      <w:r w:rsidR="00E56B46" w:rsidRPr="00F7063A">
        <w:rPr>
          <w:spacing w:val="-4"/>
          <w:sz w:val="28"/>
          <w:szCs w:val="28"/>
        </w:rPr>
        <w:t xml:space="preserve"> </w:t>
      </w:r>
      <w:proofErr w:type="spellStart"/>
      <w:r w:rsidR="00E56B46" w:rsidRPr="00F7063A">
        <w:rPr>
          <w:sz w:val="28"/>
          <w:szCs w:val="28"/>
        </w:rPr>
        <w:t>лепетными</w:t>
      </w:r>
      <w:proofErr w:type="spellEnd"/>
      <w:r w:rsidR="00E56B46" w:rsidRPr="00F7063A">
        <w:rPr>
          <w:spacing w:val="-1"/>
          <w:sz w:val="28"/>
          <w:szCs w:val="28"/>
        </w:rPr>
        <w:t xml:space="preserve"> </w:t>
      </w:r>
      <w:r w:rsidR="00E56B46" w:rsidRPr="00F7063A">
        <w:rPr>
          <w:sz w:val="28"/>
          <w:szCs w:val="28"/>
        </w:rPr>
        <w:t>словами.</w:t>
      </w:r>
    </w:p>
    <w:p w14:paraId="42663A49" w14:textId="0DE178AE" w:rsidR="00CB2709" w:rsidRPr="00F7063A" w:rsidRDefault="00E56B46" w:rsidP="00D91567">
      <w:pPr>
        <w:pStyle w:val="a3"/>
        <w:spacing w:line="276" w:lineRule="auto"/>
        <w:ind w:firstLine="709"/>
        <w:jc w:val="both"/>
        <w:rPr>
          <w:sz w:val="28"/>
          <w:szCs w:val="28"/>
        </w:rPr>
      </w:pPr>
      <w:r w:rsidRPr="00F7063A">
        <w:rPr>
          <w:sz w:val="28"/>
          <w:szCs w:val="28"/>
        </w:rPr>
        <w:t>К</w:t>
      </w:r>
      <w:r w:rsidRPr="00F7063A">
        <w:rPr>
          <w:spacing w:val="-15"/>
          <w:sz w:val="28"/>
          <w:szCs w:val="28"/>
        </w:rPr>
        <w:t xml:space="preserve"> </w:t>
      </w:r>
      <w:r w:rsidRPr="00F7063A">
        <w:rPr>
          <w:sz w:val="28"/>
          <w:szCs w:val="28"/>
        </w:rPr>
        <w:t>году</w:t>
      </w:r>
      <w:r w:rsidRPr="00F7063A">
        <w:rPr>
          <w:spacing w:val="-13"/>
          <w:sz w:val="28"/>
          <w:szCs w:val="28"/>
        </w:rPr>
        <w:t xml:space="preserve"> </w:t>
      </w:r>
      <w:r w:rsidRPr="00F7063A">
        <w:rPr>
          <w:sz w:val="28"/>
          <w:szCs w:val="28"/>
        </w:rPr>
        <w:t>словарь</w:t>
      </w:r>
      <w:r w:rsidRPr="00F7063A">
        <w:rPr>
          <w:spacing w:val="-15"/>
          <w:sz w:val="28"/>
          <w:szCs w:val="28"/>
        </w:rPr>
        <w:t xml:space="preserve"> </w:t>
      </w:r>
      <w:r w:rsidRPr="00F7063A">
        <w:rPr>
          <w:sz w:val="28"/>
          <w:szCs w:val="28"/>
        </w:rPr>
        <w:t>обычно</w:t>
      </w:r>
      <w:r w:rsidRPr="00F7063A">
        <w:rPr>
          <w:spacing w:val="-15"/>
          <w:sz w:val="28"/>
          <w:szCs w:val="28"/>
        </w:rPr>
        <w:t xml:space="preserve"> </w:t>
      </w:r>
      <w:r w:rsidRPr="00F7063A">
        <w:rPr>
          <w:sz w:val="28"/>
          <w:szCs w:val="28"/>
        </w:rPr>
        <w:t>достигает</w:t>
      </w:r>
      <w:r w:rsidRPr="00F7063A">
        <w:rPr>
          <w:spacing w:val="-15"/>
          <w:sz w:val="28"/>
          <w:szCs w:val="28"/>
        </w:rPr>
        <w:t xml:space="preserve"> </w:t>
      </w:r>
      <w:r w:rsidRPr="00F7063A">
        <w:rPr>
          <w:sz w:val="28"/>
          <w:szCs w:val="28"/>
        </w:rPr>
        <w:t>8</w:t>
      </w:r>
      <w:r w:rsidRPr="00F7063A">
        <w:rPr>
          <w:spacing w:val="-9"/>
          <w:sz w:val="28"/>
          <w:szCs w:val="28"/>
        </w:rPr>
        <w:t xml:space="preserve"> </w:t>
      </w:r>
      <w:r w:rsidRPr="00F7063A">
        <w:rPr>
          <w:sz w:val="28"/>
          <w:szCs w:val="28"/>
        </w:rPr>
        <w:t>–10,</w:t>
      </w:r>
      <w:r w:rsidRPr="00F7063A">
        <w:rPr>
          <w:spacing w:val="-17"/>
          <w:sz w:val="28"/>
          <w:szCs w:val="28"/>
        </w:rPr>
        <w:t xml:space="preserve"> </w:t>
      </w:r>
      <w:r w:rsidRPr="00F7063A">
        <w:rPr>
          <w:sz w:val="28"/>
          <w:szCs w:val="28"/>
        </w:rPr>
        <w:t>а</w:t>
      </w:r>
      <w:r w:rsidRPr="00F7063A">
        <w:rPr>
          <w:spacing w:val="-15"/>
          <w:sz w:val="28"/>
          <w:szCs w:val="28"/>
        </w:rPr>
        <w:t xml:space="preserve"> </w:t>
      </w:r>
      <w:r w:rsidRPr="00F7063A">
        <w:rPr>
          <w:sz w:val="28"/>
          <w:szCs w:val="28"/>
        </w:rPr>
        <w:t>иногда</w:t>
      </w:r>
      <w:r w:rsidRPr="00F7063A">
        <w:rPr>
          <w:spacing w:val="-15"/>
          <w:sz w:val="28"/>
          <w:szCs w:val="28"/>
        </w:rPr>
        <w:t xml:space="preserve"> </w:t>
      </w:r>
      <w:r w:rsidRPr="00F7063A">
        <w:rPr>
          <w:sz w:val="28"/>
          <w:szCs w:val="28"/>
        </w:rPr>
        <w:t>и</w:t>
      </w:r>
      <w:r w:rsidRPr="00F7063A">
        <w:rPr>
          <w:spacing w:val="-14"/>
          <w:sz w:val="28"/>
          <w:szCs w:val="28"/>
        </w:rPr>
        <w:t xml:space="preserve"> </w:t>
      </w:r>
      <w:proofErr w:type="gramStart"/>
      <w:r w:rsidRPr="00F7063A">
        <w:rPr>
          <w:sz w:val="28"/>
          <w:szCs w:val="28"/>
        </w:rPr>
        <w:t>большего</w:t>
      </w:r>
      <w:r w:rsidR="007A0259">
        <w:rPr>
          <w:sz w:val="28"/>
          <w:szCs w:val="28"/>
        </w:rPr>
        <w:t xml:space="preserve"> </w:t>
      </w:r>
      <w:r w:rsidRPr="00F7063A">
        <w:rPr>
          <w:spacing w:val="-78"/>
          <w:sz w:val="28"/>
          <w:szCs w:val="28"/>
        </w:rPr>
        <w:t xml:space="preserve"> </w:t>
      </w:r>
      <w:r w:rsidRPr="00F7063A">
        <w:rPr>
          <w:sz w:val="28"/>
          <w:szCs w:val="28"/>
        </w:rPr>
        <w:t>количества</w:t>
      </w:r>
      <w:proofErr w:type="gramEnd"/>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(баба,</w:t>
      </w:r>
      <w:r w:rsidRPr="00F7063A">
        <w:rPr>
          <w:spacing w:val="1"/>
          <w:sz w:val="28"/>
          <w:szCs w:val="28"/>
        </w:rPr>
        <w:t xml:space="preserve"> </w:t>
      </w:r>
      <w:r w:rsidRPr="00F7063A">
        <w:rPr>
          <w:sz w:val="28"/>
          <w:szCs w:val="28"/>
        </w:rPr>
        <w:t>киса,</w:t>
      </w:r>
      <w:r w:rsidRPr="00F7063A">
        <w:rPr>
          <w:spacing w:val="1"/>
          <w:sz w:val="28"/>
          <w:szCs w:val="28"/>
        </w:rPr>
        <w:t xml:space="preserve"> </w:t>
      </w:r>
      <w:proofErr w:type="spellStart"/>
      <w:r w:rsidRPr="00F7063A">
        <w:rPr>
          <w:sz w:val="28"/>
          <w:szCs w:val="28"/>
        </w:rPr>
        <w:t>му</w:t>
      </w:r>
      <w:r w:rsidR="004D3F2C" w:rsidRPr="00F7063A">
        <w:rPr>
          <w:sz w:val="28"/>
          <w:szCs w:val="28"/>
        </w:rPr>
        <w:t>-му</w:t>
      </w:r>
      <w:proofErr w:type="spellEnd"/>
      <w:r w:rsidRPr="00F7063A">
        <w:rPr>
          <w:sz w:val="28"/>
          <w:szCs w:val="28"/>
        </w:rPr>
        <w:t>,</w:t>
      </w:r>
      <w:r w:rsidRPr="00F7063A">
        <w:rPr>
          <w:spacing w:val="1"/>
          <w:sz w:val="28"/>
          <w:szCs w:val="28"/>
        </w:rPr>
        <w:t xml:space="preserve"> </w:t>
      </w:r>
      <w:r w:rsidRPr="00F7063A">
        <w:rPr>
          <w:sz w:val="28"/>
          <w:szCs w:val="28"/>
        </w:rPr>
        <w:t>бэ</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др.),</w:t>
      </w:r>
      <w:r w:rsidRPr="00F7063A">
        <w:rPr>
          <w:spacing w:val="1"/>
          <w:sz w:val="28"/>
          <w:szCs w:val="28"/>
        </w:rPr>
        <w:t xml:space="preserve"> </w:t>
      </w:r>
      <w:r w:rsidRPr="00F7063A">
        <w:rPr>
          <w:sz w:val="28"/>
          <w:szCs w:val="28"/>
        </w:rPr>
        <w:t>которые</w:t>
      </w:r>
      <w:r w:rsidRPr="00F7063A">
        <w:rPr>
          <w:spacing w:val="1"/>
          <w:sz w:val="28"/>
          <w:szCs w:val="28"/>
        </w:rPr>
        <w:t xml:space="preserve"> </w:t>
      </w:r>
      <w:r w:rsidRPr="00F7063A">
        <w:rPr>
          <w:sz w:val="28"/>
          <w:szCs w:val="28"/>
        </w:rPr>
        <w:t>имеют</w:t>
      </w:r>
      <w:r w:rsidRPr="00F7063A">
        <w:rPr>
          <w:spacing w:val="1"/>
          <w:sz w:val="28"/>
          <w:szCs w:val="28"/>
        </w:rPr>
        <w:t xml:space="preserve"> </w:t>
      </w:r>
      <w:r w:rsidRPr="00F7063A">
        <w:rPr>
          <w:sz w:val="28"/>
          <w:szCs w:val="28"/>
        </w:rPr>
        <w:t>конкретное значение. К 1 году ребенок понимает и выполняет 5-</w:t>
      </w:r>
      <w:r w:rsidRPr="00F7063A">
        <w:rPr>
          <w:spacing w:val="1"/>
          <w:sz w:val="28"/>
          <w:szCs w:val="28"/>
        </w:rPr>
        <w:t xml:space="preserve"> </w:t>
      </w:r>
      <w:r w:rsidRPr="00F7063A">
        <w:rPr>
          <w:sz w:val="28"/>
          <w:szCs w:val="28"/>
        </w:rPr>
        <w:t>10 простых инструкций: «принеси то-то», «закрой дверь», «дай</w:t>
      </w:r>
      <w:r w:rsidRPr="00F7063A">
        <w:rPr>
          <w:spacing w:val="1"/>
          <w:sz w:val="28"/>
          <w:szCs w:val="28"/>
        </w:rPr>
        <w:t xml:space="preserve"> </w:t>
      </w:r>
      <w:r w:rsidRPr="00F7063A">
        <w:rPr>
          <w:sz w:val="28"/>
          <w:szCs w:val="28"/>
        </w:rPr>
        <w:t>чашку»</w:t>
      </w:r>
      <w:r w:rsidRPr="00F7063A">
        <w:rPr>
          <w:spacing w:val="-1"/>
          <w:sz w:val="28"/>
          <w:szCs w:val="28"/>
        </w:rPr>
        <w:t xml:space="preserve"> </w:t>
      </w:r>
      <w:r w:rsidRPr="00F7063A">
        <w:rPr>
          <w:sz w:val="28"/>
          <w:szCs w:val="28"/>
        </w:rPr>
        <w:t>и</w:t>
      </w:r>
      <w:r w:rsidRPr="00F7063A">
        <w:rPr>
          <w:spacing w:val="-2"/>
          <w:sz w:val="28"/>
          <w:szCs w:val="28"/>
        </w:rPr>
        <w:t xml:space="preserve"> </w:t>
      </w:r>
      <w:r w:rsidRPr="00F7063A">
        <w:rPr>
          <w:sz w:val="28"/>
          <w:szCs w:val="28"/>
        </w:rPr>
        <w:t>др.</w:t>
      </w:r>
    </w:p>
    <w:p w14:paraId="6A043FFF" w14:textId="6CFC3E0A" w:rsidR="00D271FD" w:rsidRPr="00DD75CE" w:rsidRDefault="00E56B46" w:rsidP="00D91567">
      <w:pPr>
        <w:pStyle w:val="a3"/>
        <w:spacing w:line="276" w:lineRule="auto"/>
        <w:ind w:firstLine="709"/>
        <w:jc w:val="both"/>
        <w:rPr>
          <w:iCs/>
          <w:color w:val="00B050"/>
          <w:sz w:val="28"/>
          <w:szCs w:val="28"/>
        </w:rPr>
      </w:pPr>
      <w:r w:rsidRPr="00F7063A">
        <w:rPr>
          <w:sz w:val="28"/>
          <w:szCs w:val="28"/>
        </w:rPr>
        <w:t>Таким</w:t>
      </w:r>
      <w:r w:rsidRPr="00F7063A">
        <w:rPr>
          <w:spacing w:val="-17"/>
          <w:sz w:val="28"/>
          <w:szCs w:val="28"/>
        </w:rPr>
        <w:t xml:space="preserve"> </w:t>
      </w:r>
      <w:r w:rsidRPr="00F7063A">
        <w:rPr>
          <w:sz w:val="28"/>
          <w:szCs w:val="28"/>
        </w:rPr>
        <w:t>образом,</w:t>
      </w:r>
      <w:r w:rsidRPr="00F7063A">
        <w:rPr>
          <w:spacing w:val="-14"/>
          <w:sz w:val="28"/>
          <w:szCs w:val="28"/>
        </w:rPr>
        <w:t xml:space="preserve"> </w:t>
      </w:r>
      <w:r w:rsidRPr="00F7063A">
        <w:rPr>
          <w:sz w:val="28"/>
          <w:szCs w:val="28"/>
        </w:rPr>
        <w:t>на</w:t>
      </w:r>
      <w:r w:rsidRPr="00F7063A">
        <w:rPr>
          <w:spacing w:val="-16"/>
          <w:sz w:val="28"/>
          <w:szCs w:val="28"/>
        </w:rPr>
        <w:t xml:space="preserve"> </w:t>
      </w:r>
      <w:r w:rsidRPr="00F7063A">
        <w:rPr>
          <w:sz w:val="28"/>
          <w:szCs w:val="28"/>
        </w:rPr>
        <w:t>первом</w:t>
      </w:r>
      <w:r w:rsidRPr="00F7063A">
        <w:rPr>
          <w:spacing w:val="-16"/>
          <w:sz w:val="28"/>
          <w:szCs w:val="28"/>
        </w:rPr>
        <w:t xml:space="preserve"> </w:t>
      </w:r>
      <w:r w:rsidRPr="00F7063A">
        <w:rPr>
          <w:sz w:val="28"/>
          <w:szCs w:val="28"/>
        </w:rPr>
        <w:t>году</w:t>
      </w:r>
      <w:r w:rsidRPr="00F7063A">
        <w:rPr>
          <w:spacing w:val="-13"/>
          <w:sz w:val="28"/>
          <w:szCs w:val="28"/>
        </w:rPr>
        <w:t xml:space="preserve"> </w:t>
      </w:r>
      <w:r w:rsidRPr="00F7063A">
        <w:rPr>
          <w:sz w:val="28"/>
          <w:szCs w:val="28"/>
        </w:rPr>
        <w:t>жизни</w:t>
      </w:r>
      <w:r w:rsidRPr="00F7063A">
        <w:rPr>
          <w:spacing w:val="-17"/>
          <w:sz w:val="28"/>
          <w:szCs w:val="28"/>
        </w:rPr>
        <w:t xml:space="preserve"> </w:t>
      </w:r>
      <w:r w:rsidRPr="00F7063A">
        <w:rPr>
          <w:sz w:val="28"/>
          <w:szCs w:val="28"/>
        </w:rPr>
        <w:t>у</w:t>
      </w:r>
      <w:r w:rsidRPr="00F7063A">
        <w:rPr>
          <w:spacing w:val="-14"/>
          <w:sz w:val="28"/>
          <w:szCs w:val="28"/>
        </w:rPr>
        <w:t xml:space="preserve"> </w:t>
      </w:r>
      <w:r w:rsidRPr="00F7063A">
        <w:rPr>
          <w:sz w:val="28"/>
          <w:szCs w:val="28"/>
        </w:rPr>
        <w:t>ребенка</w:t>
      </w:r>
      <w:r w:rsidRPr="00F7063A">
        <w:rPr>
          <w:spacing w:val="-16"/>
          <w:sz w:val="28"/>
          <w:szCs w:val="28"/>
        </w:rPr>
        <w:t xml:space="preserve"> </w:t>
      </w:r>
      <w:proofErr w:type="gramStart"/>
      <w:r w:rsidRPr="00F7063A">
        <w:rPr>
          <w:sz w:val="28"/>
          <w:szCs w:val="28"/>
        </w:rPr>
        <w:t>происходит</w:t>
      </w:r>
      <w:r w:rsidR="007A0259">
        <w:rPr>
          <w:sz w:val="28"/>
          <w:szCs w:val="28"/>
        </w:rPr>
        <w:t xml:space="preserve"> </w:t>
      </w:r>
      <w:r w:rsidRPr="00F7063A">
        <w:rPr>
          <w:spacing w:val="-77"/>
          <w:sz w:val="28"/>
          <w:szCs w:val="28"/>
        </w:rPr>
        <w:t xml:space="preserve"> </w:t>
      </w:r>
      <w:r w:rsidRPr="00F7063A">
        <w:rPr>
          <w:sz w:val="28"/>
          <w:szCs w:val="28"/>
        </w:rPr>
        <w:t>подготовка</w:t>
      </w:r>
      <w:proofErr w:type="gramEnd"/>
      <w:r w:rsidRPr="00F7063A">
        <w:rPr>
          <w:spacing w:val="1"/>
          <w:sz w:val="28"/>
          <w:szCs w:val="28"/>
        </w:rPr>
        <w:t xml:space="preserve"> </w:t>
      </w:r>
      <w:r w:rsidRPr="00F7063A">
        <w:rPr>
          <w:sz w:val="28"/>
          <w:szCs w:val="28"/>
        </w:rPr>
        <w:t>речевого</w:t>
      </w:r>
      <w:r w:rsidRPr="00F7063A">
        <w:rPr>
          <w:spacing w:val="1"/>
          <w:sz w:val="28"/>
          <w:szCs w:val="28"/>
        </w:rPr>
        <w:t xml:space="preserve"> </w:t>
      </w:r>
      <w:r w:rsidRPr="00F7063A">
        <w:rPr>
          <w:sz w:val="28"/>
          <w:szCs w:val="28"/>
        </w:rPr>
        <w:t>аппарата</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произношению</w:t>
      </w:r>
      <w:r w:rsidRPr="00F7063A">
        <w:rPr>
          <w:spacing w:val="1"/>
          <w:sz w:val="28"/>
          <w:szCs w:val="28"/>
        </w:rPr>
        <w:t xml:space="preserve"> </w:t>
      </w:r>
      <w:r w:rsidRPr="00F7063A">
        <w:rPr>
          <w:sz w:val="28"/>
          <w:szCs w:val="28"/>
        </w:rPr>
        <w:t>звуков.</w:t>
      </w:r>
      <w:r w:rsidRPr="00F7063A">
        <w:rPr>
          <w:spacing w:val="1"/>
          <w:sz w:val="28"/>
          <w:szCs w:val="28"/>
        </w:rPr>
        <w:t xml:space="preserve"> </w:t>
      </w:r>
      <w:r w:rsidRPr="00F7063A">
        <w:rPr>
          <w:sz w:val="28"/>
          <w:szCs w:val="28"/>
        </w:rPr>
        <w:t>Одновременно идет активный процесс развития понимания речи,</w:t>
      </w:r>
      <w:r w:rsidRPr="00F7063A">
        <w:rPr>
          <w:spacing w:val="1"/>
          <w:sz w:val="28"/>
          <w:szCs w:val="28"/>
        </w:rPr>
        <w:t xml:space="preserve"> </w:t>
      </w:r>
      <w:r w:rsidRPr="00F7063A">
        <w:rPr>
          <w:sz w:val="28"/>
          <w:szCs w:val="28"/>
        </w:rPr>
        <w:t>формируется</w:t>
      </w:r>
      <w:r w:rsidRPr="00F7063A">
        <w:rPr>
          <w:spacing w:val="-3"/>
          <w:sz w:val="28"/>
          <w:szCs w:val="28"/>
        </w:rPr>
        <w:t xml:space="preserve"> </w:t>
      </w:r>
      <w:proofErr w:type="spellStart"/>
      <w:r w:rsidRPr="00F7063A">
        <w:rPr>
          <w:i/>
          <w:sz w:val="28"/>
          <w:szCs w:val="28"/>
        </w:rPr>
        <w:t>импрессивная</w:t>
      </w:r>
      <w:proofErr w:type="spellEnd"/>
      <w:r w:rsidRPr="00F7063A">
        <w:rPr>
          <w:i/>
          <w:spacing w:val="-1"/>
          <w:sz w:val="28"/>
          <w:szCs w:val="28"/>
        </w:rPr>
        <w:t xml:space="preserve"> </w:t>
      </w:r>
      <w:r w:rsidRPr="00F7063A">
        <w:rPr>
          <w:i/>
          <w:sz w:val="28"/>
          <w:szCs w:val="28"/>
        </w:rPr>
        <w:t>речь</w:t>
      </w:r>
      <w:r w:rsidRPr="00E77320">
        <w:rPr>
          <w:i/>
          <w:sz w:val="28"/>
          <w:szCs w:val="28"/>
        </w:rPr>
        <w:t>.</w:t>
      </w:r>
      <w:r w:rsidR="00DD75CE" w:rsidRPr="00E77320">
        <w:rPr>
          <w:i/>
          <w:sz w:val="28"/>
          <w:szCs w:val="28"/>
        </w:rPr>
        <w:t xml:space="preserve"> </w:t>
      </w:r>
      <w:r w:rsidR="00DD75CE" w:rsidRPr="00E77320">
        <w:rPr>
          <w:iCs/>
          <w:sz w:val="28"/>
          <w:szCs w:val="28"/>
        </w:rPr>
        <w:t>Стоить отметить, что в этот период усложняется деятельность ребенка, расширяется доступная ему сфера действительности</w:t>
      </w:r>
      <w:r w:rsidR="00E77320">
        <w:rPr>
          <w:iCs/>
          <w:sz w:val="28"/>
          <w:szCs w:val="28"/>
        </w:rPr>
        <w:t xml:space="preserve"> и формируется</w:t>
      </w:r>
      <w:r w:rsidR="00DD75CE" w:rsidRPr="00E77320">
        <w:rPr>
          <w:iCs/>
          <w:sz w:val="28"/>
          <w:szCs w:val="28"/>
        </w:rPr>
        <w:t xml:space="preserve"> общение с</w:t>
      </w:r>
      <w:r w:rsidR="00E77320">
        <w:rPr>
          <w:iCs/>
          <w:sz w:val="28"/>
          <w:szCs w:val="28"/>
        </w:rPr>
        <w:t xml:space="preserve"> чужими</w:t>
      </w:r>
      <w:r w:rsidR="00DD75CE" w:rsidRPr="00E77320">
        <w:rPr>
          <w:iCs/>
          <w:sz w:val="28"/>
          <w:szCs w:val="28"/>
        </w:rPr>
        <w:t xml:space="preserve"> взрослым</w:t>
      </w:r>
      <w:r w:rsidR="00011F45" w:rsidRPr="00E77320">
        <w:rPr>
          <w:iCs/>
          <w:sz w:val="28"/>
          <w:szCs w:val="28"/>
        </w:rPr>
        <w:t xml:space="preserve">. </w:t>
      </w:r>
    </w:p>
    <w:p w14:paraId="740C4829" w14:textId="3AF3B6A5" w:rsidR="00D271FD" w:rsidRDefault="00D271FD" w:rsidP="00D91567">
      <w:pPr>
        <w:pStyle w:val="a3"/>
        <w:spacing w:line="276" w:lineRule="auto"/>
        <w:ind w:firstLine="709"/>
        <w:jc w:val="both"/>
        <w:rPr>
          <w:i/>
          <w:sz w:val="16"/>
          <w:szCs w:val="16"/>
        </w:rPr>
      </w:pPr>
    </w:p>
    <w:p w14:paraId="32B2A45F" w14:textId="7937852B" w:rsidR="002F1F0B" w:rsidRPr="00573D7E" w:rsidRDefault="002F1F0B" w:rsidP="00D91567">
      <w:pPr>
        <w:pStyle w:val="a3"/>
        <w:spacing w:line="276" w:lineRule="auto"/>
        <w:ind w:firstLine="709"/>
        <w:jc w:val="both"/>
        <w:rPr>
          <w:i/>
          <w:sz w:val="16"/>
          <w:szCs w:val="16"/>
        </w:rPr>
      </w:pPr>
    </w:p>
    <w:p w14:paraId="7F43BE3C" w14:textId="401801DD" w:rsidR="00CB2709" w:rsidRPr="00D271FD" w:rsidRDefault="00C250EB" w:rsidP="00D91567">
      <w:pPr>
        <w:pStyle w:val="a3"/>
        <w:spacing w:line="276" w:lineRule="auto"/>
        <w:ind w:firstLine="709"/>
        <w:jc w:val="center"/>
        <w:rPr>
          <w:i/>
          <w:sz w:val="28"/>
          <w:szCs w:val="28"/>
        </w:rPr>
      </w:pPr>
      <w:r>
        <w:rPr>
          <w:b/>
          <w:sz w:val="28"/>
          <w:szCs w:val="28"/>
        </w:rPr>
        <w:t xml:space="preserve">2.2 </w:t>
      </w:r>
      <w:r w:rsidR="00E56B46" w:rsidRPr="00F7063A">
        <w:rPr>
          <w:b/>
          <w:sz w:val="28"/>
          <w:szCs w:val="28"/>
        </w:rPr>
        <w:t>Возраст</w:t>
      </w:r>
      <w:r w:rsidR="00E56B46" w:rsidRPr="00F7063A">
        <w:rPr>
          <w:b/>
          <w:spacing w:val="-5"/>
          <w:sz w:val="28"/>
          <w:szCs w:val="28"/>
        </w:rPr>
        <w:t xml:space="preserve"> </w:t>
      </w:r>
      <w:r w:rsidR="00E56B46" w:rsidRPr="00F7063A">
        <w:rPr>
          <w:b/>
          <w:sz w:val="28"/>
          <w:szCs w:val="28"/>
        </w:rPr>
        <w:t>от</w:t>
      </w:r>
      <w:r w:rsidR="00E56B46" w:rsidRPr="00F7063A">
        <w:rPr>
          <w:b/>
          <w:spacing w:val="-1"/>
          <w:sz w:val="28"/>
          <w:szCs w:val="28"/>
        </w:rPr>
        <w:t xml:space="preserve"> </w:t>
      </w:r>
      <w:r w:rsidR="00E56B46" w:rsidRPr="00F7063A">
        <w:rPr>
          <w:b/>
          <w:sz w:val="28"/>
          <w:szCs w:val="28"/>
        </w:rPr>
        <w:t>одного</w:t>
      </w:r>
      <w:r w:rsidR="00E56B46" w:rsidRPr="00F7063A">
        <w:rPr>
          <w:b/>
          <w:spacing w:val="-4"/>
          <w:sz w:val="28"/>
          <w:szCs w:val="28"/>
        </w:rPr>
        <w:t xml:space="preserve"> </w:t>
      </w:r>
      <w:r w:rsidR="00E56B46" w:rsidRPr="00F7063A">
        <w:rPr>
          <w:b/>
          <w:sz w:val="28"/>
          <w:szCs w:val="28"/>
        </w:rPr>
        <w:t>года</w:t>
      </w:r>
      <w:r w:rsidR="00E56B46" w:rsidRPr="00F7063A">
        <w:rPr>
          <w:b/>
          <w:spacing w:val="-3"/>
          <w:sz w:val="28"/>
          <w:szCs w:val="28"/>
        </w:rPr>
        <w:t xml:space="preserve"> </w:t>
      </w:r>
      <w:r w:rsidR="00E56B46" w:rsidRPr="00F7063A">
        <w:rPr>
          <w:b/>
          <w:sz w:val="28"/>
          <w:szCs w:val="28"/>
        </w:rPr>
        <w:t>до</w:t>
      </w:r>
      <w:r w:rsidR="00E56B46" w:rsidRPr="00F7063A">
        <w:rPr>
          <w:b/>
          <w:spacing w:val="-1"/>
          <w:sz w:val="28"/>
          <w:szCs w:val="28"/>
        </w:rPr>
        <w:t xml:space="preserve"> </w:t>
      </w:r>
      <w:r w:rsidR="00E56B46" w:rsidRPr="00F7063A">
        <w:rPr>
          <w:b/>
          <w:sz w:val="28"/>
          <w:szCs w:val="28"/>
        </w:rPr>
        <w:t>двух</w:t>
      </w:r>
      <w:r w:rsidR="00E56B46" w:rsidRPr="00F7063A">
        <w:rPr>
          <w:b/>
          <w:spacing w:val="-4"/>
          <w:sz w:val="28"/>
          <w:szCs w:val="28"/>
        </w:rPr>
        <w:t xml:space="preserve"> </w:t>
      </w:r>
      <w:r w:rsidR="00E56B46" w:rsidRPr="00F7063A">
        <w:rPr>
          <w:b/>
          <w:sz w:val="28"/>
          <w:szCs w:val="28"/>
        </w:rPr>
        <w:t>лет</w:t>
      </w:r>
    </w:p>
    <w:p w14:paraId="64E604F9" w14:textId="77777777" w:rsidR="00910CD6" w:rsidRPr="00335F71" w:rsidRDefault="00910CD6" w:rsidP="00D91567">
      <w:pPr>
        <w:spacing w:line="276" w:lineRule="auto"/>
        <w:rPr>
          <w:sz w:val="16"/>
          <w:szCs w:val="28"/>
        </w:rPr>
      </w:pPr>
    </w:p>
    <w:p w14:paraId="6759A3FD" w14:textId="77777777" w:rsidR="00CB2709" w:rsidRPr="00F7063A" w:rsidRDefault="00E56B46" w:rsidP="00D91567">
      <w:pPr>
        <w:pStyle w:val="a3"/>
        <w:spacing w:line="276" w:lineRule="auto"/>
        <w:ind w:firstLine="709"/>
        <w:jc w:val="both"/>
        <w:rPr>
          <w:sz w:val="28"/>
          <w:szCs w:val="28"/>
        </w:rPr>
      </w:pPr>
      <w:r w:rsidRPr="00F7063A">
        <w:rPr>
          <w:sz w:val="28"/>
          <w:szCs w:val="28"/>
        </w:rPr>
        <w:t>На втором году жизни происходит постепенное увеличение</w:t>
      </w:r>
      <w:r w:rsidRPr="00F7063A">
        <w:rPr>
          <w:spacing w:val="-77"/>
          <w:sz w:val="28"/>
          <w:szCs w:val="28"/>
        </w:rPr>
        <w:t xml:space="preserve"> </w:t>
      </w:r>
      <w:r w:rsidRPr="00F7063A">
        <w:rPr>
          <w:sz w:val="28"/>
          <w:szCs w:val="28"/>
        </w:rPr>
        <w:t>словарного</w:t>
      </w:r>
      <w:r w:rsidRPr="00F7063A">
        <w:rPr>
          <w:spacing w:val="1"/>
          <w:sz w:val="28"/>
          <w:szCs w:val="28"/>
        </w:rPr>
        <w:t xml:space="preserve"> </w:t>
      </w:r>
      <w:r w:rsidRPr="00F7063A">
        <w:rPr>
          <w:sz w:val="28"/>
          <w:szCs w:val="28"/>
        </w:rPr>
        <w:t>запаса,</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этом</w:t>
      </w:r>
      <w:r w:rsidRPr="00F7063A">
        <w:rPr>
          <w:spacing w:val="1"/>
          <w:sz w:val="28"/>
          <w:szCs w:val="28"/>
        </w:rPr>
        <w:t xml:space="preserve"> </w:t>
      </w:r>
      <w:r w:rsidRPr="00F7063A">
        <w:rPr>
          <w:sz w:val="28"/>
          <w:szCs w:val="28"/>
        </w:rPr>
        <w:t>слова</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звукосочетания</w:t>
      </w:r>
      <w:r w:rsidRPr="00F7063A">
        <w:rPr>
          <w:spacing w:val="1"/>
          <w:sz w:val="28"/>
          <w:szCs w:val="28"/>
        </w:rPr>
        <w:t xml:space="preserve"> </w:t>
      </w:r>
      <w:r w:rsidRPr="00F7063A">
        <w:rPr>
          <w:sz w:val="28"/>
          <w:szCs w:val="28"/>
        </w:rPr>
        <w:t>уже</w:t>
      </w:r>
      <w:r w:rsidRPr="00F7063A">
        <w:rPr>
          <w:spacing w:val="1"/>
          <w:sz w:val="28"/>
          <w:szCs w:val="28"/>
        </w:rPr>
        <w:t xml:space="preserve"> </w:t>
      </w:r>
      <w:r w:rsidRPr="00F7063A">
        <w:rPr>
          <w:sz w:val="28"/>
          <w:szCs w:val="28"/>
        </w:rPr>
        <w:t>становятся</w:t>
      </w:r>
      <w:r w:rsidRPr="00F7063A">
        <w:rPr>
          <w:spacing w:val="1"/>
          <w:sz w:val="28"/>
          <w:szCs w:val="28"/>
        </w:rPr>
        <w:t xml:space="preserve"> </w:t>
      </w:r>
      <w:r w:rsidRPr="00F7063A">
        <w:rPr>
          <w:sz w:val="28"/>
          <w:szCs w:val="28"/>
        </w:rPr>
        <w:t>средством</w:t>
      </w:r>
      <w:r w:rsidRPr="00F7063A">
        <w:rPr>
          <w:spacing w:val="1"/>
          <w:sz w:val="28"/>
          <w:szCs w:val="28"/>
        </w:rPr>
        <w:t xml:space="preserve"> </w:t>
      </w:r>
      <w:r w:rsidRPr="00F7063A">
        <w:rPr>
          <w:sz w:val="28"/>
          <w:szCs w:val="28"/>
        </w:rPr>
        <w:t>речевого</w:t>
      </w:r>
      <w:r w:rsidRPr="00F7063A">
        <w:rPr>
          <w:spacing w:val="1"/>
          <w:sz w:val="28"/>
          <w:szCs w:val="28"/>
        </w:rPr>
        <w:t xml:space="preserve"> </w:t>
      </w:r>
      <w:r w:rsidRPr="00F7063A">
        <w:rPr>
          <w:sz w:val="28"/>
          <w:szCs w:val="28"/>
        </w:rPr>
        <w:t>общения,</w:t>
      </w:r>
      <w:r w:rsidRPr="00F7063A">
        <w:rPr>
          <w:spacing w:val="1"/>
          <w:sz w:val="28"/>
          <w:szCs w:val="28"/>
        </w:rPr>
        <w:t xml:space="preserve"> </w:t>
      </w:r>
      <w:r w:rsidRPr="00F7063A">
        <w:rPr>
          <w:sz w:val="28"/>
          <w:szCs w:val="28"/>
        </w:rPr>
        <w:t>то</w:t>
      </w:r>
      <w:r w:rsidRPr="00F7063A">
        <w:rPr>
          <w:spacing w:val="1"/>
          <w:sz w:val="28"/>
          <w:szCs w:val="28"/>
        </w:rPr>
        <w:t xml:space="preserve"> </w:t>
      </w:r>
      <w:r w:rsidRPr="00F7063A">
        <w:rPr>
          <w:sz w:val="28"/>
          <w:szCs w:val="28"/>
        </w:rPr>
        <w:t>есть</w:t>
      </w:r>
      <w:r w:rsidRPr="00F7063A">
        <w:rPr>
          <w:spacing w:val="1"/>
          <w:sz w:val="28"/>
          <w:szCs w:val="28"/>
        </w:rPr>
        <w:t xml:space="preserve"> </w:t>
      </w:r>
      <w:r w:rsidRPr="00F7063A">
        <w:rPr>
          <w:sz w:val="28"/>
          <w:szCs w:val="28"/>
        </w:rPr>
        <w:t>формируется</w:t>
      </w:r>
      <w:r w:rsidRPr="00F7063A">
        <w:rPr>
          <w:spacing w:val="-77"/>
          <w:sz w:val="28"/>
          <w:szCs w:val="28"/>
        </w:rPr>
        <w:t xml:space="preserve"> </w:t>
      </w:r>
      <w:r w:rsidRPr="00F7063A">
        <w:rPr>
          <w:i/>
          <w:sz w:val="28"/>
          <w:szCs w:val="28"/>
        </w:rPr>
        <w:t>экспрессивная</w:t>
      </w:r>
      <w:r w:rsidRPr="00F7063A">
        <w:rPr>
          <w:i/>
          <w:spacing w:val="1"/>
          <w:sz w:val="28"/>
          <w:szCs w:val="28"/>
        </w:rPr>
        <w:t xml:space="preserve"> </w:t>
      </w:r>
      <w:r w:rsidRPr="00F7063A">
        <w:rPr>
          <w:i/>
          <w:sz w:val="28"/>
          <w:szCs w:val="28"/>
        </w:rPr>
        <w:t>речь.</w:t>
      </w:r>
      <w:r w:rsidRPr="00F7063A">
        <w:rPr>
          <w:i/>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учится</w:t>
      </w:r>
      <w:r w:rsidRPr="00F7063A">
        <w:rPr>
          <w:spacing w:val="1"/>
          <w:sz w:val="28"/>
          <w:szCs w:val="28"/>
        </w:rPr>
        <w:t xml:space="preserve"> </w:t>
      </w:r>
      <w:r w:rsidRPr="00F7063A">
        <w:rPr>
          <w:sz w:val="28"/>
          <w:szCs w:val="28"/>
        </w:rPr>
        <w:t>оперировать</w:t>
      </w:r>
      <w:r w:rsidRPr="00F7063A">
        <w:rPr>
          <w:spacing w:val="1"/>
          <w:sz w:val="28"/>
          <w:szCs w:val="28"/>
        </w:rPr>
        <w:t xml:space="preserve"> </w:t>
      </w:r>
      <w:r w:rsidRPr="00F7063A">
        <w:rPr>
          <w:sz w:val="28"/>
          <w:szCs w:val="28"/>
        </w:rPr>
        <w:t>словами</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усложняет их, пробует различные сочетания, овладевает фразой,</w:t>
      </w:r>
      <w:r w:rsidRPr="00F7063A">
        <w:rPr>
          <w:spacing w:val="1"/>
          <w:sz w:val="28"/>
          <w:szCs w:val="28"/>
        </w:rPr>
        <w:t xml:space="preserve"> </w:t>
      </w:r>
      <w:r w:rsidRPr="00F7063A">
        <w:rPr>
          <w:sz w:val="28"/>
          <w:szCs w:val="28"/>
        </w:rPr>
        <w:t>логико-грамматическими</w:t>
      </w:r>
      <w:r w:rsidRPr="00F7063A">
        <w:rPr>
          <w:spacing w:val="1"/>
          <w:sz w:val="28"/>
          <w:szCs w:val="28"/>
        </w:rPr>
        <w:t xml:space="preserve"> </w:t>
      </w:r>
      <w:r w:rsidRPr="00F7063A">
        <w:rPr>
          <w:sz w:val="28"/>
          <w:szCs w:val="28"/>
        </w:rPr>
        <w:t>построениями.</w:t>
      </w:r>
      <w:r w:rsidRPr="00F7063A">
        <w:rPr>
          <w:spacing w:val="1"/>
          <w:sz w:val="28"/>
          <w:szCs w:val="28"/>
        </w:rPr>
        <w:t xml:space="preserve"> </w:t>
      </w:r>
      <w:r w:rsidRPr="00F7063A">
        <w:rPr>
          <w:sz w:val="28"/>
          <w:szCs w:val="28"/>
        </w:rPr>
        <w:t>Однако</w:t>
      </w:r>
      <w:r w:rsidRPr="00F7063A">
        <w:rPr>
          <w:spacing w:val="1"/>
          <w:sz w:val="28"/>
          <w:szCs w:val="28"/>
        </w:rPr>
        <w:t xml:space="preserve"> </w:t>
      </w:r>
      <w:r w:rsidRPr="00F7063A">
        <w:rPr>
          <w:sz w:val="28"/>
          <w:szCs w:val="28"/>
        </w:rPr>
        <w:t>активному</w:t>
      </w:r>
      <w:r w:rsidRPr="00F7063A">
        <w:rPr>
          <w:spacing w:val="1"/>
          <w:sz w:val="28"/>
          <w:szCs w:val="28"/>
        </w:rPr>
        <w:t xml:space="preserve"> </w:t>
      </w:r>
      <w:r w:rsidRPr="00F7063A">
        <w:rPr>
          <w:sz w:val="28"/>
          <w:szCs w:val="28"/>
        </w:rPr>
        <w:t>произнесению</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предшествует</w:t>
      </w:r>
      <w:r w:rsidRPr="00F7063A">
        <w:rPr>
          <w:spacing w:val="1"/>
          <w:sz w:val="28"/>
          <w:szCs w:val="28"/>
        </w:rPr>
        <w:t xml:space="preserve"> </w:t>
      </w:r>
      <w:r w:rsidRPr="00F7063A">
        <w:rPr>
          <w:sz w:val="28"/>
          <w:szCs w:val="28"/>
        </w:rPr>
        <w:t>развитие</w:t>
      </w:r>
      <w:r w:rsidRPr="00F7063A">
        <w:rPr>
          <w:spacing w:val="1"/>
          <w:sz w:val="28"/>
          <w:szCs w:val="28"/>
        </w:rPr>
        <w:t xml:space="preserve"> </w:t>
      </w:r>
      <w:r w:rsidRPr="00F7063A">
        <w:rPr>
          <w:sz w:val="28"/>
          <w:szCs w:val="28"/>
        </w:rPr>
        <w:t>понимания</w:t>
      </w:r>
      <w:r w:rsidRPr="00F7063A">
        <w:rPr>
          <w:spacing w:val="1"/>
          <w:sz w:val="28"/>
          <w:szCs w:val="28"/>
        </w:rPr>
        <w:t xml:space="preserve"> </w:t>
      </w:r>
      <w:r w:rsidRPr="00F7063A">
        <w:rPr>
          <w:sz w:val="28"/>
          <w:szCs w:val="28"/>
        </w:rPr>
        <w:t>речи,</w:t>
      </w:r>
      <w:r w:rsidRPr="00F7063A">
        <w:rPr>
          <w:spacing w:val="1"/>
          <w:sz w:val="28"/>
          <w:szCs w:val="28"/>
        </w:rPr>
        <w:t xml:space="preserve"> </w:t>
      </w:r>
      <w:r w:rsidRPr="00F7063A">
        <w:rPr>
          <w:sz w:val="28"/>
          <w:szCs w:val="28"/>
        </w:rPr>
        <w:t>поэтому количество слов, которые ребенок понимает (пассивный</w:t>
      </w:r>
      <w:r w:rsidRPr="00F7063A">
        <w:rPr>
          <w:spacing w:val="1"/>
          <w:sz w:val="28"/>
          <w:szCs w:val="28"/>
        </w:rPr>
        <w:t xml:space="preserve"> </w:t>
      </w:r>
      <w:r w:rsidRPr="00F7063A">
        <w:rPr>
          <w:sz w:val="28"/>
          <w:szCs w:val="28"/>
        </w:rPr>
        <w:t>словарь), больше количества слов, которые он может произнести</w:t>
      </w:r>
      <w:r w:rsidRPr="00F7063A">
        <w:rPr>
          <w:spacing w:val="1"/>
          <w:sz w:val="28"/>
          <w:szCs w:val="28"/>
        </w:rPr>
        <w:t xml:space="preserve"> </w:t>
      </w:r>
      <w:r w:rsidRPr="00F7063A">
        <w:rPr>
          <w:sz w:val="28"/>
          <w:szCs w:val="28"/>
        </w:rPr>
        <w:t>(активный</w:t>
      </w:r>
      <w:r w:rsidRPr="00F7063A">
        <w:rPr>
          <w:spacing w:val="-1"/>
          <w:sz w:val="28"/>
          <w:szCs w:val="28"/>
        </w:rPr>
        <w:t xml:space="preserve"> </w:t>
      </w:r>
      <w:r w:rsidRPr="00F7063A">
        <w:rPr>
          <w:sz w:val="28"/>
          <w:szCs w:val="28"/>
        </w:rPr>
        <w:t>словарь).</w:t>
      </w:r>
    </w:p>
    <w:p w14:paraId="74F51173" w14:textId="77777777" w:rsidR="00CB2709" w:rsidRPr="00F7063A" w:rsidRDefault="00E56B46" w:rsidP="00D91567">
      <w:pPr>
        <w:pStyle w:val="a3"/>
        <w:spacing w:line="276" w:lineRule="auto"/>
        <w:ind w:firstLine="709"/>
        <w:jc w:val="both"/>
        <w:rPr>
          <w:sz w:val="28"/>
          <w:szCs w:val="28"/>
        </w:rPr>
      </w:pPr>
      <w:r w:rsidRPr="00F7063A">
        <w:rPr>
          <w:sz w:val="28"/>
          <w:szCs w:val="28"/>
        </w:rPr>
        <w:t>Важным показателем развития речи до полутора-двух лет</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столько</w:t>
      </w:r>
      <w:r w:rsidRPr="00F7063A">
        <w:rPr>
          <w:spacing w:val="1"/>
          <w:sz w:val="28"/>
          <w:szCs w:val="28"/>
        </w:rPr>
        <w:t xml:space="preserve"> </w:t>
      </w:r>
      <w:r w:rsidRPr="00F7063A">
        <w:rPr>
          <w:sz w:val="28"/>
          <w:szCs w:val="28"/>
        </w:rPr>
        <w:t>собственно</w:t>
      </w:r>
      <w:r w:rsidRPr="00F7063A">
        <w:rPr>
          <w:spacing w:val="1"/>
          <w:sz w:val="28"/>
          <w:szCs w:val="28"/>
        </w:rPr>
        <w:t xml:space="preserve"> </w:t>
      </w:r>
      <w:r w:rsidRPr="00F7063A">
        <w:rPr>
          <w:sz w:val="28"/>
          <w:szCs w:val="28"/>
        </w:rPr>
        <w:t>произношение,</w:t>
      </w:r>
      <w:r w:rsidRPr="00F7063A">
        <w:rPr>
          <w:spacing w:val="1"/>
          <w:sz w:val="28"/>
          <w:szCs w:val="28"/>
        </w:rPr>
        <w:t xml:space="preserve"> </w:t>
      </w:r>
      <w:r w:rsidRPr="00F7063A">
        <w:rPr>
          <w:sz w:val="28"/>
          <w:szCs w:val="28"/>
        </w:rPr>
        <w:t>сколько</w:t>
      </w:r>
      <w:r w:rsidRPr="00F7063A">
        <w:rPr>
          <w:spacing w:val="1"/>
          <w:sz w:val="28"/>
          <w:szCs w:val="28"/>
        </w:rPr>
        <w:t xml:space="preserve"> </w:t>
      </w:r>
      <w:r w:rsidRPr="00F7063A">
        <w:rPr>
          <w:sz w:val="28"/>
          <w:szCs w:val="28"/>
        </w:rPr>
        <w:t>понимание обращенной речи. Ребенок должен внимательно и с</w:t>
      </w:r>
      <w:r w:rsidRPr="00F7063A">
        <w:rPr>
          <w:spacing w:val="1"/>
          <w:sz w:val="28"/>
          <w:szCs w:val="28"/>
        </w:rPr>
        <w:t xml:space="preserve"> </w:t>
      </w:r>
      <w:r w:rsidRPr="00F7063A">
        <w:rPr>
          <w:sz w:val="28"/>
          <w:szCs w:val="28"/>
        </w:rPr>
        <w:t>интересом</w:t>
      </w:r>
      <w:r w:rsidRPr="00F7063A">
        <w:rPr>
          <w:spacing w:val="1"/>
          <w:sz w:val="28"/>
          <w:szCs w:val="28"/>
        </w:rPr>
        <w:t xml:space="preserve"> </w:t>
      </w:r>
      <w:r w:rsidRPr="00F7063A">
        <w:rPr>
          <w:sz w:val="28"/>
          <w:szCs w:val="28"/>
        </w:rPr>
        <w:t>слушать</w:t>
      </w:r>
      <w:r w:rsidRPr="00F7063A">
        <w:rPr>
          <w:spacing w:val="1"/>
          <w:sz w:val="28"/>
          <w:szCs w:val="28"/>
        </w:rPr>
        <w:t xml:space="preserve"> </w:t>
      </w:r>
      <w:r w:rsidRPr="00F7063A">
        <w:rPr>
          <w:sz w:val="28"/>
          <w:szCs w:val="28"/>
        </w:rPr>
        <w:t>взрослых,</w:t>
      </w:r>
      <w:r w:rsidRPr="00F7063A">
        <w:rPr>
          <w:spacing w:val="1"/>
          <w:sz w:val="28"/>
          <w:szCs w:val="28"/>
        </w:rPr>
        <w:t xml:space="preserve"> </w:t>
      </w:r>
      <w:r w:rsidRPr="00F7063A">
        <w:rPr>
          <w:sz w:val="28"/>
          <w:szCs w:val="28"/>
        </w:rPr>
        <w:t>хорошо</w:t>
      </w:r>
      <w:r w:rsidRPr="00F7063A">
        <w:rPr>
          <w:spacing w:val="1"/>
          <w:sz w:val="28"/>
          <w:szCs w:val="28"/>
        </w:rPr>
        <w:t xml:space="preserve"> </w:t>
      </w:r>
      <w:r w:rsidRPr="00F7063A">
        <w:rPr>
          <w:sz w:val="28"/>
          <w:szCs w:val="28"/>
        </w:rPr>
        <w:lastRenderedPageBreak/>
        <w:t>понимать</w:t>
      </w:r>
      <w:r w:rsidRPr="00F7063A">
        <w:rPr>
          <w:spacing w:val="1"/>
          <w:sz w:val="28"/>
          <w:szCs w:val="28"/>
        </w:rPr>
        <w:t xml:space="preserve"> </w:t>
      </w:r>
      <w:r w:rsidRPr="00F7063A">
        <w:rPr>
          <w:sz w:val="28"/>
          <w:szCs w:val="28"/>
        </w:rPr>
        <w:t>обращенную</w:t>
      </w:r>
      <w:r w:rsidRPr="00F7063A">
        <w:rPr>
          <w:spacing w:val="1"/>
          <w:sz w:val="28"/>
          <w:szCs w:val="28"/>
        </w:rPr>
        <w:t xml:space="preserve"> </w:t>
      </w:r>
      <w:r w:rsidRPr="00F7063A">
        <w:rPr>
          <w:sz w:val="28"/>
          <w:szCs w:val="28"/>
        </w:rPr>
        <w:t>речь,</w:t>
      </w:r>
      <w:r w:rsidRPr="00F7063A">
        <w:rPr>
          <w:spacing w:val="79"/>
          <w:sz w:val="28"/>
          <w:szCs w:val="28"/>
        </w:rPr>
        <w:t xml:space="preserve"> </w:t>
      </w:r>
      <w:r w:rsidRPr="00F7063A">
        <w:rPr>
          <w:sz w:val="28"/>
          <w:szCs w:val="28"/>
        </w:rPr>
        <w:t>узнавать</w:t>
      </w:r>
      <w:r w:rsidRPr="00F7063A">
        <w:rPr>
          <w:spacing w:val="2"/>
          <w:sz w:val="28"/>
          <w:szCs w:val="28"/>
        </w:rPr>
        <w:t xml:space="preserve"> </w:t>
      </w:r>
      <w:r w:rsidRPr="00F7063A">
        <w:rPr>
          <w:sz w:val="28"/>
          <w:szCs w:val="28"/>
        </w:rPr>
        <w:t>названия многих</w:t>
      </w:r>
      <w:r w:rsidRPr="00F7063A">
        <w:rPr>
          <w:spacing w:val="1"/>
          <w:sz w:val="28"/>
          <w:szCs w:val="28"/>
        </w:rPr>
        <w:t xml:space="preserve"> </w:t>
      </w:r>
      <w:r w:rsidRPr="00F7063A">
        <w:rPr>
          <w:sz w:val="28"/>
          <w:szCs w:val="28"/>
        </w:rPr>
        <w:t>вещей</w:t>
      </w:r>
      <w:r w:rsidRPr="00F7063A">
        <w:rPr>
          <w:spacing w:val="2"/>
          <w:sz w:val="28"/>
          <w:szCs w:val="28"/>
        </w:rPr>
        <w:t xml:space="preserve"> </w:t>
      </w:r>
      <w:r w:rsidRPr="00F7063A">
        <w:rPr>
          <w:sz w:val="28"/>
          <w:szCs w:val="28"/>
        </w:rPr>
        <w:t>и</w:t>
      </w:r>
      <w:r w:rsidRPr="00F7063A">
        <w:rPr>
          <w:spacing w:val="79"/>
          <w:sz w:val="28"/>
          <w:szCs w:val="28"/>
        </w:rPr>
        <w:t xml:space="preserve"> </w:t>
      </w:r>
      <w:r w:rsidRPr="00F7063A">
        <w:rPr>
          <w:sz w:val="28"/>
          <w:szCs w:val="28"/>
        </w:rPr>
        <w:t>картинок,</w:t>
      </w:r>
      <w:r w:rsidRPr="00F7063A">
        <w:rPr>
          <w:spacing w:val="1"/>
          <w:sz w:val="28"/>
          <w:szCs w:val="28"/>
        </w:rPr>
        <w:t xml:space="preserve"> </w:t>
      </w:r>
      <w:r w:rsidRPr="00F7063A">
        <w:rPr>
          <w:sz w:val="28"/>
          <w:szCs w:val="28"/>
        </w:rPr>
        <w:t>выполнять</w:t>
      </w:r>
      <w:r w:rsidR="004D3F2C" w:rsidRPr="00F7063A">
        <w:rPr>
          <w:sz w:val="28"/>
          <w:szCs w:val="28"/>
        </w:rPr>
        <w:t xml:space="preserve"> </w:t>
      </w:r>
      <w:r w:rsidRPr="00F7063A">
        <w:rPr>
          <w:sz w:val="28"/>
          <w:szCs w:val="28"/>
        </w:rPr>
        <w:t>простые</w:t>
      </w:r>
      <w:r w:rsidRPr="00F7063A">
        <w:rPr>
          <w:spacing w:val="-6"/>
          <w:sz w:val="28"/>
          <w:szCs w:val="28"/>
        </w:rPr>
        <w:t xml:space="preserve"> </w:t>
      </w:r>
      <w:r w:rsidRPr="00F7063A">
        <w:rPr>
          <w:sz w:val="28"/>
          <w:szCs w:val="28"/>
        </w:rPr>
        <w:t>бытовые</w:t>
      </w:r>
      <w:r w:rsidRPr="00F7063A">
        <w:rPr>
          <w:spacing w:val="-3"/>
          <w:sz w:val="28"/>
          <w:szCs w:val="28"/>
        </w:rPr>
        <w:t xml:space="preserve"> </w:t>
      </w:r>
      <w:r w:rsidRPr="00F7063A">
        <w:rPr>
          <w:sz w:val="28"/>
          <w:szCs w:val="28"/>
        </w:rPr>
        <w:t>просьбы-</w:t>
      </w:r>
      <w:r w:rsidRPr="00F7063A">
        <w:rPr>
          <w:spacing w:val="-5"/>
          <w:sz w:val="28"/>
          <w:szCs w:val="28"/>
        </w:rPr>
        <w:t xml:space="preserve"> </w:t>
      </w:r>
      <w:r w:rsidRPr="00F7063A">
        <w:rPr>
          <w:sz w:val="28"/>
          <w:szCs w:val="28"/>
        </w:rPr>
        <w:t>инструкции.</w:t>
      </w:r>
    </w:p>
    <w:p w14:paraId="78AB623C" w14:textId="77777777" w:rsidR="00CB2709" w:rsidRPr="00F7063A" w:rsidRDefault="00E56B46" w:rsidP="00D91567">
      <w:pPr>
        <w:pStyle w:val="a3"/>
        <w:spacing w:line="276" w:lineRule="auto"/>
        <w:ind w:firstLine="709"/>
        <w:jc w:val="both"/>
        <w:rPr>
          <w:sz w:val="28"/>
          <w:szCs w:val="28"/>
        </w:rPr>
      </w:pPr>
      <w:r w:rsidRPr="00F7063A">
        <w:rPr>
          <w:sz w:val="28"/>
          <w:szCs w:val="28"/>
        </w:rPr>
        <w:t>Появление первых осмысленных и членораздельных слов</w:t>
      </w:r>
      <w:r w:rsidRPr="00F7063A">
        <w:rPr>
          <w:spacing w:val="1"/>
          <w:sz w:val="28"/>
          <w:szCs w:val="28"/>
        </w:rPr>
        <w:t xml:space="preserve"> </w:t>
      </w:r>
      <w:r w:rsidRPr="00F7063A">
        <w:rPr>
          <w:sz w:val="28"/>
          <w:szCs w:val="28"/>
        </w:rPr>
        <w:t>является важной вехой в развитии ребенка. Теперь дети могут</w:t>
      </w:r>
      <w:r w:rsidRPr="00F7063A">
        <w:rPr>
          <w:spacing w:val="1"/>
          <w:sz w:val="28"/>
          <w:szCs w:val="28"/>
        </w:rPr>
        <w:t xml:space="preserve"> </w:t>
      </w:r>
      <w:r w:rsidRPr="00F7063A">
        <w:rPr>
          <w:sz w:val="28"/>
          <w:szCs w:val="28"/>
        </w:rPr>
        <w:t>строить однословные, а к полутора-двум годам - и двухсловные</w:t>
      </w:r>
      <w:r w:rsidRPr="00F7063A">
        <w:rPr>
          <w:spacing w:val="1"/>
          <w:sz w:val="28"/>
          <w:szCs w:val="28"/>
        </w:rPr>
        <w:t xml:space="preserve"> </w:t>
      </w:r>
      <w:r w:rsidRPr="00F7063A">
        <w:rPr>
          <w:sz w:val="28"/>
          <w:szCs w:val="28"/>
        </w:rPr>
        <w:t>предложения, стараясь сообщить в них то, что взрослые передают</w:t>
      </w:r>
      <w:r w:rsidRPr="00F7063A">
        <w:rPr>
          <w:spacing w:val="-78"/>
          <w:sz w:val="28"/>
          <w:szCs w:val="28"/>
        </w:rPr>
        <w:t xml:space="preserve"> </w:t>
      </w:r>
      <w:r w:rsidRPr="00F7063A">
        <w:rPr>
          <w:sz w:val="28"/>
          <w:szCs w:val="28"/>
        </w:rPr>
        <w:t>с</w:t>
      </w:r>
      <w:r w:rsidRPr="00F7063A">
        <w:rPr>
          <w:spacing w:val="1"/>
          <w:sz w:val="28"/>
          <w:szCs w:val="28"/>
        </w:rPr>
        <w:t xml:space="preserve"> </w:t>
      </w:r>
      <w:r w:rsidRPr="00F7063A">
        <w:rPr>
          <w:sz w:val="28"/>
          <w:szCs w:val="28"/>
        </w:rPr>
        <w:t>помощью</w:t>
      </w:r>
      <w:r w:rsidRPr="00F7063A">
        <w:rPr>
          <w:spacing w:val="1"/>
          <w:sz w:val="28"/>
          <w:szCs w:val="28"/>
        </w:rPr>
        <w:t xml:space="preserve"> </w:t>
      </w:r>
      <w:r w:rsidRPr="00F7063A">
        <w:rPr>
          <w:sz w:val="28"/>
          <w:szCs w:val="28"/>
        </w:rPr>
        <w:t>полных</w:t>
      </w:r>
      <w:r w:rsidRPr="00F7063A">
        <w:rPr>
          <w:spacing w:val="1"/>
          <w:sz w:val="28"/>
          <w:szCs w:val="28"/>
        </w:rPr>
        <w:t xml:space="preserve"> </w:t>
      </w:r>
      <w:r w:rsidRPr="00F7063A">
        <w:rPr>
          <w:sz w:val="28"/>
          <w:szCs w:val="28"/>
        </w:rPr>
        <w:t>фраз.</w:t>
      </w:r>
      <w:r w:rsidRPr="00F7063A">
        <w:rPr>
          <w:spacing w:val="1"/>
          <w:sz w:val="28"/>
          <w:szCs w:val="28"/>
        </w:rPr>
        <w:t xml:space="preserve"> </w:t>
      </w:r>
      <w:r w:rsidRPr="00F7063A">
        <w:rPr>
          <w:sz w:val="28"/>
          <w:szCs w:val="28"/>
        </w:rPr>
        <w:t>Однословные</w:t>
      </w:r>
      <w:r w:rsidRPr="00F7063A">
        <w:rPr>
          <w:spacing w:val="1"/>
          <w:sz w:val="28"/>
          <w:szCs w:val="28"/>
        </w:rPr>
        <w:t xml:space="preserve"> </w:t>
      </w:r>
      <w:r w:rsidRPr="00F7063A">
        <w:rPr>
          <w:sz w:val="28"/>
          <w:szCs w:val="28"/>
        </w:rPr>
        <w:t>фразы</w:t>
      </w:r>
      <w:r w:rsidRPr="00F7063A">
        <w:rPr>
          <w:spacing w:val="1"/>
          <w:sz w:val="28"/>
          <w:szCs w:val="28"/>
        </w:rPr>
        <w:t xml:space="preserve"> </w:t>
      </w:r>
      <w:r w:rsidRPr="00F7063A">
        <w:rPr>
          <w:sz w:val="28"/>
          <w:szCs w:val="28"/>
        </w:rPr>
        <w:t>появляются</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годовалых</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когда</w:t>
      </w:r>
      <w:r w:rsidRPr="00F7063A">
        <w:rPr>
          <w:spacing w:val="1"/>
          <w:sz w:val="28"/>
          <w:szCs w:val="28"/>
        </w:rPr>
        <w:t xml:space="preserve"> </w:t>
      </w:r>
      <w:r w:rsidRPr="00F7063A">
        <w:rPr>
          <w:sz w:val="28"/>
          <w:szCs w:val="28"/>
        </w:rPr>
        <w:t>они</w:t>
      </w:r>
      <w:r w:rsidRPr="00F7063A">
        <w:rPr>
          <w:spacing w:val="1"/>
          <w:sz w:val="28"/>
          <w:szCs w:val="28"/>
        </w:rPr>
        <w:t xml:space="preserve"> </w:t>
      </w:r>
      <w:r w:rsidRPr="00F7063A">
        <w:rPr>
          <w:sz w:val="28"/>
          <w:szCs w:val="28"/>
        </w:rPr>
        <w:t>хотят</w:t>
      </w:r>
      <w:r w:rsidRPr="00F7063A">
        <w:rPr>
          <w:spacing w:val="1"/>
          <w:sz w:val="28"/>
          <w:szCs w:val="28"/>
        </w:rPr>
        <w:t xml:space="preserve"> </w:t>
      </w:r>
      <w:r w:rsidRPr="00F7063A">
        <w:rPr>
          <w:sz w:val="28"/>
          <w:szCs w:val="28"/>
        </w:rPr>
        <w:t>назвать</w:t>
      </w:r>
      <w:r w:rsidRPr="00F7063A">
        <w:rPr>
          <w:spacing w:val="1"/>
          <w:sz w:val="28"/>
          <w:szCs w:val="28"/>
        </w:rPr>
        <w:t xml:space="preserve"> </w:t>
      </w:r>
      <w:r w:rsidRPr="00F7063A">
        <w:rPr>
          <w:sz w:val="28"/>
          <w:szCs w:val="28"/>
        </w:rPr>
        <w:t>то,</w:t>
      </w:r>
      <w:r w:rsidRPr="00F7063A">
        <w:rPr>
          <w:spacing w:val="1"/>
          <w:sz w:val="28"/>
          <w:szCs w:val="28"/>
        </w:rPr>
        <w:t xml:space="preserve"> </w:t>
      </w:r>
      <w:r w:rsidRPr="00F7063A">
        <w:rPr>
          <w:sz w:val="28"/>
          <w:szCs w:val="28"/>
        </w:rPr>
        <w:t>что</w:t>
      </w:r>
      <w:r w:rsidRPr="00F7063A">
        <w:rPr>
          <w:spacing w:val="1"/>
          <w:sz w:val="28"/>
          <w:szCs w:val="28"/>
        </w:rPr>
        <w:t xml:space="preserve"> </w:t>
      </w:r>
      <w:r w:rsidRPr="00F7063A">
        <w:rPr>
          <w:sz w:val="28"/>
          <w:szCs w:val="28"/>
        </w:rPr>
        <w:t>видят</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окружающем</w:t>
      </w:r>
      <w:r w:rsidRPr="00F7063A">
        <w:rPr>
          <w:spacing w:val="1"/>
          <w:sz w:val="28"/>
          <w:szCs w:val="28"/>
        </w:rPr>
        <w:t xml:space="preserve"> </w:t>
      </w:r>
      <w:r w:rsidRPr="00F7063A">
        <w:rPr>
          <w:sz w:val="28"/>
          <w:szCs w:val="28"/>
        </w:rPr>
        <w:t>мире,</w:t>
      </w:r>
      <w:r w:rsidRPr="00F7063A">
        <w:rPr>
          <w:spacing w:val="1"/>
          <w:sz w:val="28"/>
          <w:szCs w:val="28"/>
        </w:rPr>
        <w:t xml:space="preserve"> </w:t>
      </w:r>
      <w:r w:rsidRPr="00F7063A">
        <w:rPr>
          <w:sz w:val="28"/>
          <w:szCs w:val="28"/>
        </w:rPr>
        <w:t>или</w:t>
      </w:r>
      <w:r w:rsidRPr="00F7063A">
        <w:rPr>
          <w:spacing w:val="1"/>
          <w:sz w:val="28"/>
          <w:szCs w:val="28"/>
        </w:rPr>
        <w:t xml:space="preserve"> </w:t>
      </w:r>
      <w:r w:rsidRPr="00F7063A">
        <w:rPr>
          <w:sz w:val="28"/>
          <w:szCs w:val="28"/>
        </w:rPr>
        <w:t>выразить</w:t>
      </w:r>
      <w:r w:rsidRPr="00F7063A">
        <w:rPr>
          <w:spacing w:val="1"/>
          <w:sz w:val="28"/>
          <w:szCs w:val="28"/>
        </w:rPr>
        <w:t xml:space="preserve"> </w:t>
      </w:r>
      <w:r w:rsidRPr="00F7063A">
        <w:rPr>
          <w:sz w:val="28"/>
          <w:szCs w:val="28"/>
        </w:rPr>
        <w:t>какие-то</w:t>
      </w:r>
      <w:r w:rsidRPr="00F7063A">
        <w:rPr>
          <w:spacing w:val="1"/>
          <w:sz w:val="28"/>
          <w:szCs w:val="28"/>
        </w:rPr>
        <w:t xml:space="preserve"> </w:t>
      </w:r>
      <w:r w:rsidRPr="00F7063A">
        <w:rPr>
          <w:sz w:val="28"/>
          <w:szCs w:val="28"/>
        </w:rPr>
        <w:t>свои</w:t>
      </w:r>
      <w:r w:rsidRPr="00F7063A">
        <w:rPr>
          <w:spacing w:val="1"/>
          <w:sz w:val="28"/>
          <w:szCs w:val="28"/>
        </w:rPr>
        <w:t xml:space="preserve"> </w:t>
      </w:r>
      <w:r w:rsidRPr="00F7063A">
        <w:rPr>
          <w:sz w:val="28"/>
          <w:szCs w:val="28"/>
        </w:rPr>
        <w:t>желания.</w:t>
      </w:r>
      <w:r w:rsidRPr="00F7063A">
        <w:rPr>
          <w:spacing w:val="1"/>
          <w:sz w:val="28"/>
          <w:szCs w:val="28"/>
        </w:rPr>
        <w:t xml:space="preserve"> </w:t>
      </w:r>
      <w:r w:rsidRPr="00F7063A">
        <w:rPr>
          <w:sz w:val="28"/>
          <w:szCs w:val="28"/>
        </w:rPr>
        <w:t>Соответственно, однословные фразы состоят из существительных</w:t>
      </w:r>
      <w:r w:rsidRPr="00F7063A">
        <w:rPr>
          <w:spacing w:val="-78"/>
          <w:sz w:val="28"/>
          <w:szCs w:val="28"/>
        </w:rPr>
        <w:t xml:space="preserve"> </w:t>
      </w:r>
      <w:r w:rsidRPr="00F7063A">
        <w:rPr>
          <w:sz w:val="28"/>
          <w:szCs w:val="28"/>
        </w:rPr>
        <w:t>или глаголов [6].</w:t>
      </w:r>
    </w:p>
    <w:p w14:paraId="61E48291" w14:textId="77777777" w:rsidR="00CB2709" w:rsidRPr="00F7063A" w:rsidRDefault="00E56B46" w:rsidP="00D91567">
      <w:pPr>
        <w:pStyle w:val="a3"/>
        <w:spacing w:line="276" w:lineRule="auto"/>
        <w:ind w:firstLine="709"/>
        <w:jc w:val="both"/>
        <w:rPr>
          <w:sz w:val="28"/>
          <w:szCs w:val="28"/>
        </w:rPr>
      </w:pPr>
      <w:r w:rsidRPr="00F7063A">
        <w:rPr>
          <w:sz w:val="28"/>
          <w:szCs w:val="28"/>
        </w:rPr>
        <w:t>Одновременно</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развитием</w:t>
      </w:r>
      <w:r w:rsidRPr="00F7063A">
        <w:rPr>
          <w:spacing w:val="1"/>
          <w:sz w:val="28"/>
          <w:szCs w:val="28"/>
        </w:rPr>
        <w:t xml:space="preserve"> </w:t>
      </w:r>
      <w:r w:rsidRPr="00F7063A">
        <w:rPr>
          <w:sz w:val="28"/>
          <w:szCs w:val="28"/>
        </w:rPr>
        <w:t>речевых</w:t>
      </w:r>
      <w:r w:rsidRPr="00F7063A">
        <w:rPr>
          <w:spacing w:val="1"/>
          <w:sz w:val="28"/>
          <w:szCs w:val="28"/>
        </w:rPr>
        <w:t xml:space="preserve"> </w:t>
      </w:r>
      <w:r w:rsidRPr="00F7063A">
        <w:rPr>
          <w:sz w:val="28"/>
          <w:szCs w:val="28"/>
        </w:rPr>
        <w:t>умений</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навыков</w:t>
      </w:r>
      <w:r w:rsidRPr="00F7063A">
        <w:rPr>
          <w:spacing w:val="1"/>
          <w:sz w:val="28"/>
          <w:szCs w:val="28"/>
        </w:rPr>
        <w:t xml:space="preserve"> </w:t>
      </w:r>
      <w:r w:rsidRPr="00F7063A">
        <w:rPr>
          <w:sz w:val="28"/>
          <w:szCs w:val="28"/>
        </w:rPr>
        <w:t>происходит</w:t>
      </w:r>
      <w:r w:rsidRPr="00F7063A">
        <w:rPr>
          <w:spacing w:val="1"/>
          <w:sz w:val="28"/>
          <w:szCs w:val="28"/>
        </w:rPr>
        <w:t xml:space="preserve"> </w:t>
      </w:r>
      <w:r w:rsidRPr="00F7063A">
        <w:rPr>
          <w:sz w:val="28"/>
          <w:szCs w:val="28"/>
        </w:rPr>
        <w:t>быстрое</w:t>
      </w:r>
      <w:r w:rsidRPr="00F7063A">
        <w:rPr>
          <w:spacing w:val="1"/>
          <w:sz w:val="28"/>
          <w:szCs w:val="28"/>
        </w:rPr>
        <w:t xml:space="preserve"> </w:t>
      </w:r>
      <w:r w:rsidRPr="00F7063A">
        <w:rPr>
          <w:sz w:val="28"/>
          <w:szCs w:val="28"/>
        </w:rPr>
        <w:t>формирование</w:t>
      </w:r>
      <w:r w:rsidRPr="00F7063A">
        <w:rPr>
          <w:spacing w:val="1"/>
          <w:sz w:val="28"/>
          <w:szCs w:val="28"/>
        </w:rPr>
        <w:t xml:space="preserve"> </w:t>
      </w:r>
      <w:r w:rsidRPr="00F7063A">
        <w:rPr>
          <w:sz w:val="28"/>
          <w:szCs w:val="28"/>
        </w:rPr>
        <w:t>словаря.</w:t>
      </w:r>
      <w:r w:rsidRPr="00F7063A">
        <w:rPr>
          <w:spacing w:val="1"/>
          <w:sz w:val="28"/>
          <w:szCs w:val="28"/>
        </w:rPr>
        <w:t xml:space="preserve"> </w:t>
      </w:r>
      <w:r w:rsidRPr="00F7063A">
        <w:rPr>
          <w:sz w:val="28"/>
          <w:szCs w:val="28"/>
        </w:rPr>
        <w:t>Хотя</w:t>
      </w:r>
      <w:r w:rsidRPr="00F7063A">
        <w:rPr>
          <w:spacing w:val="1"/>
          <w:sz w:val="28"/>
          <w:szCs w:val="28"/>
        </w:rPr>
        <w:t xml:space="preserve"> </w:t>
      </w:r>
      <w:r w:rsidRPr="00F7063A">
        <w:rPr>
          <w:sz w:val="28"/>
          <w:szCs w:val="28"/>
        </w:rPr>
        <w:t>девочки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среднем начинают говорить раньше мальчиков, различия между</w:t>
      </w:r>
      <w:r w:rsidRPr="00F7063A">
        <w:rPr>
          <w:spacing w:val="1"/>
          <w:sz w:val="28"/>
          <w:szCs w:val="28"/>
        </w:rPr>
        <w:t xml:space="preserve"> </w:t>
      </w:r>
      <w:r w:rsidRPr="00F7063A">
        <w:rPr>
          <w:sz w:val="28"/>
          <w:szCs w:val="28"/>
        </w:rPr>
        <w:t>ними</w:t>
      </w:r>
      <w:r w:rsidRPr="00F7063A">
        <w:rPr>
          <w:spacing w:val="1"/>
          <w:sz w:val="28"/>
          <w:szCs w:val="28"/>
        </w:rPr>
        <w:t xml:space="preserve"> </w:t>
      </w:r>
      <w:r w:rsidRPr="00F7063A">
        <w:rPr>
          <w:sz w:val="28"/>
          <w:szCs w:val="28"/>
        </w:rPr>
        <w:t>стираются</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возрасте</w:t>
      </w:r>
      <w:r w:rsidRPr="00F7063A">
        <w:rPr>
          <w:spacing w:val="1"/>
          <w:sz w:val="28"/>
          <w:szCs w:val="28"/>
        </w:rPr>
        <w:t xml:space="preserve"> </w:t>
      </w:r>
      <w:r w:rsidRPr="00F7063A">
        <w:rPr>
          <w:sz w:val="28"/>
          <w:szCs w:val="28"/>
        </w:rPr>
        <w:t>двух</w:t>
      </w:r>
      <w:r w:rsidRPr="00F7063A">
        <w:rPr>
          <w:spacing w:val="1"/>
          <w:sz w:val="28"/>
          <w:szCs w:val="28"/>
        </w:rPr>
        <w:t xml:space="preserve"> </w:t>
      </w:r>
      <w:r w:rsidRPr="00F7063A">
        <w:rPr>
          <w:sz w:val="28"/>
          <w:szCs w:val="28"/>
        </w:rPr>
        <w:t>лет.</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двум</w:t>
      </w:r>
      <w:r w:rsidRPr="00F7063A">
        <w:rPr>
          <w:spacing w:val="1"/>
          <w:sz w:val="28"/>
          <w:szCs w:val="28"/>
        </w:rPr>
        <w:t xml:space="preserve"> </w:t>
      </w:r>
      <w:r w:rsidRPr="00F7063A">
        <w:rPr>
          <w:sz w:val="28"/>
          <w:szCs w:val="28"/>
        </w:rPr>
        <w:t>годам</w:t>
      </w:r>
      <w:r w:rsidRPr="00F7063A">
        <w:rPr>
          <w:spacing w:val="1"/>
          <w:sz w:val="28"/>
          <w:szCs w:val="28"/>
        </w:rPr>
        <w:t xml:space="preserve"> </w:t>
      </w:r>
      <w:r w:rsidRPr="00F7063A">
        <w:rPr>
          <w:sz w:val="28"/>
          <w:szCs w:val="28"/>
        </w:rPr>
        <w:t>активный</w:t>
      </w:r>
      <w:r w:rsidRPr="00F7063A">
        <w:rPr>
          <w:spacing w:val="-15"/>
          <w:sz w:val="28"/>
          <w:szCs w:val="28"/>
        </w:rPr>
        <w:t xml:space="preserve"> </w:t>
      </w:r>
      <w:r w:rsidRPr="00F7063A">
        <w:rPr>
          <w:sz w:val="28"/>
          <w:szCs w:val="28"/>
        </w:rPr>
        <w:t>словарь</w:t>
      </w:r>
      <w:r w:rsidRPr="00F7063A">
        <w:rPr>
          <w:spacing w:val="-13"/>
          <w:sz w:val="28"/>
          <w:szCs w:val="28"/>
        </w:rPr>
        <w:t xml:space="preserve"> </w:t>
      </w:r>
      <w:r w:rsidRPr="00F7063A">
        <w:rPr>
          <w:sz w:val="28"/>
          <w:szCs w:val="28"/>
        </w:rPr>
        <w:t>у</w:t>
      </w:r>
      <w:r w:rsidRPr="00F7063A">
        <w:rPr>
          <w:spacing w:val="-12"/>
          <w:sz w:val="28"/>
          <w:szCs w:val="28"/>
        </w:rPr>
        <w:t xml:space="preserve"> </w:t>
      </w:r>
      <w:r w:rsidRPr="00F7063A">
        <w:rPr>
          <w:sz w:val="28"/>
          <w:szCs w:val="28"/>
        </w:rPr>
        <w:t>нормально</w:t>
      </w:r>
      <w:r w:rsidRPr="00F7063A">
        <w:rPr>
          <w:spacing w:val="-12"/>
          <w:sz w:val="28"/>
          <w:szCs w:val="28"/>
        </w:rPr>
        <w:t xml:space="preserve"> </w:t>
      </w:r>
      <w:r w:rsidRPr="00F7063A">
        <w:rPr>
          <w:sz w:val="28"/>
          <w:szCs w:val="28"/>
        </w:rPr>
        <w:t>развивающихся</w:t>
      </w:r>
      <w:r w:rsidRPr="00F7063A">
        <w:rPr>
          <w:spacing w:val="-14"/>
          <w:sz w:val="28"/>
          <w:szCs w:val="28"/>
        </w:rPr>
        <w:t xml:space="preserve"> </w:t>
      </w:r>
      <w:r w:rsidRPr="00F7063A">
        <w:rPr>
          <w:sz w:val="28"/>
          <w:szCs w:val="28"/>
        </w:rPr>
        <w:t>детей</w:t>
      </w:r>
      <w:r w:rsidRPr="00F7063A">
        <w:rPr>
          <w:spacing w:val="-14"/>
          <w:sz w:val="28"/>
          <w:szCs w:val="28"/>
        </w:rPr>
        <w:t xml:space="preserve"> </w:t>
      </w:r>
      <w:r w:rsidRPr="00F7063A">
        <w:rPr>
          <w:sz w:val="28"/>
          <w:szCs w:val="28"/>
        </w:rPr>
        <w:t>насчитывает</w:t>
      </w:r>
      <w:r w:rsidRPr="00F7063A">
        <w:rPr>
          <w:spacing w:val="-77"/>
          <w:sz w:val="28"/>
          <w:szCs w:val="28"/>
        </w:rPr>
        <w:t xml:space="preserve"> </w:t>
      </w:r>
      <w:r w:rsidRPr="00F7063A">
        <w:rPr>
          <w:sz w:val="28"/>
          <w:szCs w:val="28"/>
        </w:rPr>
        <w:t>250-300</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Быстрое</w:t>
      </w:r>
      <w:r w:rsidRPr="00F7063A">
        <w:rPr>
          <w:spacing w:val="1"/>
          <w:sz w:val="28"/>
          <w:szCs w:val="28"/>
        </w:rPr>
        <w:t xml:space="preserve"> </w:t>
      </w:r>
      <w:r w:rsidRPr="00F7063A">
        <w:rPr>
          <w:sz w:val="28"/>
          <w:szCs w:val="28"/>
        </w:rPr>
        <w:t>увеличение</w:t>
      </w:r>
      <w:r w:rsidRPr="00F7063A">
        <w:rPr>
          <w:spacing w:val="1"/>
          <w:sz w:val="28"/>
          <w:szCs w:val="28"/>
        </w:rPr>
        <w:t xml:space="preserve"> </w:t>
      </w:r>
      <w:r w:rsidRPr="00F7063A">
        <w:rPr>
          <w:sz w:val="28"/>
          <w:szCs w:val="28"/>
        </w:rPr>
        <w:t>запаса</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позволяет</w:t>
      </w:r>
      <w:r w:rsidRPr="00F7063A">
        <w:rPr>
          <w:spacing w:val="1"/>
          <w:sz w:val="28"/>
          <w:szCs w:val="28"/>
        </w:rPr>
        <w:t xml:space="preserve"> </w:t>
      </w:r>
      <w:r w:rsidRPr="00F7063A">
        <w:rPr>
          <w:sz w:val="28"/>
          <w:szCs w:val="28"/>
        </w:rPr>
        <w:t>ребенку уточнять произношение каждого слова, поэтому нередко</w:t>
      </w:r>
      <w:r w:rsidRPr="00F7063A">
        <w:rPr>
          <w:spacing w:val="1"/>
          <w:sz w:val="28"/>
          <w:szCs w:val="28"/>
        </w:rPr>
        <w:t xml:space="preserve"> </w:t>
      </w:r>
      <w:r w:rsidRPr="00F7063A">
        <w:rPr>
          <w:sz w:val="28"/>
          <w:szCs w:val="28"/>
        </w:rPr>
        <w:t>отдельные звуки и слова произносятся неправильно. Чем младше</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тем</w:t>
      </w:r>
      <w:r w:rsidRPr="00F7063A">
        <w:rPr>
          <w:spacing w:val="1"/>
          <w:sz w:val="28"/>
          <w:szCs w:val="28"/>
        </w:rPr>
        <w:t xml:space="preserve"> </w:t>
      </w:r>
      <w:r w:rsidRPr="00F7063A">
        <w:rPr>
          <w:sz w:val="28"/>
          <w:szCs w:val="28"/>
        </w:rPr>
        <w:t>меньше</w:t>
      </w:r>
      <w:r w:rsidRPr="00F7063A">
        <w:rPr>
          <w:spacing w:val="1"/>
          <w:sz w:val="28"/>
          <w:szCs w:val="28"/>
        </w:rPr>
        <w:t xml:space="preserve"> </w:t>
      </w:r>
      <w:r w:rsidRPr="00F7063A">
        <w:rPr>
          <w:sz w:val="28"/>
          <w:szCs w:val="28"/>
        </w:rPr>
        <w:t>он</w:t>
      </w:r>
      <w:r w:rsidRPr="00F7063A">
        <w:rPr>
          <w:spacing w:val="1"/>
          <w:sz w:val="28"/>
          <w:szCs w:val="28"/>
        </w:rPr>
        <w:t xml:space="preserve"> </w:t>
      </w:r>
      <w:r w:rsidRPr="00F7063A">
        <w:rPr>
          <w:sz w:val="28"/>
          <w:szCs w:val="28"/>
        </w:rPr>
        <w:t>способен</w:t>
      </w:r>
      <w:r w:rsidRPr="00F7063A">
        <w:rPr>
          <w:spacing w:val="1"/>
          <w:sz w:val="28"/>
          <w:szCs w:val="28"/>
        </w:rPr>
        <w:t xml:space="preserve"> </w:t>
      </w:r>
      <w:r w:rsidRPr="00F7063A">
        <w:rPr>
          <w:sz w:val="28"/>
          <w:szCs w:val="28"/>
        </w:rPr>
        <w:t>анализировать</w:t>
      </w:r>
      <w:r w:rsidRPr="00F7063A">
        <w:rPr>
          <w:spacing w:val="1"/>
          <w:sz w:val="28"/>
          <w:szCs w:val="28"/>
        </w:rPr>
        <w:t xml:space="preserve"> </w:t>
      </w:r>
      <w:r w:rsidRPr="00F7063A">
        <w:rPr>
          <w:sz w:val="28"/>
          <w:szCs w:val="28"/>
        </w:rPr>
        <w:t>свое</w:t>
      </w:r>
      <w:r w:rsidRPr="00F7063A">
        <w:rPr>
          <w:spacing w:val="1"/>
          <w:sz w:val="28"/>
          <w:szCs w:val="28"/>
        </w:rPr>
        <w:t xml:space="preserve"> </w:t>
      </w:r>
      <w:r w:rsidRPr="00F7063A">
        <w:rPr>
          <w:sz w:val="28"/>
          <w:szCs w:val="28"/>
        </w:rPr>
        <w:t>произношение. Кроме того, детей больше привлекает содержание</w:t>
      </w:r>
      <w:r w:rsidRPr="00F7063A">
        <w:rPr>
          <w:spacing w:val="-77"/>
          <w:sz w:val="28"/>
          <w:szCs w:val="28"/>
        </w:rPr>
        <w:t xml:space="preserve"> </w:t>
      </w:r>
      <w:r w:rsidRPr="00F7063A">
        <w:rPr>
          <w:sz w:val="28"/>
          <w:szCs w:val="28"/>
        </w:rPr>
        <w:t>речи,</w:t>
      </w:r>
      <w:r w:rsidRPr="00F7063A">
        <w:rPr>
          <w:spacing w:val="1"/>
          <w:sz w:val="28"/>
          <w:szCs w:val="28"/>
        </w:rPr>
        <w:t xml:space="preserve"> </w:t>
      </w:r>
      <w:r w:rsidRPr="00F7063A">
        <w:rPr>
          <w:sz w:val="28"/>
          <w:szCs w:val="28"/>
        </w:rPr>
        <w:t>ее</w:t>
      </w:r>
      <w:r w:rsidRPr="00F7063A">
        <w:rPr>
          <w:spacing w:val="1"/>
          <w:sz w:val="28"/>
          <w:szCs w:val="28"/>
        </w:rPr>
        <w:t xml:space="preserve"> </w:t>
      </w:r>
      <w:r w:rsidRPr="00F7063A">
        <w:rPr>
          <w:sz w:val="28"/>
          <w:szCs w:val="28"/>
        </w:rPr>
        <w:t>интонации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выразительность.</w:t>
      </w:r>
      <w:r w:rsidRPr="00F7063A">
        <w:rPr>
          <w:spacing w:val="1"/>
          <w:sz w:val="28"/>
          <w:szCs w:val="28"/>
        </w:rPr>
        <w:t xml:space="preserve"> </w:t>
      </w:r>
      <w:r w:rsidRPr="00F7063A">
        <w:rPr>
          <w:sz w:val="28"/>
          <w:szCs w:val="28"/>
        </w:rPr>
        <w:t>Поэтому</w:t>
      </w:r>
      <w:r w:rsidRPr="00F7063A">
        <w:rPr>
          <w:spacing w:val="1"/>
          <w:sz w:val="28"/>
          <w:szCs w:val="28"/>
        </w:rPr>
        <w:t xml:space="preserve"> </w:t>
      </w:r>
      <w:r w:rsidRPr="00F7063A">
        <w:rPr>
          <w:sz w:val="28"/>
          <w:szCs w:val="28"/>
        </w:rPr>
        <w:t>недостатков</w:t>
      </w:r>
      <w:r w:rsidRPr="00F7063A">
        <w:rPr>
          <w:spacing w:val="1"/>
          <w:sz w:val="28"/>
          <w:szCs w:val="28"/>
        </w:rPr>
        <w:t xml:space="preserve"> </w:t>
      </w:r>
      <w:r w:rsidRPr="00F7063A">
        <w:rPr>
          <w:sz w:val="28"/>
          <w:szCs w:val="28"/>
        </w:rPr>
        <w:t>произношения</w:t>
      </w:r>
      <w:r w:rsidRPr="00F7063A">
        <w:rPr>
          <w:spacing w:val="-3"/>
          <w:sz w:val="28"/>
          <w:szCs w:val="28"/>
        </w:rPr>
        <w:t xml:space="preserve"> </w:t>
      </w:r>
      <w:r w:rsidRPr="00F7063A">
        <w:rPr>
          <w:sz w:val="28"/>
          <w:szCs w:val="28"/>
        </w:rPr>
        <w:t>они</w:t>
      </w:r>
      <w:r w:rsidRPr="00F7063A">
        <w:rPr>
          <w:spacing w:val="-2"/>
          <w:sz w:val="28"/>
          <w:szCs w:val="28"/>
        </w:rPr>
        <w:t xml:space="preserve"> </w:t>
      </w:r>
      <w:r w:rsidRPr="00F7063A">
        <w:rPr>
          <w:sz w:val="28"/>
          <w:szCs w:val="28"/>
        </w:rPr>
        <w:t>не</w:t>
      </w:r>
      <w:r w:rsidRPr="00F7063A">
        <w:rPr>
          <w:spacing w:val="1"/>
          <w:sz w:val="28"/>
          <w:szCs w:val="28"/>
        </w:rPr>
        <w:t xml:space="preserve"> </w:t>
      </w:r>
      <w:r w:rsidRPr="00F7063A">
        <w:rPr>
          <w:sz w:val="28"/>
          <w:szCs w:val="28"/>
        </w:rPr>
        <w:t>замечают.</w:t>
      </w:r>
    </w:p>
    <w:p w14:paraId="1671EEBD" w14:textId="77777777" w:rsidR="00CB2709" w:rsidRPr="00F7063A" w:rsidRDefault="00E56B46" w:rsidP="00D91567">
      <w:pPr>
        <w:pStyle w:val="a3"/>
        <w:spacing w:line="276" w:lineRule="auto"/>
        <w:ind w:firstLine="709"/>
        <w:jc w:val="both"/>
        <w:rPr>
          <w:sz w:val="28"/>
          <w:szCs w:val="28"/>
        </w:rPr>
      </w:pPr>
      <w:r w:rsidRPr="00F7063A">
        <w:rPr>
          <w:sz w:val="28"/>
          <w:szCs w:val="28"/>
        </w:rPr>
        <w:t>Темп</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речи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расширения</w:t>
      </w:r>
      <w:r w:rsidRPr="00F7063A">
        <w:rPr>
          <w:spacing w:val="1"/>
          <w:sz w:val="28"/>
          <w:szCs w:val="28"/>
        </w:rPr>
        <w:t xml:space="preserve"> </w:t>
      </w:r>
      <w:r w:rsidRPr="00F7063A">
        <w:rPr>
          <w:sz w:val="28"/>
          <w:szCs w:val="28"/>
        </w:rPr>
        <w:t>словарного</w:t>
      </w:r>
      <w:r w:rsidRPr="00F7063A">
        <w:rPr>
          <w:spacing w:val="1"/>
          <w:sz w:val="28"/>
          <w:szCs w:val="28"/>
        </w:rPr>
        <w:t xml:space="preserve"> </w:t>
      </w:r>
      <w:r w:rsidRPr="00F7063A">
        <w:rPr>
          <w:sz w:val="28"/>
          <w:szCs w:val="28"/>
        </w:rPr>
        <w:t>запаса</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немалой степени зависит от того, сколько времени родители и</w:t>
      </w:r>
      <w:r w:rsidRPr="00F7063A">
        <w:rPr>
          <w:spacing w:val="1"/>
          <w:sz w:val="28"/>
          <w:szCs w:val="28"/>
        </w:rPr>
        <w:t xml:space="preserve"> </w:t>
      </w:r>
      <w:r w:rsidRPr="00F7063A">
        <w:rPr>
          <w:sz w:val="28"/>
          <w:szCs w:val="28"/>
        </w:rPr>
        <w:t>другие</w:t>
      </w:r>
      <w:r w:rsidRPr="00F7063A">
        <w:rPr>
          <w:spacing w:val="-12"/>
          <w:sz w:val="28"/>
          <w:szCs w:val="28"/>
        </w:rPr>
        <w:t xml:space="preserve"> </w:t>
      </w:r>
      <w:r w:rsidRPr="00F7063A">
        <w:rPr>
          <w:sz w:val="28"/>
          <w:szCs w:val="28"/>
        </w:rPr>
        <w:t>взрослые</w:t>
      </w:r>
      <w:r w:rsidRPr="00F7063A">
        <w:rPr>
          <w:spacing w:val="-10"/>
          <w:sz w:val="28"/>
          <w:szCs w:val="28"/>
        </w:rPr>
        <w:t xml:space="preserve"> </w:t>
      </w:r>
      <w:r w:rsidRPr="00F7063A">
        <w:rPr>
          <w:sz w:val="28"/>
          <w:szCs w:val="28"/>
        </w:rPr>
        <w:t>уделяют</w:t>
      </w:r>
      <w:r w:rsidRPr="00F7063A">
        <w:rPr>
          <w:spacing w:val="-9"/>
          <w:sz w:val="28"/>
          <w:szCs w:val="28"/>
        </w:rPr>
        <w:t xml:space="preserve"> </w:t>
      </w:r>
      <w:r w:rsidRPr="00F7063A">
        <w:rPr>
          <w:sz w:val="28"/>
          <w:szCs w:val="28"/>
        </w:rPr>
        <w:t>общению</w:t>
      </w:r>
      <w:r w:rsidRPr="00F7063A">
        <w:rPr>
          <w:spacing w:val="-12"/>
          <w:sz w:val="28"/>
          <w:szCs w:val="28"/>
        </w:rPr>
        <w:t xml:space="preserve"> </w:t>
      </w:r>
      <w:r w:rsidRPr="00F7063A">
        <w:rPr>
          <w:sz w:val="28"/>
          <w:szCs w:val="28"/>
        </w:rPr>
        <w:t>с</w:t>
      </w:r>
      <w:r w:rsidRPr="00F7063A">
        <w:rPr>
          <w:spacing w:val="-9"/>
          <w:sz w:val="28"/>
          <w:szCs w:val="28"/>
        </w:rPr>
        <w:t xml:space="preserve"> </w:t>
      </w:r>
      <w:r w:rsidRPr="00F7063A">
        <w:rPr>
          <w:sz w:val="28"/>
          <w:szCs w:val="28"/>
        </w:rPr>
        <w:t>ребенком.</w:t>
      </w:r>
      <w:r w:rsidRPr="00F7063A">
        <w:rPr>
          <w:spacing w:val="-12"/>
          <w:sz w:val="28"/>
          <w:szCs w:val="28"/>
        </w:rPr>
        <w:t xml:space="preserve"> </w:t>
      </w:r>
      <w:r w:rsidRPr="00F7063A">
        <w:rPr>
          <w:sz w:val="28"/>
          <w:szCs w:val="28"/>
        </w:rPr>
        <w:t>Взрослые</w:t>
      </w:r>
      <w:r w:rsidRPr="00F7063A">
        <w:rPr>
          <w:spacing w:val="-12"/>
          <w:sz w:val="28"/>
          <w:szCs w:val="28"/>
        </w:rPr>
        <w:t xml:space="preserve"> </w:t>
      </w:r>
      <w:r w:rsidRPr="00F7063A">
        <w:rPr>
          <w:sz w:val="28"/>
          <w:szCs w:val="28"/>
        </w:rPr>
        <w:t>должны</w:t>
      </w:r>
      <w:r w:rsidRPr="00F7063A">
        <w:rPr>
          <w:spacing w:val="-77"/>
          <w:sz w:val="28"/>
          <w:szCs w:val="28"/>
        </w:rPr>
        <w:t xml:space="preserve"> </w:t>
      </w:r>
      <w:r w:rsidRPr="00F7063A">
        <w:rPr>
          <w:sz w:val="28"/>
          <w:szCs w:val="28"/>
        </w:rPr>
        <w:t>внимательно вслушиваться в речь малыша и повторять правильно</w:t>
      </w:r>
      <w:r w:rsidR="004D3F2C" w:rsidRPr="00F7063A">
        <w:rPr>
          <w:sz w:val="28"/>
          <w:szCs w:val="28"/>
        </w:rPr>
        <w:t xml:space="preserve"> </w:t>
      </w:r>
      <w:r w:rsidRPr="00F7063A">
        <w:rPr>
          <w:sz w:val="28"/>
          <w:szCs w:val="28"/>
        </w:rPr>
        <w:t>те слова, которые он искажает. Воспроизводя звуки и слова по</w:t>
      </w:r>
      <w:r w:rsidRPr="00F7063A">
        <w:rPr>
          <w:spacing w:val="1"/>
          <w:sz w:val="28"/>
          <w:szCs w:val="28"/>
        </w:rPr>
        <w:t xml:space="preserve"> </w:t>
      </w:r>
      <w:r w:rsidRPr="00F7063A">
        <w:rPr>
          <w:sz w:val="28"/>
          <w:szCs w:val="28"/>
        </w:rPr>
        <w:t>подражанию,</w:t>
      </w:r>
      <w:r w:rsidRPr="00F7063A">
        <w:rPr>
          <w:spacing w:val="-2"/>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постепенно исправляет</w:t>
      </w:r>
      <w:r w:rsidRPr="00F7063A">
        <w:rPr>
          <w:spacing w:val="-2"/>
          <w:sz w:val="28"/>
          <w:szCs w:val="28"/>
        </w:rPr>
        <w:t xml:space="preserve"> </w:t>
      </w:r>
      <w:r w:rsidRPr="00F7063A">
        <w:rPr>
          <w:sz w:val="28"/>
          <w:szCs w:val="28"/>
        </w:rPr>
        <w:t>свою</w:t>
      </w:r>
      <w:r w:rsidRPr="00F7063A">
        <w:rPr>
          <w:spacing w:val="-1"/>
          <w:sz w:val="28"/>
          <w:szCs w:val="28"/>
        </w:rPr>
        <w:t xml:space="preserve"> </w:t>
      </w:r>
      <w:r w:rsidRPr="00F7063A">
        <w:rPr>
          <w:sz w:val="28"/>
          <w:szCs w:val="28"/>
        </w:rPr>
        <w:t>речь.</w:t>
      </w:r>
    </w:p>
    <w:p w14:paraId="2BE07804" w14:textId="77777777" w:rsidR="00CB2709" w:rsidRPr="00F7063A" w:rsidRDefault="00E56B46" w:rsidP="00D91567">
      <w:pPr>
        <w:pStyle w:val="a3"/>
        <w:spacing w:line="276" w:lineRule="auto"/>
        <w:ind w:firstLine="709"/>
        <w:jc w:val="both"/>
        <w:rPr>
          <w:sz w:val="28"/>
          <w:szCs w:val="28"/>
        </w:rPr>
      </w:pPr>
      <w:r w:rsidRPr="00F7063A">
        <w:rPr>
          <w:sz w:val="28"/>
          <w:szCs w:val="28"/>
        </w:rPr>
        <w:t>В</w:t>
      </w:r>
      <w:r w:rsidRPr="00F7063A">
        <w:rPr>
          <w:spacing w:val="1"/>
          <w:sz w:val="28"/>
          <w:szCs w:val="28"/>
        </w:rPr>
        <w:t xml:space="preserve"> </w:t>
      </w:r>
      <w:r w:rsidRPr="00F7063A">
        <w:rPr>
          <w:sz w:val="28"/>
          <w:szCs w:val="28"/>
        </w:rPr>
        <w:t>словаре</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полутора-двух</w:t>
      </w:r>
      <w:r w:rsidRPr="00F7063A">
        <w:rPr>
          <w:spacing w:val="1"/>
          <w:sz w:val="28"/>
          <w:szCs w:val="28"/>
        </w:rPr>
        <w:t xml:space="preserve"> </w:t>
      </w:r>
      <w:r w:rsidRPr="00F7063A">
        <w:rPr>
          <w:sz w:val="28"/>
          <w:szCs w:val="28"/>
        </w:rPr>
        <w:t>лет</w:t>
      </w:r>
      <w:r w:rsidRPr="00F7063A">
        <w:rPr>
          <w:spacing w:val="1"/>
          <w:sz w:val="28"/>
          <w:szCs w:val="28"/>
        </w:rPr>
        <w:t xml:space="preserve"> </w:t>
      </w:r>
      <w:r w:rsidRPr="00F7063A">
        <w:rPr>
          <w:sz w:val="28"/>
          <w:szCs w:val="28"/>
        </w:rPr>
        <w:t>преобладают</w:t>
      </w:r>
      <w:r w:rsidRPr="00F7063A">
        <w:rPr>
          <w:spacing w:val="-77"/>
          <w:sz w:val="28"/>
          <w:szCs w:val="28"/>
        </w:rPr>
        <w:t xml:space="preserve"> </w:t>
      </w:r>
      <w:r w:rsidRPr="00F7063A">
        <w:rPr>
          <w:sz w:val="28"/>
          <w:szCs w:val="28"/>
        </w:rPr>
        <w:t>существительные (имена, названия игрушек, знакомых предметов</w:t>
      </w:r>
      <w:r w:rsidRPr="00F7063A">
        <w:rPr>
          <w:spacing w:val="-77"/>
          <w:sz w:val="28"/>
          <w:szCs w:val="28"/>
        </w:rPr>
        <w:t xml:space="preserve"> </w:t>
      </w:r>
      <w:r w:rsidRPr="00F7063A">
        <w:rPr>
          <w:sz w:val="28"/>
          <w:szCs w:val="28"/>
        </w:rPr>
        <w:t>домашней</w:t>
      </w:r>
      <w:r w:rsidRPr="00F7063A">
        <w:rPr>
          <w:spacing w:val="1"/>
          <w:sz w:val="28"/>
          <w:szCs w:val="28"/>
        </w:rPr>
        <w:t xml:space="preserve"> </w:t>
      </w:r>
      <w:r w:rsidRPr="00F7063A">
        <w:rPr>
          <w:sz w:val="28"/>
          <w:szCs w:val="28"/>
        </w:rPr>
        <w:t>обстановки,</w:t>
      </w:r>
      <w:r w:rsidRPr="00F7063A">
        <w:rPr>
          <w:spacing w:val="1"/>
          <w:sz w:val="28"/>
          <w:szCs w:val="28"/>
        </w:rPr>
        <w:t xml:space="preserve"> </w:t>
      </w:r>
      <w:r w:rsidRPr="00F7063A">
        <w:rPr>
          <w:sz w:val="28"/>
          <w:szCs w:val="28"/>
        </w:rPr>
        <w:t>одежды,</w:t>
      </w:r>
      <w:r w:rsidRPr="00F7063A">
        <w:rPr>
          <w:spacing w:val="1"/>
          <w:sz w:val="28"/>
          <w:szCs w:val="28"/>
        </w:rPr>
        <w:t xml:space="preserve"> </w:t>
      </w:r>
      <w:r w:rsidRPr="00F7063A">
        <w:rPr>
          <w:sz w:val="28"/>
          <w:szCs w:val="28"/>
        </w:rPr>
        <w:t>животных</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частей</w:t>
      </w:r>
      <w:r w:rsidRPr="00F7063A">
        <w:rPr>
          <w:spacing w:val="1"/>
          <w:sz w:val="28"/>
          <w:szCs w:val="28"/>
        </w:rPr>
        <w:t xml:space="preserve"> </w:t>
      </w:r>
      <w:r w:rsidRPr="00F7063A">
        <w:rPr>
          <w:sz w:val="28"/>
          <w:szCs w:val="28"/>
        </w:rPr>
        <w:t>тела).</w:t>
      </w:r>
      <w:r w:rsidRPr="00F7063A">
        <w:rPr>
          <w:spacing w:val="1"/>
          <w:sz w:val="28"/>
          <w:szCs w:val="28"/>
        </w:rPr>
        <w:t xml:space="preserve"> </w:t>
      </w:r>
      <w:r w:rsidRPr="00F7063A">
        <w:rPr>
          <w:sz w:val="28"/>
          <w:szCs w:val="28"/>
        </w:rPr>
        <w:t>Начинают</w:t>
      </w:r>
      <w:r w:rsidRPr="00F7063A">
        <w:rPr>
          <w:spacing w:val="-8"/>
          <w:sz w:val="28"/>
          <w:szCs w:val="28"/>
        </w:rPr>
        <w:t xml:space="preserve"> </w:t>
      </w:r>
      <w:r w:rsidRPr="00F7063A">
        <w:rPr>
          <w:sz w:val="28"/>
          <w:szCs w:val="28"/>
        </w:rPr>
        <w:t>появляться</w:t>
      </w:r>
      <w:r w:rsidRPr="00F7063A">
        <w:rPr>
          <w:spacing w:val="-9"/>
          <w:sz w:val="28"/>
          <w:szCs w:val="28"/>
        </w:rPr>
        <w:t xml:space="preserve"> </w:t>
      </w:r>
      <w:r w:rsidRPr="00F7063A">
        <w:rPr>
          <w:sz w:val="28"/>
          <w:szCs w:val="28"/>
        </w:rPr>
        <w:t>глаголы</w:t>
      </w:r>
      <w:r w:rsidRPr="00F7063A">
        <w:rPr>
          <w:spacing w:val="-8"/>
          <w:sz w:val="28"/>
          <w:szCs w:val="28"/>
        </w:rPr>
        <w:t xml:space="preserve"> </w:t>
      </w:r>
      <w:r w:rsidRPr="00F7063A">
        <w:rPr>
          <w:sz w:val="28"/>
          <w:szCs w:val="28"/>
        </w:rPr>
        <w:t>(дай,</w:t>
      </w:r>
      <w:r w:rsidRPr="00F7063A">
        <w:rPr>
          <w:spacing w:val="-10"/>
          <w:sz w:val="28"/>
          <w:szCs w:val="28"/>
        </w:rPr>
        <w:t xml:space="preserve"> </w:t>
      </w:r>
      <w:r w:rsidRPr="00F7063A">
        <w:rPr>
          <w:sz w:val="28"/>
          <w:szCs w:val="28"/>
        </w:rPr>
        <w:t>иди).</w:t>
      </w:r>
      <w:r w:rsidRPr="00F7063A">
        <w:rPr>
          <w:spacing w:val="-8"/>
          <w:sz w:val="28"/>
          <w:szCs w:val="28"/>
        </w:rPr>
        <w:t xml:space="preserve"> </w:t>
      </w:r>
      <w:r w:rsidRPr="00F7063A">
        <w:rPr>
          <w:sz w:val="28"/>
          <w:szCs w:val="28"/>
        </w:rPr>
        <w:t>Практически</w:t>
      </w:r>
      <w:r w:rsidR="004D3F2C" w:rsidRPr="00F7063A">
        <w:rPr>
          <w:sz w:val="28"/>
          <w:szCs w:val="28"/>
        </w:rPr>
        <w:t>,</w:t>
      </w:r>
      <w:r w:rsidRPr="00F7063A">
        <w:rPr>
          <w:spacing w:val="-2"/>
          <w:sz w:val="28"/>
          <w:szCs w:val="28"/>
        </w:rPr>
        <w:t xml:space="preserve"> </w:t>
      </w:r>
      <w:r w:rsidRPr="00F7063A">
        <w:rPr>
          <w:sz w:val="28"/>
          <w:szCs w:val="28"/>
        </w:rPr>
        <w:t>за</w:t>
      </w:r>
      <w:r w:rsidRPr="00F7063A">
        <w:rPr>
          <w:spacing w:val="-7"/>
          <w:sz w:val="28"/>
          <w:szCs w:val="28"/>
        </w:rPr>
        <w:t xml:space="preserve"> </w:t>
      </w:r>
      <w:r w:rsidRPr="00F7063A">
        <w:rPr>
          <w:sz w:val="28"/>
          <w:szCs w:val="28"/>
        </w:rPr>
        <w:t>два</w:t>
      </w:r>
      <w:r w:rsidRPr="00F7063A">
        <w:rPr>
          <w:spacing w:val="-9"/>
          <w:sz w:val="28"/>
          <w:szCs w:val="28"/>
        </w:rPr>
        <w:t xml:space="preserve"> </w:t>
      </w:r>
      <w:r w:rsidRPr="00F7063A">
        <w:rPr>
          <w:sz w:val="28"/>
          <w:szCs w:val="28"/>
        </w:rPr>
        <w:t>года</w:t>
      </w:r>
      <w:r w:rsidR="004D3F2C" w:rsidRPr="00F7063A">
        <w:rPr>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овладевает</w:t>
      </w:r>
      <w:r w:rsidRPr="00F7063A">
        <w:rPr>
          <w:spacing w:val="1"/>
          <w:sz w:val="28"/>
          <w:szCs w:val="28"/>
        </w:rPr>
        <w:t xml:space="preserve"> </w:t>
      </w:r>
      <w:r w:rsidRPr="00F7063A">
        <w:rPr>
          <w:sz w:val="28"/>
          <w:szCs w:val="28"/>
        </w:rPr>
        <w:t>навыками</w:t>
      </w:r>
      <w:r w:rsidRPr="00F7063A">
        <w:rPr>
          <w:spacing w:val="1"/>
          <w:sz w:val="28"/>
          <w:szCs w:val="28"/>
        </w:rPr>
        <w:t xml:space="preserve"> </w:t>
      </w:r>
      <w:r w:rsidRPr="00F7063A">
        <w:rPr>
          <w:sz w:val="28"/>
          <w:szCs w:val="28"/>
        </w:rPr>
        <w:t>речи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языком,</w:t>
      </w:r>
      <w:r w:rsidRPr="00F7063A">
        <w:rPr>
          <w:spacing w:val="1"/>
          <w:sz w:val="28"/>
          <w:szCs w:val="28"/>
        </w:rPr>
        <w:t xml:space="preserve"> </w:t>
      </w:r>
      <w:r w:rsidRPr="00F7063A">
        <w:rPr>
          <w:sz w:val="28"/>
          <w:szCs w:val="28"/>
        </w:rPr>
        <w:t>приучает</w:t>
      </w:r>
      <w:r w:rsidRPr="00F7063A">
        <w:rPr>
          <w:spacing w:val="1"/>
          <w:sz w:val="28"/>
          <w:szCs w:val="28"/>
        </w:rPr>
        <w:t xml:space="preserve"> </w:t>
      </w:r>
      <w:r w:rsidRPr="00F7063A">
        <w:rPr>
          <w:sz w:val="28"/>
          <w:szCs w:val="28"/>
        </w:rPr>
        <w:t>свой</w:t>
      </w:r>
      <w:r w:rsidRPr="00F7063A">
        <w:rPr>
          <w:spacing w:val="1"/>
          <w:sz w:val="28"/>
          <w:szCs w:val="28"/>
        </w:rPr>
        <w:t xml:space="preserve"> </w:t>
      </w:r>
      <w:r w:rsidRPr="00F7063A">
        <w:rPr>
          <w:sz w:val="28"/>
          <w:szCs w:val="28"/>
        </w:rPr>
        <w:t>акустический,</w:t>
      </w:r>
      <w:r w:rsidRPr="00F7063A">
        <w:rPr>
          <w:spacing w:val="1"/>
          <w:sz w:val="28"/>
          <w:szCs w:val="28"/>
        </w:rPr>
        <w:t xml:space="preserve"> </w:t>
      </w:r>
      <w:r w:rsidRPr="00F7063A">
        <w:rPr>
          <w:sz w:val="28"/>
          <w:szCs w:val="28"/>
        </w:rPr>
        <w:t>артикуляционно-голосовой</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дыхательный</w:t>
      </w:r>
      <w:r w:rsidRPr="00F7063A">
        <w:rPr>
          <w:spacing w:val="1"/>
          <w:sz w:val="28"/>
          <w:szCs w:val="28"/>
        </w:rPr>
        <w:t xml:space="preserve"> </w:t>
      </w:r>
      <w:r w:rsidRPr="00F7063A">
        <w:rPr>
          <w:sz w:val="28"/>
          <w:szCs w:val="28"/>
        </w:rPr>
        <w:t xml:space="preserve">аппараты к </w:t>
      </w:r>
      <w:proofErr w:type="spellStart"/>
      <w:r w:rsidRPr="00F7063A">
        <w:rPr>
          <w:sz w:val="28"/>
          <w:szCs w:val="28"/>
        </w:rPr>
        <w:t>речеобразованию</w:t>
      </w:r>
      <w:proofErr w:type="spellEnd"/>
      <w:r w:rsidRPr="00F7063A">
        <w:rPr>
          <w:sz w:val="28"/>
          <w:szCs w:val="28"/>
        </w:rPr>
        <w:t xml:space="preserve"> в определенной языковой системе.</w:t>
      </w:r>
      <w:r w:rsidRPr="00F7063A">
        <w:rPr>
          <w:spacing w:val="1"/>
          <w:sz w:val="28"/>
          <w:szCs w:val="28"/>
        </w:rPr>
        <w:t xml:space="preserve"> </w:t>
      </w:r>
      <w:r w:rsidRPr="00F7063A">
        <w:rPr>
          <w:sz w:val="28"/>
          <w:szCs w:val="28"/>
        </w:rPr>
        <w:t>Присутствие глаголов очень важно для развития речи, потому что</w:t>
      </w:r>
      <w:r w:rsidRPr="00F7063A">
        <w:rPr>
          <w:spacing w:val="-77"/>
          <w:sz w:val="28"/>
          <w:szCs w:val="28"/>
        </w:rPr>
        <w:t xml:space="preserve"> </w:t>
      </w:r>
      <w:r w:rsidRPr="00F7063A">
        <w:rPr>
          <w:sz w:val="28"/>
          <w:szCs w:val="28"/>
        </w:rPr>
        <w:t>только</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их</w:t>
      </w:r>
      <w:r w:rsidRPr="00F7063A">
        <w:rPr>
          <w:spacing w:val="1"/>
          <w:sz w:val="28"/>
          <w:szCs w:val="28"/>
        </w:rPr>
        <w:t xml:space="preserve"> </w:t>
      </w:r>
      <w:r w:rsidRPr="00F7063A">
        <w:rPr>
          <w:sz w:val="28"/>
          <w:szCs w:val="28"/>
        </w:rPr>
        <w:t>наличии</w:t>
      </w:r>
      <w:r w:rsidRPr="00F7063A">
        <w:rPr>
          <w:spacing w:val="1"/>
          <w:sz w:val="28"/>
          <w:szCs w:val="28"/>
        </w:rPr>
        <w:t xml:space="preserve"> </w:t>
      </w:r>
      <w:r w:rsidRPr="00F7063A">
        <w:rPr>
          <w:sz w:val="28"/>
          <w:szCs w:val="28"/>
        </w:rPr>
        <w:t>развивается</w:t>
      </w:r>
      <w:r w:rsidRPr="00F7063A">
        <w:rPr>
          <w:spacing w:val="1"/>
          <w:sz w:val="28"/>
          <w:szCs w:val="28"/>
        </w:rPr>
        <w:t xml:space="preserve"> </w:t>
      </w:r>
      <w:r w:rsidRPr="00F7063A">
        <w:rPr>
          <w:sz w:val="28"/>
          <w:szCs w:val="28"/>
        </w:rPr>
        <w:t>фразовая</w:t>
      </w:r>
      <w:r w:rsidRPr="00F7063A">
        <w:rPr>
          <w:spacing w:val="1"/>
          <w:sz w:val="28"/>
          <w:szCs w:val="28"/>
        </w:rPr>
        <w:t xml:space="preserve"> </w:t>
      </w:r>
      <w:r w:rsidRPr="00F7063A">
        <w:rPr>
          <w:sz w:val="28"/>
          <w:szCs w:val="28"/>
        </w:rPr>
        <w:t>речь.</w:t>
      </w:r>
      <w:r w:rsidRPr="00F7063A">
        <w:rPr>
          <w:spacing w:val="1"/>
          <w:sz w:val="28"/>
          <w:szCs w:val="28"/>
        </w:rPr>
        <w:t xml:space="preserve"> </w:t>
      </w:r>
      <w:r w:rsidRPr="00F7063A">
        <w:rPr>
          <w:sz w:val="28"/>
          <w:szCs w:val="28"/>
        </w:rPr>
        <w:t>Наряду</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существительными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глаголами</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должен</w:t>
      </w:r>
      <w:r w:rsidRPr="00F7063A">
        <w:rPr>
          <w:spacing w:val="1"/>
          <w:sz w:val="28"/>
          <w:szCs w:val="28"/>
        </w:rPr>
        <w:t xml:space="preserve"> </w:t>
      </w:r>
      <w:r w:rsidRPr="00F7063A">
        <w:rPr>
          <w:sz w:val="28"/>
          <w:szCs w:val="28"/>
        </w:rPr>
        <w:t>понимать</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 xml:space="preserve">употреблять несколько прилагательных, то есть </w:t>
      </w:r>
      <w:proofErr w:type="gramStart"/>
      <w:r w:rsidRPr="00F7063A">
        <w:rPr>
          <w:sz w:val="28"/>
          <w:szCs w:val="28"/>
        </w:rPr>
        <w:t>выделять словом</w:t>
      </w:r>
      <w:proofErr w:type="gramEnd"/>
      <w:r w:rsidRPr="00F7063A">
        <w:rPr>
          <w:spacing w:val="1"/>
          <w:sz w:val="28"/>
          <w:szCs w:val="28"/>
        </w:rPr>
        <w:t xml:space="preserve"> </w:t>
      </w:r>
      <w:r w:rsidRPr="00F7063A">
        <w:rPr>
          <w:sz w:val="28"/>
          <w:szCs w:val="28"/>
        </w:rPr>
        <w:t>признаки</w:t>
      </w:r>
      <w:r w:rsidRPr="00F7063A">
        <w:rPr>
          <w:spacing w:val="-2"/>
          <w:sz w:val="28"/>
          <w:szCs w:val="28"/>
        </w:rPr>
        <w:t xml:space="preserve"> </w:t>
      </w:r>
      <w:r w:rsidRPr="00F7063A">
        <w:rPr>
          <w:sz w:val="28"/>
          <w:szCs w:val="28"/>
        </w:rPr>
        <w:t>предметов (большой</w:t>
      </w:r>
      <w:r w:rsidRPr="00F7063A">
        <w:rPr>
          <w:spacing w:val="3"/>
          <w:sz w:val="28"/>
          <w:szCs w:val="28"/>
        </w:rPr>
        <w:t xml:space="preserve"> </w:t>
      </w:r>
      <w:r w:rsidRPr="00F7063A">
        <w:rPr>
          <w:sz w:val="28"/>
          <w:szCs w:val="28"/>
        </w:rPr>
        <w:t>- маленький).</w:t>
      </w:r>
    </w:p>
    <w:p w14:paraId="5D690380" w14:textId="77777777" w:rsidR="00CB2709" w:rsidRPr="00F7063A" w:rsidRDefault="00E56B46" w:rsidP="00D91567">
      <w:pPr>
        <w:pStyle w:val="a3"/>
        <w:spacing w:line="276" w:lineRule="auto"/>
        <w:ind w:firstLine="709"/>
        <w:jc w:val="both"/>
        <w:rPr>
          <w:sz w:val="28"/>
          <w:szCs w:val="28"/>
        </w:rPr>
      </w:pPr>
      <w:r w:rsidRPr="00F7063A">
        <w:rPr>
          <w:sz w:val="28"/>
          <w:szCs w:val="28"/>
        </w:rPr>
        <w:t>В</w:t>
      </w:r>
      <w:r w:rsidRPr="00F7063A">
        <w:rPr>
          <w:spacing w:val="1"/>
          <w:sz w:val="28"/>
          <w:szCs w:val="28"/>
        </w:rPr>
        <w:t xml:space="preserve"> </w:t>
      </w:r>
      <w:r w:rsidRPr="00F7063A">
        <w:rPr>
          <w:sz w:val="28"/>
          <w:szCs w:val="28"/>
        </w:rPr>
        <w:t>этом</w:t>
      </w:r>
      <w:r w:rsidRPr="00F7063A">
        <w:rPr>
          <w:spacing w:val="1"/>
          <w:sz w:val="28"/>
          <w:szCs w:val="28"/>
        </w:rPr>
        <w:t xml:space="preserve"> </w:t>
      </w:r>
      <w:r w:rsidRPr="00F7063A">
        <w:rPr>
          <w:sz w:val="28"/>
          <w:szCs w:val="28"/>
        </w:rPr>
        <w:t>периоде</w:t>
      </w:r>
      <w:r w:rsidRPr="00F7063A">
        <w:rPr>
          <w:spacing w:val="1"/>
          <w:sz w:val="28"/>
          <w:szCs w:val="28"/>
        </w:rPr>
        <w:t xml:space="preserve"> </w:t>
      </w:r>
      <w:r w:rsidRPr="00F7063A">
        <w:rPr>
          <w:sz w:val="28"/>
          <w:szCs w:val="28"/>
        </w:rPr>
        <w:t>постепенно</w:t>
      </w:r>
      <w:r w:rsidRPr="00F7063A">
        <w:rPr>
          <w:spacing w:val="1"/>
          <w:sz w:val="28"/>
          <w:szCs w:val="28"/>
        </w:rPr>
        <w:t xml:space="preserve"> </w:t>
      </w:r>
      <w:r w:rsidRPr="00F7063A">
        <w:rPr>
          <w:sz w:val="28"/>
          <w:szCs w:val="28"/>
        </w:rPr>
        <w:t>идет</w:t>
      </w:r>
      <w:r w:rsidRPr="00F7063A">
        <w:rPr>
          <w:spacing w:val="1"/>
          <w:sz w:val="28"/>
          <w:szCs w:val="28"/>
        </w:rPr>
        <w:t xml:space="preserve"> </w:t>
      </w:r>
      <w:r w:rsidRPr="00F7063A">
        <w:rPr>
          <w:sz w:val="28"/>
          <w:szCs w:val="28"/>
        </w:rPr>
        <w:t>процесс</w:t>
      </w:r>
      <w:r w:rsidRPr="00F7063A">
        <w:rPr>
          <w:spacing w:val="1"/>
          <w:sz w:val="28"/>
          <w:szCs w:val="28"/>
        </w:rPr>
        <w:t xml:space="preserve"> </w:t>
      </w:r>
      <w:r w:rsidRPr="00F7063A">
        <w:rPr>
          <w:sz w:val="28"/>
          <w:szCs w:val="28"/>
        </w:rPr>
        <w:t>формирования</w:t>
      </w:r>
      <w:r w:rsidRPr="00F7063A">
        <w:rPr>
          <w:spacing w:val="-77"/>
          <w:sz w:val="28"/>
          <w:szCs w:val="28"/>
        </w:rPr>
        <w:t xml:space="preserve"> </w:t>
      </w:r>
      <w:r w:rsidRPr="00F7063A">
        <w:rPr>
          <w:sz w:val="28"/>
          <w:szCs w:val="28"/>
        </w:rPr>
        <w:t>фразовой</w:t>
      </w:r>
      <w:r w:rsidRPr="00F7063A">
        <w:rPr>
          <w:spacing w:val="-6"/>
          <w:sz w:val="28"/>
          <w:szCs w:val="28"/>
        </w:rPr>
        <w:t xml:space="preserve"> </w:t>
      </w:r>
      <w:r w:rsidRPr="00F7063A">
        <w:rPr>
          <w:sz w:val="28"/>
          <w:szCs w:val="28"/>
        </w:rPr>
        <w:t>речи.</w:t>
      </w:r>
      <w:r w:rsidRPr="00F7063A">
        <w:rPr>
          <w:spacing w:val="-6"/>
          <w:sz w:val="28"/>
          <w:szCs w:val="28"/>
        </w:rPr>
        <w:t xml:space="preserve"> </w:t>
      </w:r>
      <w:r w:rsidRPr="00F7063A">
        <w:rPr>
          <w:sz w:val="28"/>
          <w:szCs w:val="28"/>
        </w:rPr>
        <w:t>Сначала</w:t>
      </w:r>
      <w:r w:rsidRPr="00F7063A">
        <w:rPr>
          <w:spacing w:val="-6"/>
          <w:sz w:val="28"/>
          <w:szCs w:val="28"/>
        </w:rPr>
        <w:t xml:space="preserve"> </w:t>
      </w:r>
      <w:r w:rsidRPr="00F7063A">
        <w:rPr>
          <w:sz w:val="28"/>
          <w:szCs w:val="28"/>
        </w:rPr>
        <w:t>это</w:t>
      </w:r>
      <w:r w:rsidRPr="00F7063A">
        <w:rPr>
          <w:spacing w:val="-4"/>
          <w:sz w:val="28"/>
          <w:szCs w:val="28"/>
        </w:rPr>
        <w:t xml:space="preserve"> </w:t>
      </w:r>
      <w:r w:rsidRPr="00F7063A">
        <w:rPr>
          <w:sz w:val="28"/>
          <w:szCs w:val="28"/>
        </w:rPr>
        <w:t>простые</w:t>
      </w:r>
      <w:r w:rsidRPr="00F7063A">
        <w:rPr>
          <w:spacing w:val="-6"/>
          <w:sz w:val="28"/>
          <w:szCs w:val="28"/>
        </w:rPr>
        <w:t xml:space="preserve"> </w:t>
      </w:r>
      <w:r w:rsidRPr="00F7063A">
        <w:rPr>
          <w:sz w:val="28"/>
          <w:szCs w:val="28"/>
        </w:rPr>
        <w:t>фразы</w:t>
      </w:r>
      <w:r w:rsidRPr="00F7063A">
        <w:rPr>
          <w:spacing w:val="-6"/>
          <w:sz w:val="28"/>
          <w:szCs w:val="28"/>
        </w:rPr>
        <w:t xml:space="preserve"> </w:t>
      </w:r>
      <w:r w:rsidRPr="00F7063A">
        <w:rPr>
          <w:sz w:val="28"/>
          <w:szCs w:val="28"/>
        </w:rPr>
        <w:t>из</w:t>
      </w:r>
      <w:r w:rsidRPr="00F7063A">
        <w:rPr>
          <w:spacing w:val="-5"/>
          <w:sz w:val="28"/>
          <w:szCs w:val="28"/>
        </w:rPr>
        <w:t xml:space="preserve"> </w:t>
      </w:r>
      <w:r w:rsidRPr="00F7063A">
        <w:rPr>
          <w:sz w:val="28"/>
          <w:szCs w:val="28"/>
        </w:rPr>
        <w:t>двух,</w:t>
      </w:r>
      <w:r w:rsidRPr="00F7063A">
        <w:rPr>
          <w:spacing w:val="-3"/>
          <w:sz w:val="28"/>
          <w:szCs w:val="28"/>
        </w:rPr>
        <w:t xml:space="preserve"> </w:t>
      </w:r>
      <w:r w:rsidRPr="00F7063A">
        <w:rPr>
          <w:sz w:val="28"/>
          <w:szCs w:val="28"/>
        </w:rPr>
        <w:t>а</w:t>
      </w:r>
      <w:r w:rsidRPr="00F7063A">
        <w:rPr>
          <w:spacing w:val="-6"/>
          <w:sz w:val="28"/>
          <w:szCs w:val="28"/>
        </w:rPr>
        <w:t xml:space="preserve"> </w:t>
      </w:r>
      <w:r w:rsidRPr="00F7063A">
        <w:rPr>
          <w:sz w:val="28"/>
          <w:szCs w:val="28"/>
        </w:rPr>
        <w:t>затем</w:t>
      </w:r>
      <w:r w:rsidRPr="00F7063A">
        <w:rPr>
          <w:spacing w:val="-6"/>
          <w:sz w:val="28"/>
          <w:szCs w:val="28"/>
        </w:rPr>
        <w:t xml:space="preserve"> </w:t>
      </w:r>
      <w:r w:rsidRPr="00F7063A">
        <w:rPr>
          <w:sz w:val="28"/>
          <w:szCs w:val="28"/>
        </w:rPr>
        <w:t>и</w:t>
      </w:r>
      <w:r w:rsidRPr="00F7063A">
        <w:rPr>
          <w:spacing w:val="-5"/>
          <w:sz w:val="28"/>
          <w:szCs w:val="28"/>
        </w:rPr>
        <w:t xml:space="preserve"> </w:t>
      </w:r>
      <w:r w:rsidRPr="00F7063A">
        <w:rPr>
          <w:sz w:val="28"/>
          <w:szCs w:val="28"/>
        </w:rPr>
        <w:t>трех</w:t>
      </w:r>
      <w:r w:rsidRPr="00F7063A">
        <w:rPr>
          <w:spacing w:val="-78"/>
          <w:sz w:val="28"/>
          <w:szCs w:val="28"/>
        </w:rPr>
        <w:t xml:space="preserve"> </w:t>
      </w:r>
      <w:r w:rsidRPr="00F7063A">
        <w:rPr>
          <w:sz w:val="28"/>
          <w:szCs w:val="28"/>
        </w:rPr>
        <w:t>слов.</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этом</w:t>
      </w:r>
      <w:r w:rsidRPr="00F7063A">
        <w:rPr>
          <w:spacing w:val="1"/>
          <w:sz w:val="28"/>
          <w:szCs w:val="28"/>
        </w:rPr>
        <w:t xml:space="preserve"> </w:t>
      </w:r>
      <w:r w:rsidRPr="00F7063A">
        <w:rPr>
          <w:sz w:val="28"/>
          <w:szCs w:val="28"/>
        </w:rPr>
        <w:t>порядок</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высказываниях</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соблюдается, а сами фразы начинаются с наиболее значимых по</w:t>
      </w:r>
      <w:r w:rsidRPr="00F7063A">
        <w:rPr>
          <w:spacing w:val="1"/>
          <w:sz w:val="28"/>
          <w:szCs w:val="28"/>
        </w:rPr>
        <w:t xml:space="preserve"> </w:t>
      </w:r>
      <w:r w:rsidRPr="00F7063A">
        <w:rPr>
          <w:sz w:val="28"/>
          <w:szCs w:val="28"/>
        </w:rPr>
        <w:t>смыслу</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«Мама,</w:t>
      </w:r>
      <w:r w:rsidRPr="00F7063A">
        <w:rPr>
          <w:spacing w:val="1"/>
          <w:sz w:val="28"/>
          <w:szCs w:val="28"/>
        </w:rPr>
        <w:t xml:space="preserve"> </w:t>
      </w:r>
      <w:r w:rsidRPr="00F7063A">
        <w:rPr>
          <w:sz w:val="28"/>
          <w:szCs w:val="28"/>
        </w:rPr>
        <w:t>дай»,</w:t>
      </w:r>
      <w:r w:rsidRPr="00F7063A">
        <w:rPr>
          <w:spacing w:val="1"/>
          <w:sz w:val="28"/>
          <w:szCs w:val="28"/>
        </w:rPr>
        <w:t xml:space="preserve"> </w:t>
      </w:r>
      <w:r w:rsidRPr="00F7063A">
        <w:rPr>
          <w:sz w:val="28"/>
          <w:szCs w:val="28"/>
        </w:rPr>
        <w:t>«</w:t>
      </w:r>
      <w:proofErr w:type="spellStart"/>
      <w:r w:rsidRPr="00F7063A">
        <w:rPr>
          <w:sz w:val="28"/>
          <w:szCs w:val="28"/>
        </w:rPr>
        <w:t>Котя</w:t>
      </w:r>
      <w:proofErr w:type="spellEnd"/>
      <w:r w:rsidRPr="00F7063A">
        <w:rPr>
          <w:spacing w:val="1"/>
          <w:sz w:val="28"/>
          <w:szCs w:val="28"/>
        </w:rPr>
        <w:t xml:space="preserve"> </w:t>
      </w:r>
      <w:r w:rsidRPr="00F7063A">
        <w:rPr>
          <w:sz w:val="28"/>
          <w:szCs w:val="28"/>
        </w:rPr>
        <w:t>гулять</w:t>
      </w:r>
      <w:r w:rsidRPr="00F7063A">
        <w:rPr>
          <w:spacing w:val="1"/>
          <w:sz w:val="28"/>
          <w:szCs w:val="28"/>
        </w:rPr>
        <w:t xml:space="preserve"> </w:t>
      </w:r>
      <w:proofErr w:type="spellStart"/>
      <w:r w:rsidRPr="00F7063A">
        <w:rPr>
          <w:sz w:val="28"/>
          <w:szCs w:val="28"/>
        </w:rPr>
        <w:t>идеть</w:t>
      </w:r>
      <w:proofErr w:type="spellEnd"/>
      <w:r w:rsidRPr="00F7063A">
        <w:rPr>
          <w:sz w:val="28"/>
          <w:szCs w:val="28"/>
        </w:rPr>
        <w:t>»</w:t>
      </w:r>
      <w:r w:rsidRPr="00F7063A">
        <w:rPr>
          <w:spacing w:val="1"/>
          <w:sz w:val="28"/>
          <w:szCs w:val="28"/>
        </w:rPr>
        <w:t xml:space="preserve"> </w:t>
      </w:r>
      <w:r w:rsidRPr="00F7063A">
        <w:rPr>
          <w:sz w:val="28"/>
          <w:szCs w:val="28"/>
        </w:rPr>
        <w:lastRenderedPageBreak/>
        <w:t>(Костя</w:t>
      </w:r>
      <w:r w:rsidRPr="00F7063A">
        <w:rPr>
          <w:spacing w:val="1"/>
          <w:sz w:val="28"/>
          <w:szCs w:val="28"/>
        </w:rPr>
        <w:t xml:space="preserve"> </w:t>
      </w:r>
      <w:r w:rsidRPr="00F7063A">
        <w:rPr>
          <w:sz w:val="28"/>
          <w:szCs w:val="28"/>
        </w:rPr>
        <w:t>идет</w:t>
      </w:r>
      <w:r w:rsidRPr="00F7063A">
        <w:rPr>
          <w:spacing w:val="1"/>
          <w:sz w:val="28"/>
          <w:szCs w:val="28"/>
        </w:rPr>
        <w:t xml:space="preserve"> </w:t>
      </w:r>
      <w:r w:rsidRPr="00F7063A">
        <w:rPr>
          <w:sz w:val="28"/>
          <w:szCs w:val="28"/>
        </w:rPr>
        <w:t>гулять).</w:t>
      </w:r>
    </w:p>
    <w:p w14:paraId="20B81B5F" w14:textId="4F98F552" w:rsidR="00CB2709" w:rsidRDefault="00E56B46" w:rsidP="00D91567">
      <w:pPr>
        <w:pStyle w:val="a3"/>
        <w:spacing w:line="276" w:lineRule="auto"/>
        <w:ind w:firstLine="709"/>
        <w:jc w:val="both"/>
        <w:rPr>
          <w:sz w:val="28"/>
          <w:szCs w:val="28"/>
        </w:rPr>
      </w:pPr>
      <w:r w:rsidRPr="00F7063A">
        <w:rPr>
          <w:sz w:val="28"/>
          <w:szCs w:val="28"/>
        </w:rPr>
        <w:t>К</w:t>
      </w:r>
      <w:r w:rsidRPr="00F7063A">
        <w:rPr>
          <w:spacing w:val="1"/>
          <w:sz w:val="28"/>
          <w:szCs w:val="28"/>
        </w:rPr>
        <w:t xml:space="preserve"> </w:t>
      </w:r>
      <w:r w:rsidRPr="00F7063A">
        <w:rPr>
          <w:sz w:val="28"/>
          <w:szCs w:val="28"/>
        </w:rPr>
        <w:t>концу</w:t>
      </w:r>
      <w:r w:rsidRPr="00F7063A">
        <w:rPr>
          <w:spacing w:val="1"/>
          <w:sz w:val="28"/>
          <w:szCs w:val="28"/>
        </w:rPr>
        <w:t xml:space="preserve"> </w:t>
      </w:r>
      <w:r w:rsidRPr="00F7063A">
        <w:rPr>
          <w:sz w:val="28"/>
          <w:szCs w:val="28"/>
        </w:rPr>
        <w:t>второго</w:t>
      </w:r>
      <w:r w:rsidRPr="00F7063A">
        <w:rPr>
          <w:spacing w:val="1"/>
          <w:sz w:val="28"/>
          <w:szCs w:val="28"/>
        </w:rPr>
        <w:t xml:space="preserve"> </w:t>
      </w:r>
      <w:r w:rsidRPr="00F7063A">
        <w:rPr>
          <w:sz w:val="28"/>
          <w:szCs w:val="28"/>
        </w:rPr>
        <w:t>года</w:t>
      </w:r>
      <w:r w:rsidRPr="00F7063A">
        <w:rPr>
          <w:spacing w:val="1"/>
          <w:sz w:val="28"/>
          <w:szCs w:val="28"/>
        </w:rPr>
        <w:t xml:space="preserve"> </w:t>
      </w:r>
      <w:r w:rsidRPr="00F7063A">
        <w:rPr>
          <w:sz w:val="28"/>
          <w:szCs w:val="28"/>
        </w:rPr>
        <w:t>жизни</w:t>
      </w:r>
      <w:r w:rsidRPr="00F7063A">
        <w:rPr>
          <w:spacing w:val="1"/>
          <w:sz w:val="28"/>
          <w:szCs w:val="28"/>
        </w:rPr>
        <w:t xml:space="preserve"> </w:t>
      </w:r>
      <w:r w:rsidRPr="00F7063A">
        <w:rPr>
          <w:sz w:val="28"/>
          <w:szCs w:val="28"/>
        </w:rPr>
        <w:t>речь</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приобретает</w:t>
      </w:r>
      <w:r w:rsidRPr="00F7063A">
        <w:rPr>
          <w:spacing w:val="1"/>
          <w:sz w:val="28"/>
          <w:szCs w:val="28"/>
        </w:rPr>
        <w:t xml:space="preserve"> </w:t>
      </w:r>
      <w:r w:rsidRPr="00F7063A">
        <w:rPr>
          <w:sz w:val="28"/>
          <w:szCs w:val="28"/>
        </w:rPr>
        <w:t>обобщающее</w:t>
      </w:r>
      <w:r w:rsidRPr="00F7063A">
        <w:rPr>
          <w:spacing w:val="-15"/>
          <w:sz w:val="28"/>
          <w:szCs w:val="28"/>
        </w:rPr>
        <w:t xml:space="preserve"> </w:t>
      </w:r>
      <w:r w:rsidRPr="00F7063A">
        <w:rPr>
          <w:sz w:val="28"/>
          <w:szCs w:val="28"/>
        </w:rPr>
        <w:t>значение.</w:t>
      </w:r>
      <w:r w:rsidRPr="00F7063A">
        <w:rPr>
          <w:spacing w:val="-12"/>
          <w:sz w:val="28"/>
          <w:szCs w:val="28"/>
        </w:rPr>
        <w:t xml:space="preserve"> </w:t>
      </w:r>
      <w:r w:rsidRPr="00F7063A">
        <w:rPr>
          <w:sz w:val="28"/>
          <w:szCs w:val="28"/>
        </w:rPr>
        <w:t>Он</w:t>
      </w:r>
      <w:r w:rsidRPr="00F7063A">
        <w:rPr>
          <w:spacing w:val="-12"/>
          <w:sz w:val="28"/>
          <w:szCs w:val="28"/>
        </w:rPr>
        <w:t xml:space="preserve"> </w:t>
      </w:r>
      <w:r w:rsidRPr="00F7063A">
        <w:rPr>
          <w:sz w:val="28"/>
          <w:szCs w:val="28"/>
        </w:rPr>
        <w:t>уже</w:t>
      </w:r>
      <w:r w:rsidRPr="00F7063A">
        <w:rPr>
          <w:spacing w:val="-12"/>
          <w:sz w:val="28"/>
          <w:szCs w:val="28"/>
        </w:rPr>
        <w:t xml:space="preserve"> </w:t>
      </w:r>
      <w:r w:rsidRPr="00F7063A">
        <w:rPr>
          <w:sz w:val="28"/>
          <w:szCs w:val="28"/>
        </w:rPr>
        <w:t>может</w:t>
      </w:r>
      <w:r w:rsidRPr="00F7063A">
        <w:rPr>
          <w:spacing w:val="-13"/>
          <w:sz w:val="28"/>
          <w:szCs w:val="28"/>
        </w:rPr>
        <w:t xml:space="preserve"> </w:t>
      </w:r>
      <w:r w:rsidRPr="00F7063A">
        <w:rPr>
          <w:sz w:val="28"/>
          <w:szCs w:val="28"/>
        </w:rPr>
        <w:t>употреблять</w:t>
      </w:r>
      <w:r w:rsidRPr="00F7063A">
        <w:rPr>
          <w:spacing w:val="-12"/>
          <w:sz w:val="28"/>
          <w:szCs w:val="28"/>
        </w:rPr>
        <w:t xml:space="preserve"> </w:t>
      </w:r>
      <w:r w:rsidRPr="00F7063A">
        <w:rPr>
          <w:sz w:val="28"/>
          <w:szCs w:val="28"/>
        </w:rPr>
        <w:t>простые</w:t>
      </w:r>
      <w:r w:rsidRPr="00F7063A">
        <w:rPr>
          <w:spacing w:val="-12"/>
          <w:sz w:val="28"/>
          <w:szCs w:val="28"/>
        </w:rPr>
        <w:t xml:space="preserve"> </w:t>
      </w:r>
      <w:r w:rsidRPr="00F7063A">
        <w:rPr>
          <w:sz w:val="28"/>
          <w:szCs w:val="28"/>
        </w:rPr>
        <w:t>фразы</w:t>
      </w:r>
      <w:r w:rsidRPr="00F7063A">
        <w:rPr>
          <w:spacing w:val="-78"/>
          <w:sz w:val="28"/>
          <w:szCs w:val="28"/>
        </w:rPr>
        <w:t xml:space="preserve"> </w:t>
      </w:r>
      <w:r w:rsidRPr="00F7063A">
        <w:rPr>
          <w:sz w:val="28"/>
          <w:szCs w:val="28"/>
        </w:rPr>
        <w:t>(пока еще без предлогов, падежных окончаний, без согласования</w:t>
      </w:r>
      <w:r w:rsidRPr="00F7063A">
        <w:rPr>
          <w:spacing w:val="1"/>
          <w:sz w:val="28"/>
          <w:szCs w:val="28"/>
        </w:rPr>
        <w:t xml:space="preserve"> </w:t>
      </w:r>
      <w:r w:rsidRPr="00F7063A">
        <w:rPr>
          <w:sz w:val="28"/>
          <w:szCs w:val="28"/>
        </w:rPr>
        <w:t>слов</w:t>
      </w:r>
      <w:r w:rsidRPr="00F7063A">
        <w:rPr>
          <w:spacing w:val="-2"/>
          <w:sz w:val="28"/>
          <w:szCs w:val="28"/>
        </w:rPr>
        <w:t xml:space="preserve"> </w:t>
      </w:r>
      <w:r w:rsidRPr="00F7063A">
        <w:rPr>
          <w:sz w:val="28"/>
          <w:szCs w:val="28"/>
        </w:rPr>
        <w:t>между</w:t>
      </w:r>
      <w:r w:rsidRPr="00F7063A">
        <w:rPr>
          <w:spacing w:val="1"/>
          <w:sz w:val="28"/>
          <w:szCs w:val="28"/>
        </w:rPr>
        <w:t xml:space="preserve"> </w:t>
      </w:r>
      <w:r w:rsidRPr="00F7063A">
        <w:rPr>
          <w:sz w:val="28"/>
          <w:szCs w:val="28"/>
        </w:rPr>
        <w:t>собой).</w:t>
      </w:r>
    </w:p>
    <w:p w14:paraId="3A083064" w14:textId="77777777" w:rsidR="0039206F" w:rsidRPr="0039206F" w:rsidRDefault="0039206F" w:rsidP="00D91567">
      <w:pPr>
        <w:pStyle w:val="a3"/>
        <w:spacing w:line="276" w:lineRule="auto"/>
        <w:ind w:firstLine="709"/>
        <w:jc w:val="both"/>
        <w:rPr>
          <w:sz w:val="16"/>
          <w:szCs w:val="16"/>
        </w:rPr>
      </w:pPr>
    </w:p>
    <w:p w14:paraId="51FEC521" w14:textId="501455F7" w:rsidR="00CB2709" w:rsidRPr="00F7063A" w:rsidRDefault="00F7063A" w:rsidP="00D91567">
      <w:pPr>
        <w:pStyle w:val="2"/>
        <w:spacing w:line="276" w:lineRule="auto"/>
        <w:jc w:val="center"/>
        <w:rPr>
          <w:rFonts w:ascii="Times New Roman" w:hAnsi="Times New Roman" w:cs="Times New Roman"/>
          <w:b/>
          <w:color w:val="auto"/>
          <w:sz w:val="28"/>
          <w:szCs w:val="28"/>
        </w:rPr>
      </w:pPr>
      <w:bookmarkStart w:id="5" w:name="_Toc202785338"/>
      <w:r w:rsidRPr="00F7063A">
        <w:rPr>
          <w:rFonts w:ascii="Times New Roman" w:hAnsi="Times New Roman" w:cs="Times New Roman"/>
          <w:b/>
          <w:color w:val="auto"/>
          <w:sz w:val="28"/>
          <w:szCs w:val="28"/>
        </w:rPr>
        <w:t xml:space="preserve">2.3 </w:t>
      </w:r>
      <w:r w:rsidR="00E56B46" w:rsidRPr="00F7063A">
        <w:rPr>
          <w:rFonts w:ascii="Times New Roman" w:hAnsi="Times New Roman" w:cs="Times New Roman"/>
          <w:b/>
          <w:color w:val="auto"/>
          <w:sz w:val="28"/>
          <w:szCs w:val="28"/>
        </w:rPr>
        <w:t>Возраст</w:t>
      </w:r>
      <w:r w:rsidR="00E56B46" w:rsidRPr="00F7063A">
        <w:rPr>
          <w:rFonts w:ascii="Times New Roman" w:hAnsi="Times New Roman" w:cs="Times New Roman"/>
          <w:b/>
          <w:color w:val="auto"/>
          <w:spacing w:val="-5"/>
          <w:sz w:val="28"/>
          <w:szCs w:val="28"/>
        </w:rPr>
        <w:t xml:space="preserve"> </w:t>
      </w:r>
      <w:r w:rsidR="00E56B46" w:rsidRPr="00F7063A">
        <w:rPr>
          <w:rFonts w:ascii="Times New Roman" w:hAnsi="Times New Roman" w:cs="Times New Roman"/>
          <w:b/>
          <w:color w:val="auto"/>
          <w:sz w:val="28"/>
          <w:szCs w:val="28"/>
        </w:rPr>
        <w:t>от</w:t>
      </w:r>
      <w:r w:rsidR="00E56B46" w:rsidRPr="00F7063A">
        <w:rPr>
          <w:rFonts w:ascii="Times New Roman" w:hAnsi="Times New Roman" w:cs="Times New Roman"/>
          <w:b/>
          <w:color w:val="auto"/>
          <w:spacing w:val="-1"/>
          <w:sz w:val="28"/>
          <w:szCs w:val="28"/>
        </w:rPr>
        <w:t xml:space="preserve"> </w:t>
      </w:r>
      <w:r w:rsidR="00E56B46" w:rsidRPr="00F7063A">
        <w:rPr>
          <w:rFonts w:ascii="Times New Roman" w:hAnsi="Times New Roman" w:cs="Times New Roman"/>
          <w:b/>
          <w:color w:val="auto"/>
          <w:sz w:val="28"/>
          <w:szCs w:val="28"/>
        </w:rPr>
        <w:t>двух</w:t>
      </w:r>
      <w:r w:rsidR="00E56B46" w:rsidRPr="00F7063A">
        <w:rPr>
          <w:rFonts w:ascii="Times New Roman" w:hAnsi="Times New Roman" w:cs="Times New Roman"/>
          <w:b/>
          <w:color w:val="auto"/>
          <w:spacing w:val="-5"/>
          <w:sz w:val="28"/>
          <w:szCs w:val="28"/>
        </w:rPr>
        <w:t xml:space="preserve"> </w:t>
      </w:r>
      <w:r w:rsidR="00E56B46" w:rsidRPr="00F7063A">
        <w:rPr>
          <w:rFonts w:ascii="Times New Roman" w:hAnsi="Times New Roman" w:cs="Times New Roman"/>
          <w:b/>
          <w:color w:val="auto"/>
          <w:sz w:val="28"/>
          <w:szCs w:val="28"/>
        </w:rPr>
        <w:t>до трех</w:t>
      </w:r>
      <w:r w:rsidR="00E56B46" w:rsidRPr="00F7063A">
        <w:rPr>
          <w:rFonts w:ascii="Times New Roman" w:hAnsi="Times New Roman" w:cs="Times New Roman"/>
          <w:b/>
          <w:color w:val="auto"/>
          <w:spacing w:val="-4"/>
          <w:sz w:val="28"/>
          <w:szCs w:val="28"/>
        </w:rPr>
        <w:t xml:space="preserve"> </w:t>
      </w:r>
      <w:r w:rsidR="00E56B46" w:rsidRPr="00F7063A">
        <w:rPr>
          <w:rFonts w:ascii="Times New Roman" w:hAnsi="Times New Roman" w:cs="Times New Roman"/>
          <w:b/>
          <w:color w:val="auto"/>
          <w:sz w:val="28"/>
          <w:szCs w:val="28"/>
        </w:rPr>
        <w:t>лет</w:t>
      </w:r>
      <w:bookmarkEnd w:id="5"/>
    </w:p>
    <w:p w14:paraId="35DD76FA" w14:textId="77777777" w:rsidR="00910CD6" w:rsidRPr="00D3459A" w:rsidRDefault="00910CD6" w:rsidP="00D91567">
      <w:pPr>
        <w:spacing w:line="276" w:lineRule="auto"/>
        <w:rPr>
          <w:sz w:val="16"/>
          <w:szCs w:val="16"/>
        </w:rPr>
      </w:pPr>
    </w:p>
    <w:p w14:paraId="2EFFB9F9" w14:textId="77777777" w:rsidR="003E7E3B" w:rsidRPr="00E77320" w:rsidRDefault="003E7E3B" w:rsidP="00D91567">
      <w:pPr>
        <w:spacing w:line="276" w:lineRule="auto"/>
        <w:ind w:firstLine="709"/>
        <w:jc w:val="both"/>
        <w:rPr>
          <w:sz w:val="28"/>
          <w:szCs w:val="28"/>
        </w:rPr>
      </w:pPr>
      <w:r w:rsidRPr="00E77320">
        <w:rPr>
          <w:sz w:val="28"/>
          <w:szCs w:val="28"/>
        </w:rPr>
        <w:t>В раннем возрасте возникает еще одна чрезвычайно важная сфера жизнедеятельности ребенка – его общение и взаимоотношения со сверстниками. Хотя потребность в сверстнике занимает не главное место и обычно не рассматривается как главная линия его развития, первые формы взаимодействия малышей играют исключительно важную роль для развития личности ребенка и дальнейшего развития межличностных отношений. Именно здесь закладывается чувство непосредственной общности и связи с другими, равными ребенку людьми.</w:t>
      </w:r>
    </w:p>
    <w:p w14:paraId="238E5076" w14:textId="772DF1E4" w:rsidR="003E7E3B" w:rsidRPr="00E77320" w:rsidRDefault="003E7E3B" w:rsidP="00D91567">
      <w:pPr>
        <w:spacing w:line="276" w:lineRule="auto"/>
        <w:ind w:firstLine="709"/>
        <w:jc w:val="both"/>
        <w:rPr>
          <w:sz w:val="28"/>
          <w:szCs w:val="28"/>
        </w:rPr>
      </w:pPr>
      <w:r w:rsidRPr="00E77320">
        <w:rPr>
          <w:sz w:val="28"/>
          <w:szCs w:val="28"/>
        </w:rPr>
        <w:t>Как показывают исследования А.Н.</w:t>
      </w:r>
      <w:r w:rsidR="00B160C6">
        <w:rPr>
          <w:sz w:val="28"/>
          <w:szCs w:val="28"/>
        </w:rPr>
        <w:t xml:space="preserve"> </w:t>
      </w:r>
      <w:r w:rsidRPr="00E77320">
        <w:rPr>
          <w:sz w:val="28"/>
          <w:szCs w:val="28"/>
        </w:rPr>
        <w:t>Гвоздева и М.И. Лисиной, потребность в общении со сверстниками возникает на третьем году жизни. В этом возрасте общение малышей имеет весьма специфическое содержание, которое представляет собой эмоционально-практическое взаимодействие. Особое место в таком взаимодействии занимает подражание друг другу.</w:t>
      </w:r>
    </w:p>
    <w:p w14:paraId="25B191E4" w14:textId="77777777" w:rsidR="003E7E3B" w:rsidRPr="00E77320" w:rsidRDefault="003E7E3B" w:rsidP="00D91567">
      <w:pPr>
        <w:spacing w:line="276" w:lineRule="auto"/>
        <w:ind w:firstLine="709"/>
        <w:jc w:val="both"/>
        <w:rPr>
          <w:sz w:val="28"/>
          <w:szCs w:val="28"/>
        </w:rPr>
      </w:pPr>
      <w:r w:rsidRPr="00E77320">
        <w:rPr>
          <w:sz w:val="28"/>
          <w:szCs w:val="28"/>
        </w:rPr>
        <w:t>На каждом этапе развития в общении конституируется как потребность в таком участии взрослого, которое необходимо и достаточно для решения ребенком основных, типичных для его возраста задач.</w:t>
      </w:r>
    </w:p>
    <w:p w14:paraId="28369532" w14:textId="77777777" w:rsidR="003E7E3B" w:rsidRPr="00E77320" w:rsidRDefault="003E7E3B" w:rsidP="00D91567">
      <w:pPr>
        <w:spacing w:line="276" w:lineRule="auto"/>
        <w:ind w:firstLine="709"/>
        <w:jc w:val="both"/>
        <w:rPr>
          <w:sz w:val="28"/>
          <w:szCs w:val="28"/>
        </w:rPr>
      </w:pPr>
      <w:r w:rsidRPr="00E77320">
        <w:rPr>
          <w:sz w:val="28"/>
          <w:szCs w:val="28"/>
        </w:rPr>
        <w:t>Различают этапы развития потребности в общении ребенка со взрослым:</w:t>
      </w:r>
    </w:p>
    <w:p w14:paraId="51066FF0" w14:textId="77777777" w:rsidR="003E7E3B" w:rsidRPr="00E77320" w:rsidRDefault="003E7E3B" w:rsidP="00D91567">
      <w:pPr>
        <w:pStyle w:val="a5"/>
        <w:numPr>
          <w:ilvl w:val="0"/>
          <w:numId w:val="35"/>
        </w:numPr>
        <w:spacing w:line="276" w:lineRule="auto"/>
        <w:ind w:left="709" w:hanging="567"/>
        <w:rPr>
          <w:sz w:val="28"/>
          <w:szCs w:val="28"/>
        </w:rPr>
      </w:pPr>
      <w:r w:rsidRPr="00E77320">
        <w:rPr>
          <w:sz w:val="28"/>
          <w:szCs w:val="28"/>
        </w:rPr>
        <w:t>потребность во внимании и доброжелательности взрослого. Это достаточное условие благополучия, ребенка в первом полугодии жизни;</w:t>
      </w:r>
    </w:p>
    <w:p w14:paraId="7F011CAE" w14:textId="77777777" w:rsidR="003E7E3B" w:rsidRPr="00E77320" w:rsidRDefault="003E7E3B" w:rsidP="00D91567">
      <w:pPr>
        <w:pStyle w:val="a5"/>
        <w:numPr>
          <w:ilvl w:val="0"/>
          <w:numId w:val="35"/>
        </w:numPr>
        <w:spacing w:line="276" w:lineRule="auto"/>
        <w:ind w:left="709" w:hanging="567"/>
        <w:rPr>
          <w:sz w:val="28"/>
          <w:szCs w:val="28"/>
        </w:rPr>
      </w:pPr>
      <w:r w:rsidRPr="00E77320">
        <w:rPr>
          <w:sz w:val="28"/>
          <w:szCs w:val="28"/>
        </w:rPr>
        <w:t>Нужда в сотрудничестве или в соучастии взрослого. Такое содержание потребности в общении появляется у ребенка после овладения им произвольным хватанием;</w:t>
      </w:r>
    </w:p>
    <w:p w14:paraId="68B63EE3" w14:textId="77777777" w:rsidR="003E7E3B" w:rsidRPr="00E77320" w:rsidRDefault="003E7E3B" w:rsidP="00D91567">
      <w:pPr>
        <w:pStyle w:val="a5"/>
        <w:numPr>
          <w:ilvl w:val="0"/>
          <w:numId w:val="35"/>
        </w:numPr>
        <w:spacing w:line="276" w:lineRule="auto"/>
        <w:ind w:left="709" w:hanging="567"/>
        <w:rPr>
          <w:sz w:val="28"/>
          <w:szCs w:val="28"/>
        </w:rPr>
      </w:pPr>
      <w:r w:rsidRPr="00E77320">
        <w:rPr>
          <w:sz w:val="28"/>
          <w:szCs w:val="28"/>
        </w:rPr>
        <w:t>Нужда в уважительном отношении взрослого. Она возникает на фоне познавательной деятельности детей;</w:t>
      </w:r>
    </w:p>
    <w:p w14:paraId="32977816" w14:textId="77777777" w:rsidR="003E7E3B" w:rsidRPr="00E77320" w:rsidRDefault="003E7E3B" w:rsidP="00D91567">
      <w:pPr>
        <w:pStyle w:val="a5"/>
        <w:numPr>
          <w:ilvl w:val="0"/>
          <w:numId w:val="35"/>
        </w:numPr>
        <w:spacing w:line="276" w:lineRule="auto"/>
        <w:ind w:left="709" w:hanging="567"/>
        <w:rPr>
          <w:sz w:val="28"/>
          <w:szCs w:val="28"/>
        </w:rPr>
      </w:pPr>
      <w:r w:rsidRPr="00E77320">
        <w:rPr>
          <w:sz w:val="28"/>
          <w:szCs w:val="28"/>
        </w:rPr>
        <w:t>Потребность во взаимопонимании и сопереживании взрослого.</w:t>
      </w:r>
    </w:p>
    <w:p w14:paraId="193E1822" w14:textId="77777777" w:rsidR="003E7E3B" w:rsidRPr="00E77320" w:rsidRDefault="003E7E3B" w:rsidP="00D91567">
      <w:pPr>
        <w:spacing w:line="276" w:lineRule="auto"/>
        <w:ind w:left="142" w:firstLine="709"/>
        <w:jc w:val="both"/>
        <w:rPr>
          <w:sz w:val="28"/>
          <w:szCs w:val="28"/>
        </w:rPr>
      </w:pPr>
      <w:r w:rsidRPr="00E77320">
        <w:rPr>
          <w:sz w:val="28"/>
          <w:szCs w:val="28"/>
        </w:rPr>
        <w:t>Процесс становления первой функции речи – овладение речью как средством общения – в течение первых лет жизни также проходит в несколько этапов.</w:t>
      </w:r>
    </w:p>
    <w:p w14:paraId="694F3F30" w14:textId="23E4ECD0" w:rsidR="003E7E3B" w:rsidRPr="00E77320" w:rsidRDefault="003E7E3B" w:rsidP="00D91567">
      <w:pPr>
        <w:spacing w:line="276" w:lineRule="auto"/>
        <w:ind w:left="142" w:firstLine="709"/>
        <w:jc w:val="both"/>
        <w:rPr>
          <w:sz w:val="28"/>
          <w:szCs w:val="28"/>
        </w:rPr>
      </w:pPr>
      <w:r w:rsidRPr="00E77320">
        <w:rPr>
          <w:sz w:val="28"/>
          <w:szCs w:val="28"/>
        </w:rPr>
        <w:t>Г.А.</w:t>
      </w:r>
      <w:r w:rsidR="00E77320">
        <w:rPr>
          <w:sz w:val="28"/>
          <w:szCs w:val="28"/>
        </w:rPr>
        <w:t xml:space="preserve"> </w:t>
      </w:r>
      <w:proofErr w:type="spellStart"/>
      <w:r w:rsidRPr="00E77320">
        <w:rPr>
          <w:sz w:val="28"/>
          <w:szCs w:val="28"/>
        </w:rPr>
        <w:t>Урунтаева</w:t>
      </w:r>
      <w:proofErr w:type="spellEnd"/>
      <w:r w:rsidRPr="00E77320">
        <w:rPr>
          <w:sz w:val="28"/>
          <w:szCs w:val="28"/>
        </w:rPr>
        <w:t xml:space="preserve"> выделяет особенности развития речи у детей в раннем возрасте:</w:t>
      </w:r>
    </w:p>
    <w:p w14:paraId="2037F758" w14:textId="77777777" w:rsidR="003E7E3B" w:rsidRPr="00E77320" w:rsidRDefault="003E7E3B" w:rsidP="00D91567">
      <w:pPr>
        <w:pStyle w:val="a3"/>
        <w:numPr>
          <w:ilvl w:val="0"/>
          <w:numId w:val="34"/>
        </w:numPr>
        <w:spacing w:line="276" w:lineRule="auto"/>
        <w:ind w:left="709" w:hanging="567"/>
        <w:jc w:val="both"/>
        <w:rPr>
          <w:sz w:val="28"/>
          <w:szCs w:val="28"/>
        </w:rPr>
      </w:pPr>
      <w:r w:rsidRPr="00E77320">
        <w:rPr>
          <w:rFonts w:hint="eastAsia"/>
          <w:sz w:val="28"/>
          <w:szCs w:val="28"/>
        </w:rPr>
        <w:t>Р</w:t>
      </w:r>
      <w:r w:rsidRPr="00E77320">
        <w:rPr>
          <w:sz w:val="28"/>
          <w:szCs w:val="28"/>
        </w:rPr>
        <w:t xml:space="preserve">азвитие речи детей раннего возраста связано не только с общением со </w:t>
      </w:r>
      <w:r w:rsidRPr="00E77320">
        <w:rPr>
          <w:sz w:val="28"/>
          <w:szCs w:val="28"/>
        </w:rPr>
        <w:lastRenderedPageBreak/>
        <w:t>взрослым, но и включено в практическую деятельность по освоению предметов;</w:t>
      </w:r>
    </w:p>
    <w:p w14:paraId="1E18BBD2" w14:textId="77777777" w:rsidR="003E7E3B" w:rsidRPr="00E77320" w:rsidRDefault="003E7E3B" w:rsidP="00D91567">
      <w:pPr>
        <w:pStyle w:val="a3"/>
        <w:numPr>
          <w:ilvl w:val="0"/>
          <w:numId w:val="34"/>
        </w:numPr>
        <w:spacing w:line="276" w:lineRule="auto"/>
        <w:ind w:left="709" w:hanging="567"/>
        <w:jc w:val="both"/>
        <w:rPr>
          <w:sz w:val="28"/>
          <w:szCs w:val="28"/>
        </w:rPr>
      </w:pPr>
      <w:r w:rsidRPr="00E77320">
        <w:rPr>
          <w:rFonts w:hint="eastAsia"/>
          <w:sz w:val="28"/>
          <w:szCs w:val="28"/>
        </w:rPr>
        <w:t>Ф</w:t>
      </w:r>
      <w:r w:rsidRPr="00E77320">
        <w:rPr>
          <w:sz w:val="28"/>
          <w:szCs w:val="28"/>
        </w:rPr>
        <w:t>ормируется активная речь и становится средством общения;</w:t>
      </w:r>
    </w:p>
    <w:p w14:paraId="35EA1A64" w14:textId="77777777" w:rsidR="003E7E3B" w:rsidRPr="00E77320" w:rsidRDefault="003E7E3B" w:rsidP="00D91567">
      <w:pPr>
        <w:pStyle w:val="a3"/>
        <w:numPr>
          <w:ilvl w:val="0"/>
          <w:numId w:val="34"/>
        </w:numPr>
        <w:spacing w:line="276" w:lineRule="auto"/>
        <w:ind w:left="709" w:hanging="567"/>
        <w:jc w:val="both"/>
        <w:rPr>
          <w:sz w:val="28"/>
          <w:szCs w:val="28"/>
        </w:rPr>
      </w:pPr>
      <w:r w:rsidRPr="00E77320">
        <w:rPr>
          <w:sz w:val="28"/>
          <w:szCs w:val="28"/>
        </w:rPr>
        <w:t>Складывается обобщающая функция речи;</w:t>
      </w:r>
    </w:p>
    <w:p w14:paraId="71034385" w14:textId="77777777" w:rsidR="003E7E3B" w:rsidRPr="00E77320" w:rsidRDefault="003E7E3B" w:rsidP="00D91567">
      <w:pPr>
        <w:pStyle w:val="a3"/>
        <w:numPr>
          <w:ilvl w:val="0"/>
          <w:numId w:val="34"/>
        </w:numPr>
        <w:spacing w:line="276" w:lineRule="auto"/>
        <w:ind w:left="709" w:hanging="567"/>
        <w:jc w:val="both"/>
        <w:rPr>
          <w:sz w:val="28"/>
          <w:szCs w:val="28"/>
        </w:rPr>
      </w:pPr>
      <w:r w:rsidRPr="00E77320">
        <w:rPr>
          <w:sz w:val="28"/>
          <w:szCs w:val="28"/>
        </w:rPr>
        <w:t>Формируется регулирующая функция речи;</w:t>
      </w:r>
    </w:p>
    <w:p w14:paraId="25423350" w14:textId="77777777" w:rsidR="003E7E3B" w:rsidRPr="00E77320" w:rsidRDefault="003E7E3B" w:rsidP="00D91567">
      <w:pPr>
        <w:pStyle w:val="a3"/>
        <w:numPr>
          <w:ilvl w:val="0"/>
          <w:numId w:val="34"/>
        </w:numPr>
        <w:spacing w:line="276" w:lineRule="auto"/>
        <w:ind w:left="709" w:hanging="567"/>
        <w:jc w:val="both"/>
        <w:rPr>
          <w:sz w:val="28"/>
          <w:szCs w:val="28"/>
        </w:rPr>
      </w:pPr>
      <w:r w:rsidRPr="00E77320">
        <w:rPr>
          <w:sz w:val="28"/>
          <w:szCs w:val="28"/>
        </w:rPr>
        <w:t>Появляется ситуативная речь;</w:t>
      </w:r>
    </w:p>
    <w:p w14:paraId="77B75069" w14:textId="77777777" w:rsidR="003E7E3B" w:rsidRPr="00E77320" w:rsidRDefault="003E7E3B" w:rsidP="00D91567">
      <w:pPr>
        <w:pStyle w:val="a3"/>
        <w:numPr>
          <w:ilvl w:val="0"/>
          <w:numId w:val="34"/>
        </w:numPr>
        <w:spacing w:line="276" w:lineRule="auto"/>
        <w:ind w:left="709" w:hanging="567"/>
        <w:jc w:val="both"/>
        <w:rPr>
          <w:sz w:val="28"/>
          <w:szCs w:val="28"/>
        </w:rPr>
      </w:pPr>
      <w:r w:rsidRPr="00E77320">
        <w:rPr>
          <w:sz w:val="28"/>
          <w:szCs w:val="28"/>
        </w:rPr>
        <w:t>Возникает описательная речь;</w:t>
      </w:r>
    </w:p>
    <w:p w14:paraId="4E94CFDE" w14:textId="77777777" w:rsidR="003E7E3B" w:rsidRPr="00E77320" w:rsidRDefault="003E7E3B" w:rsidP="00D91567">
      <w:pPr>
        <w:pStyle w:val="a3"/>
        <w:numPr>
          <w:ilvl w:val="0"/>
          <w:numId w:val="34"/>
        </w:numPr>
        <w:spacing w:line="276" w:lineRule="auto"/>
        <w:ind w:left="709" w:hanging="567"/>
        <w:jc w:val="both"/>
        <w:rPr>
          <w:sz w:val="28"/>
          <w:szCs w:val="28"/>
        </w:rPr>
      </w:pPr>
      <w:r w:rsidRPr="00E77320">
        <w:rPr>
          <w:sz w:val="28"/>
          <w:szCs w:val="28"/>
        </w:rPr>
        <w:t>Ребенок воздействует с помощью речи на себя и на взрослого;</w:t>
      </w:r>
    </w:p>
    <w:p w14:paraId="3DF75E13" w14:textId="77777777" w:rsidR="003E7E3B" w:rsidRPr="00E77320" w:rsidRDefault="003E7E3B" w:rsidP="00D91567">
      <w:pPr>
        <w:pStyle w:val="a3"/>
        <w:numPr>
          <w:ilvl w:val="0"/>
          <w:numId w:val="34"/>
        </w:numPr>
        <w:spacing w:line="276" w:lineRule="auto"/>
        <w:ind w:left="709" w:hanging="567"/>
        <w:jc w:val="both"/>
        <w:rPr>
          <w:sz w:val="28"/>
          <w:szCs w:val="28"/>
        </w:rPr>
      </w:pPr>
      <w:r w:rsidRPr="00E77320">
        <w:rPr>
          <w:sz w:val="28"/>
          <w:szCs w:val="28"/>
        </w:rPr>
        <w:t>Речь отражает опыт взаимодействия ребенка с окружающим;</w:t>
      </w:r>
    </w:p>
    <w:p w14:paraId="55E0E45B" w14:textId="77777777" w:rsidR="003E7E3B" w:rsidRPr="00E77320" w:rsidRDefault="003E7E3B" w:rsidP="00D91567">
      <w:pPr>
        <w:pStyle w:val="a3"/>
        <w:numPr>
          <w:ilvl w:val="0"/>
          <w:numId w:val="34"/>
        </w:numPr>
        <w:spacing w:line="276" w:lineRule="auto"/>
        <w:ind w:left="709" w:hanging="567"/>
        <w:jc w:val="both"/>
        <w:rPr>
          <w:sz w:val="28"/>
          <w:szCs w:val="28"/>
        </w:rPr>
      </w:pPr>
      <w:r w:rsidRPr="00E77320">
        <w:rPr>
          <w:sz w:val="28"/>
          <w:szCs w:val="28"/>
        </w:rPr>
        <w:t>Формируется слушание и понимание небольших литературных произведений речи.</w:t>
      </w:r>
    </w:p>
    <w:p w14:paraId="4DD07384" w14:textId="2512F6BB" w:rsidR="00573D7E" w:rsidRPr="00E77320" w:rsidRDefault="00573D7E" w:rsidP="00D91567">
      <w:pPr>
        <w:pStyle w:val="a3"/>
        <w:spacing w:line="276" w:lineRule="auto"/>
        <w:ind w:firstLine="709"/>
        <w:jc w:val="both"/>
        <w:rPr>
          <w:sz w:val="28"/>
          <w:szCs w:val="28"/>
        </w:rPr>
      </w:pPr>
      <w:r w:rsidRPr="00E77320">
        <w:rPr>
          <w:sz w:val="28"/>
          <w:szCs w:val="28"/>
        </w:rPr>
        <w:t>Более подробно рассмотрим развитие речи со второго года жизни.</w:t>
      </w:r>
    </w:p>
    <w:p w14:paraId="0C2A358E" w14:textId="596CF6EF" w:rsidR="00CB2709" w:rsidRPr="00F7063A" w:rsidRDefault="00E56B46" w:rsidP="00D91567">
      <w:pPr>
        <w:pStyle w:val="a3"/>
        <w:spacing w:line="276" w:lineRule="auto"/>
        <w:ind w:firstLine="709"/>
        <w:jc w:val="both"/>
        <w:rPr>
          <w:sz w:val="28"/>
          <w:szCs w:val="28"/>
        </w:rPr>
      </w:pPr>
      <w:r w:rsidRPr="00F7063A">
        <w:rPr>
          <w:sz w:val="28"/>
          <w:szCs w:val="28"/>
        </w:rPr>
        <w:t>В</w:t>
      </w:r>
      <w:r w:rsidRPr="00F7063A">
        <w:rPr>
          <w:spacing w:val="1"/>
          <w:sz w:val="28"/>
          <w:szCs w:val="28"/>
        </w:rPr>
        <w:t xml:space="preserve"> </w:t>
      </w:r>
      <w:r w:rsidRPr="00F7063A">
        <w:rPr>
          <w:sz w:val="28"/>
          <w:szCs w:val="28"/>
        </w:rPr>
        <w:t>возрасте</w:t>
      </w:r>
      <w:r w:rsidRPr="00F7063A">
        <w:rPr>
          <w:spacing w:val="1"/>
          <w:sz w:val="28"/>
          <w:szCs w:val="28"/>
        </w:rPr>
        <w:t xml:space="preserve"> </w:t>
      </w:r>
      <w:r w:rsidRPr="00F7063A">
        <w:rPr>
          <w:sz w:val="28"/>
          <w:szCs w:val="28"/>
        </w:rPr>
        <w:t>от</w:t>
      </w:r>
      <w:r w:rsidRPr="00F7063A">
        <w:rPr>
          <w:spacing w:val="1"/>
          <w:sz w:val="28"/>
          <w:szCs w:val="28"/>
        </w:rPr>
        <w:t xml:space="preserve"> </w:t>
      </w:r>
      <w:r w:rsidRPr="00F7063A">
        <w:rPr>
          <w:sz w:val="28"/>
          <w:szCs w:val="28"/>
        </w:rPr>
        <w:t>двух</w:t>
      </w:r>
      <w:r w:rsidRPr="00F7063A">
        <w:rPr>
          <w:spacing w:val="1"/>
          <w:sz w:val="28"/>
          <w:szCs w:val="28"/>
        </w:rPr>
        <w:t xml:space="preserve"> </w:t>
      </w:r>
      <w:r w:rsidRPr="00F7063A">
        <w:rPr>
          <w:sz w:val="28"/>
          <w:szCs w:val="28"/>
        </w:rPr>
        <w:t>до</w:t>
      </w:r>
      <w:r w:rsidRPr="00F7063A">
        <w:rPr>
          <w:spacing w:val="1"/>
          <w:sz w:val="28"/>
          <w:szCs w:val="28"/>
        </w:rPr>
        <w:t xml:space="preserve"> </w:t>
      </w:r>
      <w:r w:rsidRPr="00F7063A">
        <w:rPr>
          <w:sz w:val="28"/>
          <w:szCs w:val="28"/>
        </w:rPr>
        <w:t>трех</w:t>
      </w:r>
      <w:r w:rsidRPr="00F7063A">
        <w:rPr>
          <w:spacing w:val="1"/>
          <w:sz w:val="28"/>
          <w:szCs w:val="28"/>
        </w:rPr>
        <w:t xml:space="preserve"> </w:t>
      </w:r>
      <w:r w:rsidRPr="00F7063A">
        <w:rPr>
          <w:sz w:val="28"/>
          <w:szCs w:val="28"/>
        </w:rPr>
        <w:t>лет</w:t>
      </w:r>
      <w:r w:rsidRPr="00F7063A">
        <w:rPr>
          <w:spacing w:val="1"/>
          <w:sz w:val="28"/>
          <w:szCs w:val="28"/>
        </w:rPr>
        <w:t xml:space="preserve"> </w:t>
      </w:r>
      <w:r w:rsidRPr="00F7063A">
        <w:rPr>
          <w:sz w:val="28"/>
          <w:szCs w:val="28"/>
        </w:rPr>
        <w:t>быстро</w:t>
      </w:r>
      <w:r w:rsidRPr="00F7063A">
        <w:rPr>
          <w:spacing w:val="1"/>
          <w:sz w:val="28"/>
          <w:szCs w:val="28"/>
        </w:rPr>
        <w:t xml:space="preserve"> </w:t>
      </w:r>
      <w:r w:rsidRPr="00F7063A">
        <w:rPr>
          <w:sz w:val="28"/>
          <w:szCs w:val="28"/>
        </w:rPr>
        <w:t>увеличивается</w:t>
      </w:r>
      <w:r w:rsidRPr="00F7063A">
        <w:rPr>
          <w:spacing w:val="1"/>
          <w:sz w:val="28"/>
          <w:szCs w:val="28"/>
        </w:rPr>
        <w:t xml:space="preserve"> </w:t>
      </w:r>
      <w:r w:rsidRPr="00F7063A">
        <w:rPr>
          <w:sz w:val="28"/>
          <w:szCs w:val="28"/>
        </w:rPr>
        <w:t>словарный</w:t>
      </w:r>
      <w:r w:rsidRPr="00F7063A">
        <w:rPr>
          <w:spacing w:val="1"/>
          <w:sz w:val="28"/>
          <w:szCs w:val="28"/>
        </w:rPr>
        <w:t xml:space="preserve"> </w:t>
      </w:r>
      <w:r w:rsidRPr="00F7063A">
        <w:rPr>
          <w:sz w:val="28"/>
          <w:szCs w:val="28"/>
        </w:rPr>
        <w:t>запас,</w:t>
      </w:r>
      <w:r w:rsidRPr="00F7063A">
        <w:rPr>
          <w:spacing w:val="1"/>
          <w:sz w:val="28"/>
          <w:szCs w:val="28"/>
        </w:rPr>
        <w:t xml:space="preserve"> </w:t>
      </w:r>
      <w:r w:rsidRPr="00F7063A">
        <w:rPr>
          <w:sz w:val="28"/>
          <w:szCs w:val="28"/>
        </w:rPr>
        <w:t>достигая</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трем</w:t>
      </w:r>
      <w:r w:rsidRPr="00F7063A">
        <w:rPr>
          <w:spacing w:val="1"/>
          <w:sz w:val="28"/>
          <w:szCs w:val="28"/>
        </w:rPr>
        <w:t xml:space="preserve"> </w:t>
      </w:r>
      <w:r w:rsidRPr="00F7063A">
        <w:rPr>
          <w:sz w:val="28"/>
          <w:szCs w:val="28"/>
        </w:rPr>
        <w:t>годам</w:t>
      </w:r>
      <w:r w:rsidRPr="00F7063A">
        <w:rPr>
          <w:spacing w:val="1"/>
          <w:sz w:val="28"/>
          <w:szCs w:val="28"/>
        </w:rPr>
        <w:t xml:space="preserve"> </w:t>
      </w:r>
      <w:r w:rsidRPr="00F7063A">
        <w:rPr>
          <w:sz w:val="28"/>
          <w:szCs w:val="28"/>
        </w:rPr>
        <w:t>800-1000</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Это</w:t>
      </w:r>
      <w:r w:rsidRPr="00F7063A">
        <w:rPr>
          <w:spacing w:val="1"/>
          <w:sz w:val="28"/>
          <w:szCs w:val="28"/>
        </w:rPr>
        <w:t xml:space="preserve"> </w:t>
      </w:r>
      <w:r w:rsidRPr="00F7063A">
        <w:rPr>
          <w:sz w:val="28"/>
          <w:szCs w:val="28"/>
        </w:rPr>
        <w:t>объясняется тем, что деятельность ребенка становится сложнее и</w:t>
      </w:r>
      <w:r w:rsidRPr="00F7063A">
        <w:rPr>
          <w:spacing w:val="1"/>
          <w:sz w:val="28"/>
          <w:szCs w:val="28"/>
        </w:rPr>
        <w:t xml:space="preserve"> </w:t>
      </w:r>
      <w:r w:rsidRPr="00F7063A">
        <w:rPr>
          <w:sz w:val="28"/>
          <w:szCs w:val="28"/>
        </w:rPr>
        <w:t>разнообразнее.</w:t>
      </w:r>
      <w:r w:rsidRPr="00F7063A">
        <w:rPr>
          <w:spacing w:val="1"/>
          <w:sz w:val="28"/>
          <w:szCs w:val="28"/>
        </w:rPr>
        <w:t xml:space="preserve"> </w:t>
      </w:r>
      <w:r w:rsidRPr="00F7063A">
        <w:rPr>
          <w:sz w:val="28"/>
          <w:szCs w:val="28"/>
        </w:rPr>
        <w:t>Он</w:t>
      </w:r>
      <w:r w:rsidRPr="00F7063A">
        <w:rPr>
          <w:spacing w:val="1"/>
          <w:sz w:val="28"/>
          <w:szCs w:val="28"/>
        </w:rPr>
        <w:t xml:space="preserve"> </w:t>
      </w:r>
      <w:r w:rsidRPr="00F7063A">
        <w:rPr>
          <w:sz w:val="28"/>
          <w:szCs w:val="28"/>
        </w:rPr>
        <w:t>знакомится</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различными</w:t>
      </w:r>
      <w:r w:rsidRPr="00F7063A">
        <w:rPr>
          <w:spacing w:val="1"/>
          <w:sz w:val="28"/>
          <w:szCs w:val="28"/>
        </w:rPr>
        <w:t xml:space="preserve"> </w:t>
      </w:r>
      <w:r w:rsidRPr="00F7063A">
        <w:rPr>
          <w:sz w:val="28"/>
          <w:szCs w:val="28"/>
        </w:rPr>
        <w:t>свойствами</w:t>
      </w:r>
      <w:r w:rsidR="004D3F2C" w:rsidRPr="00F7063A">
        <w:rPr>
          <w:sz w:val="28"/>
          <w:szCs w:val="28"/>
        </w:rPr>
        <w:t xml:space="preserve"> </w:t>
      </w:r>
      <w:r w:rsidRPr="00F7063A">
        <w:rPr>
          <w:sz w:val="28"/>
          <w:szCs w:val="28"/>
        </w:rPr>
        <w:t>предметов,</w:t>
      </w:r>
      <w:r w:rsidRPr="00F7063A">
        <w:rPr>
          <w:spacing w:val="1"/>
          <w:sz w:val="28"/>
          <w:szCs w:val="28"/>
        </w:rPr>
        <w:t xml:space="preserve"> </w:t>
      </w:r>
      <w:r w:rsidRPr="00F7063A">
        <w:rPr>
          <w:sz w:val="28"/>
          <w:szCs w:val="28"/>
        </w:rPr>
        <w:t>устанавливает</w:t>
      </w:r>
      <w:r w:rsidRPr="00F7063A">
        <w:rPr>
          <w:spacing w:val="1"/>
          <w:sz w:val="28"/>
          <w:szCs w:val="28"/>
        </w:rPr>
        <w:t xml:space="preserve"> </w:t>
      </w:r>
      <w:r w:rsidRPr="00F7063A">
        <w:rPr>
          <w:sz w:val="28"/>
          <w:szCs w:val="28"/>
        </w:rPr>
        <w:t>простейшие</w:t>
      </w:r>
      <w:r w:rsidRPr="00F7063A">
        <w:rPr>
          <w:spacing w:val="1"/>
          <w:sz w:val="28"/>
          <w:szCs w:val="28"/>
        </w:rPr>
        <w:t xml:space="preserve"> </w:t>
      </w:r>
      <w:r w:rsidRPr="00F7063A">
        <w:rPr>
          <w:sz w:val="28"/>
          <w:szCs w:val="28"/>
        </w:rPr>
        <w:t>связи</w:t>
      </w:r>
      <w:r w:rsidRPr="00F7063A">
        <w:rPr>
          <w:spacing w:val="1"/>
          <w:sz w:val="28"/>
          <w:szCs w:val="28"/>
        </w:rPr>
        <w:t xml:space="preserve"> </w:t>
      </w:r>
      <w:r w:rsidRPr="00F7063A">
        <w:rPr>
          <w:sz w:val="28"/>
          <w:szCs w:val="28"/>
        </w:rPr>
        <w:t>между</w:t>
      </w:r>
      <w:r w:rsidRPr="00F7063A">
        <w:rPr>
          <w:spacing w:val="1"/>
          <w:sz w:val="28"/>
          <w:szCs w:val="28"/>
        </w:rPr>
        <w:t xml:space="preserve"> </w:t>
      </w:r>
      <w:r w:rsidRPr="00F7063A">
        <w:rPr>
          <w:sz w:val="28"/>
          <w:szCs w:val="28"/>
        </w:rPr>
        <w:t>ними.</w:t>
      </w:r>
      <w:r w:rsidRPr="00F7063A">
        <w:rPr>
          <w:spacing w:val="1"/>
          <w:sz w:val="28"/>
          <w:szCs w:val="28"/>
        </w:rPr>
        <w:t xml:space="preserve"> </w:t>
      </w:r>
      <w:r w:rsidRPr="00F7063A">
        <w:rPr>
          <w:sz w:val="28"/>
          <w:szCs w:val="28"/>
        </w:rPr>
        <w:t>Развивается</w:t>
      </w:r>
      <w:r w:rsidRPr="00F7063A">
        <w:rPr>
          <w:spacing w:val="50"/>
          <w:sz w:val="28"/>
          <w:szCs w:val="28"/>
        </w:rPr>
        <w:t xml:space="preserve"> </w:t>
      </w:r>
      <w:r w:rsidRPr="00F7063A">
        <w:rPr>
          <w:sz w:val="28"/>
          <w:szCs w:val="28"/>
        </w:rPr>
        <w:t>мышление,</w:t>
      </w:r>
      <w:r w:rsidRPr="00F7063A">
        <w:rPr>
          <w:spacing w:val="48"/>
          <w:sz w:val="28"/>
          <w:szCs w:val="28"/>
        </w:rPr>
        <w:t xml:space="preserve"> </w:t>
      </w:r>
      <w:r w:rsidRPr="00F7063A">
        <w:rPr>
          <w:sz w:val="28"/>
          <w:szCs w:val="28"/>
        </w:rPr>
        <w:t>способность</w:t>
      </w:r>
      <w:r w:rsidRPr="00F7063A">
        <w:rPr>
          <w:spacing w:val="49"/>
          <w:sz w:val="28"/>
          <w:szCs w:val="28"/>
        </w:rPr>
        <w:t xml:space="preserve"> </w:t>
      </w:r>
      <w:r w:rsidRPr="00F7063A">
        <w:rPr>
          <w:sz w:val="28"/>
          <w:szCs w:val="28"/>
        </w:rPr>
        <w:t>к</w:t>
      </w:r>
      <w:r w:rsidRPr="00F7063A">
        <w:rPr>
          <w:spacing w:val="50"/>
          <w:sz w:val="28"/>
          <w:szCs w:val="28"/>
        </w:rPr>
        <w:t xml:space="preserve"> </w:t>
      </w:r>
      <w:r w:rsidRPr="00F7063A">
        <w:rPr>
          <w:sz w:val="28"/>
          <w:szCs w:val="28"/>
        </w:rPr>
        <w:t>обобщению.</w:t>
      </w:r>
      <w:r w:rsidRPr="00F7063A">
        <w:rPr>
          <w:spacing w:val="49"/>
          <w:sz w:val="28"/>
          <w:szCs w:val="28"/>
        </w:rPr>
        <w:t xml:space="preserve"> </w:t>
      </w:r>
      <w:r w:rsidRPr="00F7063A">
        <w:rPr>
          <w:sz w:val="28"/>
          <w:szCs w:val="28"/>
        </w:rPr>
        <w:t>Так,</w:t>
      </w:r>
      <w:r w:rsidRPr="00F7063A">
        <w:rPr>
          <w:spacing w:val="48"/>
          <w:sz w:val="28"/>
          <w:szCs w:val="28"/>
        </w:rPr>
        <w:t xml:space="preserve"> </w:t>
      </w:r>
      <w:r w:rsidRPr="00F7063A">
        <w:rPr>
          <w:sz w:val="28"/>
          <w:szCs w:val="28"/>
        </w:rPr>
        <w:t>словом</w:t>
      </w:r>
      <w:r w:rsidR="004D3F2C" w:rsidRPr="00F7063A">
        <w:rPr>
          <w:sz w:val="28"/>
          <w:szCs w:val="28"/>
        </w:rPr>
        <w:t xml:space="preserve"> </w:t>
      </w:r>
      <w:r w:rsidRPr="00F7063A">
        <w:rPr>
          <w:sz w:val="28"/>
          <w:szCs w:val="28"/>
        </w:rPr>
        <w:t>«игрушки»</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обобщает</w:t>
      </w:r>
      <w:r w:rsidRPr="00F7063A">
        <w:rPr>
          <w:spacing w:val="1"/>
          <w:sz w:val="28"/>
          <w:szCs w:val="28"/>
        </w:rPr>
        <w:t xml:space="preserve"> </w:t>
      </w:r>
      <w:r w:rsidRPr="00F7063A">
        <w:rPr>
          <w:sz w:val="28"/>
          <w:szCs w:val="28"/>
        </w:rPr>
        <w:t>кукол,</w:t>
      </w:r>
      <w:r w:rsidRPr="00F7063A">
        <w:rPr>
          <w:spacing w:val="1"/>
          <w:sz w:val="28"/>
          <w:szCs w:val="28"/>
        </w:rPr>
        <w:t xml:space="preserve"> </w:t>
      </w:r>
      <w:r w:rsidRPr="00F7063A">
        <w:rPr>
          <w:sz w:val="28"/>
          <w:szCs w:val="28"/>
        </w:rPr>
        <w:t>мячи,</w:t>
      </w:r>
      <w:r w:rsidRPr="00F7063A">
        <w:rPr>
          <w:spacing w:val="1"/>
          <w:sz w:val="28"/>
          <w:szCs w:val="28"/>
        </w:rPr>
        <w:t xml:space="preserve"> </w:t>
      </w:r>
      <w:r w:rsidRPr="00F7063A">
        <w:rPr>
          <w:sz w:val="28"/>
          <w:szCs w:val="28"/>
        </w:rPr>
        <w:t>кубики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другие</w:t>
      </w:r>
      <w:r w:rsidRPr="00F7063A">
        <w:rPr>
          <w:spacing w:val="1"/>
          <w:sz w:val="28"/>
          <w:szCs w:val="28"/>
        </w:rPr>
        <w:t xml:space="preserve"> </w:t>
      </w:r>
      <w:r w:rsidRPr="00F7063A">
        <w:rPr>
          <w:sz w:val="28"/>
          <w:szCs w:val="28"/>
        </w:rPr>
        <w:t>предметы,</w:t>
      </w:r>
      <w:r w:rsidRPr="00F7063A">
        <w:rPr>
          <w:spacing w:val="1"/>
          <w:sz w:val="28"/>
          <w:szCs w:val="28"/>
        </w:rPr>
        <w:t xml:space="preserve"> </w:t>
      </w:r>
      <w:r w:rsidRPr="00F7063A">
        <w:rPr>
          <w:sz w:val="28"/>
          <w:szCs w:val="28"/>
        </w:rPr>
        <w:t>предназначенные</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игры.</w:t>
      </w:r>
      <w:r w:rsidRPr="00F7063A">
        <w:rPr>
          <w:spacing w:val="1"/>
          <w:sz w:val="28"/>
          <w:szCs w:val="28"/>
        </w:rPr>
        <w:t xml:space="preserve"> </w:t>
      </w:r>
      <w:r w:rsidRPr="00F7063A">
        <w:rPr>
          <w:sz w:val="28"/>
          <w:szCs w:val="28"/>
        </w:rPr>
        <w:t>Однако</w:t>
      </w:r>
      <w:r w:rsidRPr="00F7063A">
        <w:rPr>
          <w:spacing w:val="1"/>
          <w:sz w:val="28"/>
          <w:szCs w:val="28"/>
        </w:rPr>
        <w:t xml:space="preserve"> </w:t>
      </w:r>
      <w:r w:rsidRPr="00F7063A">
        <w:rPr>
          <w:sz w:val="28"/>
          <w:szCs w:val="28"/>
        </w:rPr>
        <w:t>понимание</w:t>
      </w:r>
      <w:r w:rsidRPr="00F7063A">
        <w:rPr>
          <w:spacing w:val="1"/>
          <w:sz w:val="28"/>
          <w:szCs w:val="28"/>
        </w:rPr>
        <w:t xml:space="preserve"> </w:t>
      </w:r>
      <w:r w:rsidRPr="00F7063A">
        <w:rPr>
          <w:sz w:val="28"/>
          <w:szCs w:val="28"/>
        </w:rPr>
        <w:t>обобщенных</w:t>
      </w:r>
      <w:r w:rsidRPr="00F7063A">
        <w:rPr>
          <w:spacing w:val="-3"/>
          <w:sz w:val="28"/>
          <w:szCs w:val="28"/>
        </w:rPr>
        <w:t xml:space="preserve"> </w:t>
      </w:r>
      <w:r w:rsidRPr="00F7063A">
        <w:rPr>
          <w:sz w:val="28"/>
          <w:szCs w:val="28"/>
        </w:rPr>
        <w:t>значений</w:t>
      </w:r>
      <w:r w:rsidRPr="00F7063A">
        <w:rPr>
          <w:spacing w:val="-1"/>
          <w:sz w:val="28"/>
          <w:szCs w:val="28"/>
        </w:rPr>
        <w:t xml:space="preserve"> </w:t>
      </w:r>
      <w:r w:rsidRPr="00F7063A">
        <w:rPr>
          <w:sz w:val="28"/>
          <w:szCs w:val="28"/>
        </w:rPr>
        <w:t>слов пока</w:t>
      </w:r>
      <w:r w:rsidRPr="00F7063A">
        <w:rPr>
          <w:spacing w:val="-2"/>
          <w:sz w:val="28"/>
          <w:szCs w:val="28"/>
        </w:rPr>
        <w:t xml:space="preserve"> </w:t>
      </w:r>
      <w:r w:rsidRPr="00F7063A">
        <w:rPr>
          <w:sz w:val="28"/>
          <w:szCs w:val="28"/>
        </w:rPr>
        <w:t>развито</w:t>
      </w:r>
      <w:r w:rsidRPr="00F7063A">
        <w:rPr>
          <w:spacing w:val="-2"/>
          <w:sz w:val="28"/>
          <w:szCs w:val="28"/>
        </w:rPr>
        <w:t xml:space="preserve"> </w:t>
      </w:r>
      <w:r w:rsidRPr="00F7063A">
        <w:rPr>
          <w:sz w:val="28"/>
          <w:szCs w:val="28"/>
        </w:rPr>
        <w:t>недостаточно</w:t>
      </w:r>
      <w:r w:rsidRPr="00F7063A">
        <w:rPr>
          <w:spacing w:val="3"/>
          <w:sz w:val="28"/>
          <w:szCs w:val="28"/>
        </w:rPr>
        <w:t xml:space="preserve"> </w:t>
      </w:r>
      <w:r w:rsidRPr="00F7063A">
        <w:rPr>
          <w:sz w:val="28"/>
          <w:szCs w:val="28"/>
        </w:rPr>
        <w:t>[6].</w:t>
      </w:r>
    </w:p>
    <w:p w14:paraId="4A554F2B" w14:textId="77777777" w:rsidR="00CB2709" w:rsidRPr="00F7063A" w:rsidRDefault="00E56B46" w:rsidP="00D91567">
      <w:pPr>
        <w:pStyle w:val="a3"/>
        <w:spacing w:line="276" w:lineRule="auto"/>
        <w:ind w:firstLine="709"/>
        <w:jc w:val="both"/>
        <w:rPr>
          <w:sz w:val="28"/>
          <w:szCs w:val="28"/>
        </w:rPr>
      </w:pPr>
      <w:r w:rsidRPr="00F7063A">
        <w:rPr>
          <w:sz w:val="28"/>
          <w:szCs w:val="28"/>
        </w:rPr>
        <w:t>Ребенок</w:t>
      </w:r>
      <w:r w:rsidRPr="00F7063A">
        <w:rPr>
          <w:spacing w:val="1"/>
          <w:sz w:val="28"/>
          <w:szCs w:val="28"/>
        </w:rPr>
        <w:t xml:space="preserve"> </w:t>
      </w:r>
      <w:r w:rsidRPr="00F7063A">
        <w:rPr>
          <w:sz w:val="28"/>
          <w:szCs w:val="28"/>
        </w:rPr>
        <w:t>шире</w:t>
      </w:r>
      <w:r w:rsidRPr="00F7063A">
        <w:rPr>
          <w:spacing w:val="1"/>
          <w:sz w:val="28"/>
          <w:szCs w:val="28"/>
        </w:rPr>
        <w:t xml:space="preserve"> </w:t>
      </w:r>
      <w:r w:rsidRPr="00F7063A">
        <w:rPr>
          <w:sz w:val="28"/>
          <w:szCs w:val="28"/>
        </w:rPr>
        <w:t>пользуется глаголами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прилагательными.</w:t>
      </w:r>
      <w:r w:rsidRPr="00F7063A">
        <w:rPr>
          <w:spacing w:val="1"/>
          <w:sz w:val="28"/>
          <w:szCs w:val="28"/>
        </w:rPr>
        <w:t xml:space="preserve"> </w:t>
      </w:r>
      <w:r w:rsidRPr="00F7063A">
        <w:rPr>
          <w:sz w:val="28"/>
          <w:szCs w:val="28"/>
        </w:rPr>
        <w:t>При помощи прилагательных он обозначает не только размеры</w:t>
      </w:r>
      <w:r w:rsidRPr="00F7063A">
        <w:rPr>
          <w:spacing w:val="1"/>
          <w:sz w:val="28"/>
          <w:szCs w:val="28"/>
        </w:rPr>
        <w:t xml:space="preserve"> </w:t>
      </w:r>
      <w:r w:rsidRPr="00F7063A">
        <w:rPr>
          <w:sz w:val="28"/>
          <w:szCs w:val="28"/>
        </w:rPr>
        <w:t>предметов,</w:t>
      </w:r>
      <w:r w:rsidRPr="00F7063A">
        <w:rPr>
          <w:spacing w:val="58"/>
          <w:sz w:val="28"/>
          <w:szCs w:val="28"/>
        </w:rPr>
        <w:t xml:space="preserve"> </w:t>
      </w:r>
      <w:r w:rsidRPr="00F7063A">
        <w:rPr>
          <w:sz w:val="28"/>
          <w:szCs w:val="28"/>
        </w:rPr>
        <w:t>но</w:t>
      </w:r>
      <w:r w:rsidRPr="00F7063A">
        <w:rPr>
          <w:spacing w:val="56"/>
          <w:sz w:val="28"/>
          <w:szCs w:val="28"/>
        </w:rPr>
        <w:t xml:space="preserve"> </w:t>
      </w:r>
      <w:r w:rsidRPr="00F7063A">
        <w:rPr>
          <w:sz w:val="28"/>
          <w:szCs w:val="28"/>
        </w:rPr>
        <w:t>и</w:t>
      </w:r>
      <w:r w:rsidRPr="00F7063A">
        <w:rPr>
          <w:spacing w:val="59"/>
          <w:sz w:val="28"/>
          <w:szCs w:val="28"/>
        </w:rPr>
        <w:t xml:space="preserve"> </w:t>
      </w:r>
      <w:r w:rsidRPr="00F7063A">
        <w:rPr>
          <w:sz w:val="28"/>
          <w:szCs w:val="28"/>
        </w:rPr>
        <w:t>их</w:t>
      </w:r>
      <w:r w:rsidRPr="00F7063A">
        <w:rPr>
          <w:spacing w:val="57"/>
          <w:sz w:val="28"/>
          <w:szCs w:val="28"/>
        </w:rPr>
        <w:t xml:space="preserve"> </w:t>
      </w:r>
      <w:r w:rsidRPr="00F7063A">
        <w:rPr>
          <w:sz w:val="28"/>
          <w:szCs w:val="28"/>
        </w:rPr>
        <w:t>цвета,</w:t>
      </w:r>
      <w:r w:rsidRPr="00F7063A">
        <w:rPr>
          <w:spacing w:val="55"/>
          <w:sz w:val="28"/>
          <w:szCs w:val="28"/>
        </w:rPr>
        <w:t xml:space="preserve"> </w:t>
      </w:r>
      <w:r w:rsidRPr="00F7063A">
        <w:rPr>
          <w:sz w:val="28"/>
          <w:szCs w:val="28"/>
        </w:rPr>
        <w:t>качества,</w:t>
      </w:r>
      <w:r w:rsidRPr="00F7063A">
        <w:rPr>
          <w:spacing w:val="56"/>
          <w:sz w:val="28"/>
          <w:szCs w:val="28"/>
        </w:rPr>
        <w:t xml:space="preserve"> </w:t>
      </w:r>
      <w:r w:rsidRPr="00F7063A">
        <w:rPr>
          <w:sz w:val="28"/>
          <w:szCs w:val="28"/>
        </w:rPr>
        <w:t>свойства,</w:t>
      </w:r>
      <w:r w:rsidRPr="00F7063A">
        <w:rPr>
          <w:spacing w:val="57"/>
          <w:sz w:val="28"/>
          <w:szCs w:val="28"/>
        </w:rPr>
        <w:t xml:space="preserve"> </w:t>
      </w:r>
      <w:r w:rsidRPr="00F7063A">
        <w:rPr>
          <w:sz w:val="28"/>
          <w:szCs w:val="28"/>
        </w:rPr>
        <w:t>форму</w:t>
      </w:r>
      <w:r w:rsidRPr="00F7063A">
        <w:rPr>
          <w:spacing w:val="56"/>
          <w:sz w:val="28"/>
          <w:szCs w:val="28"/>
        </w:rPr>
        <w:t xml:space="preserve"> </w:t>
      </w:r>
      <w:r w:rsidRPr="00F7063A">
        <w:rPr>
          <w:sz w:val="28"/>
          <w:szCs w:val="28"/>
        </w:rPr>
        <w:t>(красный,</w:t>
      </w:r>
      <w:r w:rsidR="004D3F2C" w:rsidRPr="00F7063A">
        <w:rPr>
          <w:sz w:val="28"/>
          <w:szCs w:val="28"/>
        </w:rPr>
        <w:t xml:space="preserve"> </w:t>
      </w:r>
      <w:r w:rsidRPr="00F7063A">
        <w:rPr>
          <w:sz w:val="28"/>
          <w:szCs w:val="28"/>
        </w:rPr>
        <w:t>плохой,</w:t>
      </w:r>
      <w:r w:rsidRPr="00F7063A">
        <w:rPr>
          <w:spacing w:val="1"/>
          <w:sz w:val="28"/>
          <w:szCs w:val="28"/>
        </w:rPr>
        <w:t xml:space="preserve"> </w:t>
      </w:r>
      <w:r w:rsidRPr="00F7063A">
        <w:rPr>
          <w:sz w:val="28"/>
          <w:szCs w:val="28"/>
        </w:rPr>
        <w:t>горячий,</w:t>
      </w:r>
      <w:r w:rsidRPr="00F7063A">
        <w:rPr>
          <w:spacing w:val="1"/>
          <w:sz w:val="28"/>
          <w:szCs w:val="28"/>
        </w:rPr>
        <w:t xml:space="preserve"> </w:t>
      </w:r>
      <w:r w:rsidRPr="00F7063A">
        <w:rPr>
          <w:sz w:val="28"/>
          <w:szCs w:val="28"/>
        </w:rPr>
        <w:t>круглый).</w:t>
      </w:r>
      <w:r w:rsidRPr="00F7063A">
        <w:rPr>
          <w:spacing w:val="1"/>
          <w:sz w:val="28"/>
          <w:szCs w:val="28"/>
        </w:rPr>
        <w:t xml:space="preserve"> </w:t>
      </w:r>
      <w:r w:rsidRPr="00F7063A">
        <w:rPr>
          <w:sz w:val="28"/>
          <w:szCs w:val="28"/>
        </w:rPr>
        <w:t>Малыш</w:t>
      </w:r>
      <w:r w:rsidRPr="00F7063A">
        <w:rPr>
          <w:spacing w:val="1"/>
          <w:sz w:val="28"/>
          <w:szCs w:val="28"/>
        </w:rPr>
        <w:t xml:space="preserve"> </w:t>
      </w:r>
      <w:r w:rsidRPr="00F7063A">
        <w:rPr>
          <w:sz w:val="28"/>
          <w:szCs w:val="28"/>
        </w:rPr>
        <w:t>начинает</w:t>
      </w:r>
      <w:r w:rsidRPr="00F7063A">
        <w:rPr>
          <w:spacing w:val="1"/>
          <w:sz w:val="28"/>
          <w:szCs w:val="28"/>
        </w:rPr>
        <w:t xml:space="preserve"> </w:t>
      </w:r>
      <w:r w:rsidRPr="00F7063A">
        <w:rPr>
          <w:sz w:val="28"/>
          <w:szCs w:val="28"/>
        </w:rPr>
        <w:t>пользоваться</w:t>
      </w:r>
      <w:r w:rsidRPr="00F7063A">
        <w:rPr>
          <w:spacing w:val="1"/>
          <w:sz w:val="28"/>
          <w:szCs w:val="28"/>
        </w:rPr>
        <w:t xml:space="preserve"> </w:t>
      </w:r>
      <w:r w:rsidRPr="00F7063A">
        <w:rPr>
          <w:sz w:val="28"/>
          <w:szCs w:val="28"/>
        </w:rPr>
        <w:t>местоимениями</w:t>
      </w:r>
      <w:r w:rsidRPr="00F7063A">
        <w:rPr>
          <w:spacing w:val="-1"/>
          <w:sz w:val="28"/>
          <w:szCs w:val="28"/>
        </w:rPr>
        <w:t xml:space="preserve"> </w:t>
      </w:r>
      <w:r w:rsidRPr="00F7063A">
        <w:rPr>
          <w:sz w:val="28"/>
          <w:szCs w:val="28"/>
        </w:rPr>
        <w:t>и предлогами</w:t>
      </w:r>
      <w:r w:rsidRPr="00F7063A">
        <w:rPr>
          <w:spacing w:val="2"/>
          <w:sz w:val="28"/>
          <w:szCs w:val="28"/>
        </w:rPr>
        <w:t xml:space="preserve"> </w:t>
      </w:r>
      <w:r w:rsidRPr="00F7063A">
        <w:rPr>
          <w:sz w:val="28"/>
          <w:szCs w:val="28"/>
        </w:rPr>
        <w:t>[6].</w:t>
      </w:r>
    </w:p>
    <w:p w14:paraId="45CB0282" w14:textId="77777777" w:rsidR="00CB2709" w:rsidRPr="00F7063A" w:rsidRDefault="00E56B46" w:rsidP="00D91567">
      <w:pPr>
        <w:pStyle w:val="a3"/>
        <w:spacing w:line="276" w:lineRule="auto"/>
        <w:ind w:firstLine="709"/>
        <w:jc w:val="both"/>
        <w:rPr>
          <w:sz w:val="28"/>
          <w:szCs w:val="28"/>
        </w:rPr>
      </w:pPr>
      <w:r w:rsidRPr="00F7063A">
        <w:rPr>
          <w:sz w:val="28"/>
          <w:szCs w:val="28"/>
        </w:rPr>
        <w:t>Произношение слов становится более точным, благодаря</w:t>
      </w:r>
      <w:r w:rsidRPr="00F7063A">
        <w:rPr>
          <w:spacing w:val="1"/>
          <w:sz w:val="28"/>
          <w:szCs w:val="28"/>
        </w:rPr>
        <w:t xml:space="preserve"> </w:t>
      </w:r>
      <w:r w:rsidRPr="00F7063A">
        <w:rPr>
          <w:sz w:val="28"/>
          <w:szCs w:val="28"/>
        </w:rPr>
        <w:t>чему речь ребенка начинают понимать не только те, кто с ним</w:t>
      </w:r>
      <w:r w:rsidRPr="00F7063A">
        <w:rPr>
          <w:spacing w:val="1"/>
          <w:sz w:val="28"/>
          <w:szCs w:val="28"/>
        </w:rPr>
        <w:t xml:space="preserve"> </w:t>
      </w:r>
      <w:r w:rsidRPr="00F7063A">
        <w:rPr>
          <w:sz w:val="28"/>
          <w:szCs w:val="28"/>
        </w:rPr>
        <w:t>постоянно</w:t>
      </w:r>
      <w:r w:rsidRPr="00F7063A">
        <w:rPr>
          <w:spacing w:val="1"/>
          <w:sz w:val="28"/>
          <w:szCs w:val="28"/>
        </w:rPr>
        <w:t xml:space="preserve"> </w:t>
      </w:r>
      <w:r w:rsidRPr="00F7063A">
        <w:rPr>
          <w:sz w:val="28"/>
          <w:szCs w:val="28"/>
        </w:rPr>
        <w:t>общается,</w:t>
      </w:r>
      <w:r w:rsidRPr="00F7063A">
        <w:rPr>
          <w:spacing w:val="1"/>
          <w:sz w:val="28"/>
          <w:szCs w:val="28"/>
        </w:rPr>
        <w:t xml:space="preserve"> </w:t>
      </w:r>
      <w:r w:rsidRPr="00F7063A">
        <w:rPr>
          <w:sz w:val="28"/>
          <w:szCs w:val="28"/>
        </w:rPr>
        <w:t>но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все</w:t>
      </w:r>
      <w:r w:rsidRPr="00F7063A">
        <w:rPr>
          <w:spacing w:val="1"/>
          <w:sz w:val="28"/>
          <w:szCs w:val="28"/>
        </w:rPr>
        <w:t xml:space="preserve"> </w:t>
      </w:r>
      <w:r w:rsidRPr="00F7063A">
        <w:rPr>
          <w:sz w:val="28"/>
          <w:szCs w:val="28"/>
        </w:rPr>
        <w:t>окружающие.</w:t>
      </w:r>
      <w:r w:rsidRPr="00F7063A">
        <w:rPr>
          <w:spacing w:val="1"/>
          <w:sz w:val="28"/>
          <w:szCs w:val="28"/>
        </w:rPr>
        <w:t xml:space="preserve"> </w:t>
      </w:r>
      <w:r w:rsidRPr="00F7063A">
        <w:rPr>
          <w:sz w:val="28"/>
          <w:szCs w:val="28"/>
        </w:rPr>
        <w:t>Тем</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менее,</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произношении</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еще</w:t>
      </w:r>
      <w:r w:rsidRPr="00F7063A">
        <w:rPr>
          <w:spacing w:val="1"/>
          <w:sz w:val="28"/>
          <w:szCs w:val="28"/>
        </w:rPr>
        <w:t xml:space="preserve"> </w:t>
      </w:r>
      <w:r w:rsidRPr="00F7063A">
        <w:rPr>
          <w:sz w:val="28"/>
          <w:szCs w:val="28"/>
        </w:rPr>
        <w:t>встречаются</w:t>
      </w:r>
      <w:r w:rsidRPr="00F7063A">
        <w:rPr>
          <w:spacing w:val="1"/>
          <w:sz w:val="28"/>
          <w:szCs w:val="28"/>
        </w:rPr>
        <w:t xml:space="preserve"> </w:t>
      </w:r>
      <w:r w:rsidRPr="00F7063A">
        <w:rPr>
          <w:sz w:val="28"/>
          <w:szCs w:val="28"/>
        </w:rPr>
        <w:t>искажения:</w:t>
      </w:r>
      <w:r w:rsidRPr="00F7063A">
        <w:rPr>
          <w:spacing w:val="1"/>
          <w:sz w:val="28"/>
          <w:szCs w:val="28"/>
        </w:rPr>
        <w:t xml:space="preserve"> </w:t>
      </w:r>
      <w:r w:rsidRPr="00F7063A">
        <w:rPr>
          <w:sz w:val="28"/>
          <w:szCs w:val="28"/>
        </w:rPr>
        <w:t>пропуски</w:t>
      </w:r>
      <w:r w:rsidRPr="00F7063A">
        <w:rPr>
          <w:spacing w:val="1"/>
          <w:sz w:val="28"/>
          <w:szCs w:val="28"/>
        </w:rPr>
        <w:t xml:space="preserve"> </w:t>
      </w:r>
      <w:r w:rsidRPr="00F7063A">
        <w:rPr>
          <w:sz w:val="28"/>
          <w:szCs w:val="28"/>
        </w:rPr>
        <w:t>отдельных</w:t>
      </w:r>
      <w:r w:rsidRPr="00F7063A">
        <w:rPr>
          <w:spacing w:val="1"/>
          <w:sz w:val="28"/>
          <w:szCs w:val="28"/>
        </w:rPr>
        <w:t xml:space="preserve"> </w:t>
      </w:r>
      <w:r w:rsidRPr="00F7063A">
        <w:rPr>
          <w:sz w:val="28"/>
          <w:szCs w:val="28"/>
        </w:rPr>
        <w:t>слогов,</w:t>
      </w:r>
      <w:r w:rsidRPr="00F7063A">
        <w:rPr>
          <w:spacing w:val="1"/>
          <w:sz w:val="28"/>
          <w:szCs w:val="28"/>
        </w:rPr>
        <w:t xml:space="preserve"> </w:t>
      </w:r>
      <w:r w:rsidRPr="00F7063A">
        <w:rPr>
          <w:sz w:val="28"/>
          <w:szCs w:val="28"/>
        </w:rPr>
        <w:t>особенно</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словах</w:t>
      </w:r>
      <w:r w:rsidRPr="00F7063A">
        <w:rPr>
          <w:spacing w:val="1"/>
          <w:sz w:val="28"/>
          <w:szCs w:val="28"/>
        </w:rPr>
        <w:t xml:space="preserve"> </w:t>
      </w:r>
      <w:r w:rsidRPr="00F7063A">
        <w:rPr>
          <w:sz w:val="28"/>
          <w:szCs w:val="28"/>
        </w:rPr>
        <w:t>со</w:t>
      </w:r>
      <w:r w:rsidRPr="00F7063A">
        <w:rPr>
          <w:spacing w:val="1"/>
          <w:sz w:val="28"/>
          <w:szCs w:val="28"/>
        </w:rPr>
        <w:t xml:space="preserve"> </w:t>
      </w:r>
      <w:r w:rsidRPr="00F7063A">
        <w:rPr>
          <w:sz w:val="28"/>
          <w:szCs w:val="28"/>
        </w:rPr>
        <w:t>сложной</w:t>
      </w:r>
      <w:r w:rsidRPr="00F7063A">
        <w:rPr>
          <w:spacing w:val="1"/>
          <w:sz w:val="28"/>
          <w:szCs w:val="28"/>
        </w:rPr>
        <w:t xml:space="preserve"> </w:t>
      </w:r>
      <w:r w:rsidRPr="00F7063A">
        <w:rPr>
          <w:sz w:val="28"/>
          <w:szCs w:val="28"/>
        </w:rPr>
        <w:t>слоговой</w:t>
      </w:r>
      <w:r w:rsidRPr="00F7063A">
        <w:rPr>
          <w:spacing w:val="1"/>
          <w:sz w:val="28"/>
          <w:szCs w:val="28"/>
        </w:rPr>
        <w:t xml:space="preserve"> </w:t>
      </w:r>
      <w:r w:rsidRPr="00F7063A">
        <w:rPr>
          <w:sz w:val="28"/>
          <w:szCs w:val="28"/>
        </w:rPr>
        <w:t>структурой</w:t>
      </w:r>
      <w:r w:rsidRPr="00F7063A">
        <w:rPr>
          <w:spacing w:val="1"/>
          <w:sz w:val="28"/>
          <w:szCs w:val="28"/>
        </w:rPr>
        <w:t xml:space="preserve"> </w:t>
      </w:r>
      <w:r w:rsidRPr="00F7063A">
        <w:rPr>
          <w:sz w:val="28"/>
          <w:szCs w:val="28"/>
        </w:rPr>
        <w:t>(«</w:t>
      </w:r>
      <w:proofErr w:type="spellStart"/>
      <w:r w:rsidRPr="00F7063A">
        <w:rPr>
          <w:sz w:val="28"/>
          <w:szCs w:val="28"/>
        </w:rPr>
        <w:t>исипед</w:t>
      </w:r>
      <w:proofErr w:type="spellEnd"/>
      <w:r w:rsidRPr="00F7063A">
        <w:rPr>
          <w:sz w:val="28"/>
          <w:szCs w:val="28"/>
        </w:rPr>
        <w:t>»</w:t>
      </w:r>
      <w:r w:rsidRPr="00F7063A">
        <w:rPr>
          <w:spacing w:val="1"/>
          <w:sz w:val="28"/>
          <w:szCs w:val="28"/>
        </w:rPr>
        <w:t xml:space="preserve"> </w:t>
      </w:r>
      <w:r w:rsidRPr="00F7063A">
        <w:rPr>
          <w:sz w:val="28"/>
          <w:szCs w:val="28"/>
        </w:rPr>
        <w:t>вместо</w:t>
      </w:r>
      <w:r w:rsidRPr="00F7063A">
        <w:rPr>
          <w:spacing w:val="1"/>
          <w:sz w:val="28"/>
          <w:szCs w:val="28"/>
        </w:rPr>
        <w:t xml:space="preserve"> </w:t>
      </w:r>
      <w:r w:rsidRPr="00F7063A">
        <w:rPr>
          <w:sz w:val="28"/>
          <w:szCs w:val="28"/>
        </w:rPr>
        <w:t>велосипед,</w:t>
      </w:r>
      <w:r w:rsidRPr="00F7063A">
        <w:rPr>
          <w:spacing w:val="1"/>
          <w:sz w:val="28"/>
          <w:szCs w:val="28"/>
        </w:rPr>
        <w:t xml:space="preserve"> </w:t>
      </w:r>
      <w:r w:rsidRPr="00F7063A">
        <w:rPr>
          <w:sz w:val="28"/>
          <w:szCs w:val="28"/>
        </w:rPr>
        <w:t>«</w:t>
      </w:r>
      <w:proofErr w:type="spellStart"/>
      <w:r w:rsidRPr="00F7063A">
        <w:rPr>
          <w:sz w:val="28"/>
          <w:szCs w:val="28"/>
        </w:rPr>
        <w:t>папад</w:t>
      </w:r>
      <w:proofErr w:type="spellEnd"/>
      <w:r w:rsidRPr="00F7063A">
        <w:rPr>
          <w:sz w:val="28"/>
          <w:szCs w:val="28"/>
        </w:rPr>
        <w:t>»</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водопад),</w:t>
      </w:r>
      <w:r w:rsidRPr="00F7063A">
        <w:rPr>
          <w:spacing w:val="1"/>
          <w:sz w:val="28"/>
          <w:szCs w:val="28"/>
        </w:rPr>
        <w:t xml:space="preserve"> </w:t>
      </w:r>
      <w:r w:rsidRPr="00F7063A">
        <w:rPr>
          <w:sz w:val="28"/>
          <w:szCs w:val="28"/>
        </w:rPr>
        <w:t>пропуски</w:t>
      </w:r>
      <w:r w:rsidRPr="00F7063A">
        <w:rPr>
          <w:spacing w:val="42"/>
          <w:sz w:val="28"/>
          <w:szCs w:val="28"/>
        </w:rPr>
        <w:t xml:space="preserve"> </w:t>
      </w:r>
      <w:r w:rsidRPr="00F7063A">
        <w:rPr>
          <w:sz w:val="28"/>
          <w:szCs w:val="28"/>
        </w:rPr>
        <w:t>звука</w:t>
      </w:r>
      <w:r w:rsidRPr="00F7063A">
        <w:rPr>
          <w:spacing w:val="43"/>
          <w:sz w:val="28"/>
          <w:szCs w:val="28"/>
        </w:rPr>
        <w:t xml:space="preserve"> </w:t>
      </w:r>
      <w:r w:rsidRPr="00F7063A">
        <w:rPr>
          <w:sz w:val="28"/>
          <w:szCs w:val="28"/>
        </w:rPr>
        <w:t>при</w:t>
      </w:r>
      <w:r w:rsidRPr="00F7063A">
        <w:rPr>
          <w:spacing w:val="43"/>
          <w:sz w:val="28"/>
          <w:szCs w:val="28"/>
        </w:rPr>
        <w:t xml:space="preserve"> </w:t>
      </w:r>
      <w:r w:rsidRPr="00F7063A">
        <w:rPr>
          <w:sz w:val="28"/>
          <w:szCs w:val="28"/>
        </w:rPr>
        <w:t>стечении</w:t>
      </w:r>
      <w:r w:rsidRPr="00F7063A">
        <w:rPr>
          <w:spacing w:val="43"/>
          <w:sz w:val="28"/>
          <w:szCs w:val="28"/>
        </w:rPr>
        <w:t xml:space="preserve"> </w:t>
      </w:r>
      <w:r w:rsidRPr="00F7063A">
        <w:rPr>
          <w:sz w:val="28"/>
          <w:szCs w:val="28"/>
        </w:rPr>
        <w:t>согласных</w:t>
      </w:r>
      <w:r w:rsidRPr="00F7063A">
        <w:rPr>
          <w:spacing w:val="46"/>
          <w:sz w:val="28"/>
          <w:szCs w:val="28"/>
        </w:rPr>
        <w:t xml:space="preserve"> </w:t>
      </w:r>
      <w:r w:rsidRPr="00F7063A">
        <w:rPr>
          <w:sz w:val="28"/>
          <w:szCs w:val="28"/>
        </w:rPr>
        <w:t>(«</w:t>
      </w:r>
      <w:proofErr w:type="spellStart"/>
      <w:r w:rsidRPr="00F7063A">
        <w:rPr>
          <w:sz w:val="28"/>
          <w:szCs w:val="28"/>
        </w:rPr>
        <w:t>камейка</w:t>
      </w:r>
      <w:proofErr w:type="spellEnd"/>
      <w:r w:rsidRPr="00F7063A">
        <w:rPr>
          <w:sz w:val="28"/>
          <w:szCs w:val="28"/>
        </w:rPr>
        <w:t>»</w:t>
      </w:r>
      <w:r w:rsidRPr="00F7063A">
        <w:rPr>
          <w:spacing w:val="52"/>
          <w:sz w:val="28"/>
          <w:szCs w:val="28"/>
        </w:rPr>
        <w:t xml:space="preserve"> </w:t>
      </w:r>
      <w:r w:rsidRPr="00F7063A">
        <w:rPr>
          <w:sz w:val="28"/>
          <w:szCs w:val="28"/>
        </w:rPr>
        <w:t>-</w:t>
      </w:r>
      <w:r w:rsidRPr="00F7063A">
        <w:rPr>
          <w:spacing w:val="42"/>
          <w:sz w:val="28"/>
          <w:szCs w:val="28"/>
        </w:rPr>
        <w:t xml:space="preserve"> </w:t>
      </w:r>
      <w:r w:rsidRPr="00F7063A">
        <w:rPr>
          <w:sz w:val="28"/>
          <w:szCs w:val="28"/>
        </w:rPr>
        <w:t>скамейка,</w:t>
      </w:r>
      <w:r w:rsidR="004D3F2C" w:rsidRPr="00F7063A">
        <w:rPr>
          <w:sz w:val="28"/>
          <w:szCs w:val="28"/>
        </w:rPr>
        <w:t xml:space="preserve"> </w:t>
      </w:r>
      <w:r w:rsidRPr="00F7063A">
        <w:rPr>
          <w:sz w:val="28"/>
          <w:szCs w:val="28"/>
        </w:rPr>
        <w:t>«</w:t>
      </w:r>
      <w:proofErr w:type="spellStart"/>
      <w:r w:rsidRPr="00F7063A">
        <w:rPr>
          <w:sz w:val="28"/>
          <w:szCs w:val="28"/>
        </w:rPr>
        <w:t>тул</w:t>
      </w:r>
      <w:proofErr w:type="spellEnd"/>
      <w:r w:rsidRPr="00F7063A">
        <w:rPr>
          <w:sz w:val="28"/>
          <w:szCs w:val="28"/>
        </w:rPr>
        <w:t>»</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стул),</w:t>
      </w:r>
      <w:r w:rsidRPr="00F7063A">
        <w:rPr>
          <w:spacing w:val="1"/>
          <w:sz w:val="28"/>
          <w:szCs w:val="28"/>
        </w:rPr>
        <w:t xml:space="preserve"> </w:t>
      </w:r>
      <w:r w:rsidRPr="00F7063A">
        <w:rPr>
          <w:sz w:val="28"/>
          <w:szCs w:val="28"/>
        </w:rPr>
        <w:t>вставление</w:t>
      </w:r>
      <w:r w:rsidRPr="00F7063A">
        <w:rPr>
          <w:spacing w:val="1"/>
          <w:sz w:val="28"/>
          <w:szCs w:val="28"/>
        </w:rPr>
        <w:t xml:space="preserve"> </w:t>
      </w:r>
      <w:r w:rsidRPr="00F7063A">
        <w:rPr>
          <w:sz w:val="28"/>
          <w:szCs w:val="28"/>
        </w:rPr>
        <w:t>лишнего</w:t>
      </w:r>
      <w:r w:rsidRPr="00F7063A">
        <w:rPr>
          <w:spacing w:val="1"/>
          <w:sz w:val="28"/>
          <w:szCs w:val="28"/>
        </w:rPr>
        <w:t xml:space="preserve"> </w:t>
      </w:r>
      <w:r w:rsidRPr="00F7063A">
        <w:rPr>
          <w:sz w:val="28"/>
          <w:szCs w:val="28"/>
        </w:rPr>
        <w:t>звука</w:t>
      </w:r>
      <w:r w:rsidRPr="00F7063A">
        <w:rPr>
          <w:spacing w:val="1"/>
          <w:sz w:val="28"/>
          <w:szCs w:val="28"/>
        </w:rPr>
        <w:t xml:space="preserve"> </w:t>
      </w:r>
      <w:r w:rsidRPr="00F7063A">
        <w:rPr>
          <w:sz w:val="28"/>
          <w:szCs w:val="28"/>
        </w:rPr>
        <w:t>(«</w:t>
      </w:r>
      <w:proofErr w:type="spellStart"/>
      <w:r w:rsidRPr="00F7063A">
        <w:rPr>
          <w:sz w:val="28"/>
          <w:szCs w:val="28"/>
        </w:rPr>
        <w:t>таньканчик</w:t>
      </w:r>
      <w:proofErr w:type="spellEnd"/>
      <w:r w:rsidRPr="00F7063A">
        <w:rPr>
          <w:sz w:val="28"/>
          <w:szCs w:val="28"/>
        </w:rPr>
        <w:t>»</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w w:val="95"/>
          <w:sz w:val="28"/>
          <w:szCs w:val="28"/>
        </w:rPr>
        <w:t>стаканчик). Таким образом, несмотря на большое количество слов,</w:t>
      </w:r>
      <w:r w:rsidRPr="00F7063A">
        <w:rPr>
          <w:spacing w:val="1"/>
          <w:w w:val="95"/>
          <w:sz w:val="28"/>
          <w:szCs w:val="28"/>
        </w:rPr>
        <w:t xml:space="preserve"> </w:t>
      </w:r>
      <w:r w:rsidRPr="00F7063A">
        <w:rPr>
          <w:sz w:val="28"/>
          <w:szCs w:val="28"/>
        </w:rPr>
        <w:t>которые</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говорит,</w:t>
      </w:r>
      <w:r w:rsidRPr="00F7063A">
        <w:rPr>
          <w:spacing w:val="1"/>
          <w:sz w:val="28"/>
          <w:szCs w:val="28"/>
        </w:rPr>
        <w:t xml:space="preserve"> </w:t>
      </w:r>
      <w:r w:rsidRPr="00F7063A">
        <w:rPr>
          <w:sz w:val="28"/>
          <w:szCs w:val="28"/>
        </w:rPr>
        <w:t>произношение</w:t>
      </w:r>
      <w:r w:rsidRPr="00F7063A">
        <w:rPr>
          <w:spacing w:val="1"/>
          <w:sz w:val="28"/>
          <w:szCs w:val="28"/>
        </w:rPr>
        <w:t xml:space="preserve"> </w:t>
      </w:r>
      <w:r w:rsidRPr="00F7063A">
        <w:rPr>
          <w:sz w:val="28"/>
          <w:szCs w:val="28"/>
        </w:rPr>
        <w:t>этих</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всегда</w:t>
      </w:r>
      <w:r w:rsidRPr="00F7063A">
        <w:rPr>
          <w:spacing w:val="1"/>
          <w:sz w:val="28"/>
          <w:szCs w:val="28"/>
        </w:rPr>
        <w:t xml:space="preserve"> </w:t>
      </w:r>
      <w:r w:rsidRPr="00F7063A">
        <w:rPr>
          <w:sz w:val="28"/>
          <w:szCs w:val="28"/>
        </w:rPr>
        <w:t>достаточно отчетливо. Взрослым необходимо обращать внимание</w:t>
      </w:r>
      <w:r w:rsidRPr="00F7063A">
        <w:rPr>
          <w:spacing w:val="-77"/>
          <w:sz w:val="28"/>
          <w:szCs w:val="28"/>
        </w:rPr>
        <w:t xml:space="preserve"> </w:t>
      </w:r>
      <w:r w:rsidRPr="00F7063A">
        <w:rPr>
          <w:w w:val="95"/>
          <w:sz w:val="28"/>
          <w:szCs w:val="28"/>
        </w:rPr>
        <w:t>на слоговую структуру слова (ребенок не должен сокращать слова:</w:t>
      </w:r>
      <w:r w:rsidRPr="00F7063A">
        <w:rPr>
          <w:spacing w:val="1"/>
          <w:w w:val="95"/>
          <w:sz w:val="28"/>
          <w:szCs w:val="28"/>
        </w:rPr>
        <w:t xml:space="preserve"> </w:t>
      </w:r>
      <w:r w:rsidRPr="00F7063A">
        <w:rPr>
          <w:sz w:val="28"/>
          <w:szCs w:val="28"/>
        </w:rPr>
        <w:t>вместо «бабочка» - «баба», а проговаривать каждый слог, с</w:t>
      </w:r>
      <w:r w:rsidRPr="00F7063A">
        <w:rPr>
          <w:spacing w:val="1"/>
          <w:sz w:val="28"/>
          <w:szCs w:val="28"/>
        </w:rPr>
        <w:t xml:space="preserve"> </w:t>
      </w:r>
      <w:r w:rsidRPr="00F7063A">
        <w:rPr>
          <w:sz w:val="28"/>
          <w:szCs w:val="28"/>
        </w:rPr>
        <w:t>возможным</w:t>
      </w:r>
      <w:r w:rsidRPr="00F7063A">
        <w:rPr>
          <w:spacing w:val="-1"/>
          <w:sz w:val="28"/>
          <w:szCs w:val="28"/>
        </w:rPr>
        <w:t xml:space="preserve"> </w:t>
      </w:r>
      <w:r w:rsidRPr="00F7063A">
        <w:rPr>
          <w:sz w:val="28"/>
          <w:szCs w:val="28"/>
        </w:rPr>
        <w:t>искажением</w:t>
      </w:r>
      <w:r w:rsidRPr="00F7063A">
        <w:rPr>
          <w:spacing w:val="1"/>
          <w:sz w:val="28"/>
          <w:szCs w:val="28"/>
        </w:rPr>
        <w:t xml:space="preserve"> </w:t>
      </w:r>
      <w:r w:rsidRPr="00F7063A">
        <w:rPr>
          <w:sz w:val="28"/>
          <w:szCs w:val="28"/>
        </w:rPr>
        <w:t>- «</w:t>
      </w:r>
      <w:proofErr w:type="spellStart"/>
      <w:r w:rsidRPr="00F7063A">
        <w:rPr>
          <w:sz w:val="28"/>
          <w:szCs w:val="28"/>
        </w:rPr>
        <w:t>бабика</w:t>
      </w:r>
      <w:proofErr w:type="spellEnd"/>
      <w:r w:rsidRPr="00F7063A">
        <w:rPr>
          <w:sz w:val="28"/>
          <w:szCs w:val="28"/>
        </w:rPr>
        <w:t>»).</w:t>
      </w:r>
    </w:p>
    <w:p w14:paraId="182BFF8F" w14:textId="77777777" w:rsidR="00CB2709" w:rsidRPr="00F7063A" w:rsidRDefault="00E56B46" w:rsidP="00D91567">
      <w:pPr>
        <w:pStyle w:val="a3"/>
        <w:spacing w:line="276" w:lineRule="auto"/>
        <w:ind w:firstLine="709"/>
        <w:jc w:val="both"/>
        <w:rPr>
          <w:sz w:val="28"/>
          <w:szCs w:val="28"/>
        </w:rPr>
      </w:pPr>
      <w:r w:rsidRPr="00F7063A">
        <w:rPr>
          <w:sz w:val="28"/>
          <w:szCs w:val="28"/>
        </w:rPr>
        <w:t>В этот период взрослые не должны допускать (в том числе</w:t>
      </w:r>
      <w:r w:rsidRPr="00F7063A">
        <w:rPr>
          <w:spacing w:val="1"/>
          <w:sz w:val="28"/>
          <w:szCs w:val="28"/>
        </w:rPr>
        <w:t xml:space="preserve"> </w:t>
      </w:r>
      <w:r w:rsidRPr="00F7063A">
        <w:rPr>
          <w:sz w:val="28"/>
          <w:szCs w:val="28"/>
        </w:rPr>
        <w:t>и</w:t>
      </w:r>
      <w:r w:rsidRPr="00F7063A">
        <w:rPr>
          <w:spacing w:val="16"/>
          <w:sz w:val="28"/>
          <w:szCs w:val="28"/>
        </w:rPr>
        <w:t xml:space="preserve"> </w:t>
      </w:r>
      <w:r w:rsidRPr="00F7063A">
        <w:rPr>
          <w:sz w:val="28"/>
          <w:szCs w:val="28"/>
        </w:rPr>
        <w:t>в</w:t>
      </w:r>
      <w:r w:rsidRPr="00F7063A">
        <w:rPr>
          <w:spacing w:val="20"/>
          <w:sz w:val="28"/>
          <w:szCs w:val="28"/>
        </w:rPr>
        <w:t xml:space="preserve"> </w:t>
      </w:r>
      <w:r w:rsidRPr="00F7063A">
        <w:rPr>
          <w:sz w:val="28"/>
          <w:szCs w:val="28"/>
        </w:rPr>
        <w:t>своей</w:t>
      </w:r>
      <w:r w:rsidRPr="00F7063A">
        <w:rPr>
          <w:spacing w:val="19"/>
          <w:sz w:val="28"/>
          <w:szCs w:val="28"/>
        </w:rPr>
        <w:t xml:space="preserve"> </w:t>
      </w:r>
      <w:r w:rsidRPr="00F7063A">
        <w:rPr>
          <w:sz w:val="28"/>
          <w:szCs w:val="28"/>
        </w:rPr>
        <w:t>собственной</w:t>
      </w:r>
      <w:r w:rsidRPr="00F7063A">
        <w:rPr>
          <w:spacing w:val="18"/>
          <w:sz w:val="28"/>
          <w:szCs w:val="28"/>
        </w:rPr>
        <w:t xml:space="preserve"> </w:t>
      </w:r>
      <w:r w:rsidRPr="00F7063A">
        <w:rPr>
          <w:sz w:val="28"/>
          <w:szCs w:val="28"/>
        </w:rPr>
        <w:t>речи)</w:t>
      </w:r>
      <w:r w:rsidRPr="00F7063A">
        <w:rPr>
          <w:spacing w:val="18"/>
          <w:sz w:val="28"/>
          <w:szCs w:val="28"/>
        </w:rPr>
        <w:t xml:space="preserve"> </w:t>
      </w:r>
      <w:r w:rsidRPr="00F7063A">
        <w:rPr>
          <w:sz w:val="28"/>
          <w:szCs w:val="28"/>
        </w:rPr>
        <w:t>упрощенных</w:t>
      </w:r>
      <w:r w:rsidRPr="00F7063A">
        <w:rPr>
          <w:spacing w:val="20"/>
          <w:sz w:val="28"/>
          <w:szCs w:val="28"/>
        </w:rPr>
        <w:t xml:space="preserve"> </w:t>
      </w:r>
      <w:r w:rsidRPr="00F7063A">
        <w:rPr>
          <w:sz w:val="28"/>
          <w:szCs w:val="28"/>
        </w:rPr>
        <w:t>слов</w:t>
      </w:r>
      <w:r w:rsidRPr="00F7063A">
        <w:rPr>
          <w:spacing w:val="19"/>
          <w:sz w:val="28"/>
          <w:szCs w:val="28"/>
        </w:rPr>
        <w:t xml:space="preserve"> </w:t>
      </w:r>
      <w:r w:rsidRPr="00F7063A">
        <w:rPr>
          <w:sz w:val="28"/>
          <w:szCs w:val="28"/>
        </w:rPr>
        <w:t>(«</w:t>
      </w:r>
      <w:proofErr w:type="spellStart"/>
      <w:r w:rsidRPr="00F7063A">
        <w:rPr>
          <w:sz w:val="28"/>
          <w:szCs w:val="28"/>
        </w:rPr>
        <w:t>бибика</w:t>
      </w:r>
      <w:proofErr w:type="spellEnd"/>
      <w:r w:rsidRPr="00F7063A">
        <w:rPr>
          <w:sz w:val="28"/>
          <w:szCs w:val="28"/>
        </w:rPr>
        <w:t>»</w:t>
      </w:r>
      <w:r w:rsidRPr="00F7063A">
        <w:rPr>
          <w:spacing w:val="19"/>
          <w:sz w:val="28"/>
          <w:szCs w:val="28"/>
        </w:rPr>
        <w:t xml:space="preserve"> </w:t>
      </w:r>
      <w:r w:rsidRPr="00F7063A">
        <w:rPr>
          <w:sz w:val="28"/>
          <w:szCs w:val="28"/>
        </w:rPr>
        <w:t>вместо</w:t>
      </w:r>
      <w:r w:rsidR="004D3F2C" w:rsidRPr="00F7063A">
        <w:rPr>
          <w:sz w:val="28"/>
          <w:szCs w:val="28"/>
        </w:rPr>
        <w:t xml:space="preserve"> </w:t>
      </w:r>
      <w:r w:rsidRPr="00F7063A">
        <w:rPr>
          <w:sz w:val="28"/>
          <w:szCs w:val="28"/>
        </w:rPr>
        <w:t xml:space="preserve">«машина», «ляля» вместо «кукла»). На </w:t>
      </w:r>
      <w:r w:rsidR="004D3F2C" w:rsidRPr="00F7063A">
        <w:rPr>
          <w:sz w:val="28"/>
          <w:szCs w:val="28"/>
        </w:rPr>
        <w:t>третьем</w:t>
      </w:r>
      <w:r w:rsidRPr="00F7063A">
        <w:rPr>
          <w:sz w:val="28"/>
          <w:szCs w:val="28"/>
        </w:rPr>
        <w:t xml:space="preserve"> году жизни речь</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начинается</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таких</w:t>
      </w:r>
      <w:r w:rsidRPr="00F7063A">
        <w:rPr>
          <w:spacing w:val="1"/>
          <w:sz w:val="28"/>
          <w:szCs w:val="28"/>
        </w:rPr>
        <w:t xml:space="preserve"> </w:t>
      </w:r>
      <w:r w:rsidRPr="00F7063A">
        <w:rPr>
          <w:sz w:val="28"/>
          <w:szCs w:val="28"/>
        </w:rPr>
        <w:lastRenderedPageBreak/>
        <w:t>упрощенных</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силу</w:t>
      </w:r>
      <w:r w:rsidRPr="00F7063A">
        <w:rPr>
          <w:spacing w:val="1"/>
          <w:sz w:val="28"/>
          <w:szCs w:val="28"/>
        </w:rPr>
        <w:t xml:space="preserve"> </w:t>
      </w:r>
      <w:r w:rsidRPr="00F7063A">
        <w:rPr>
          <w:sz w:val="28"/>
          <w:szCs w:val="28"/>
        </w:rPr>
        <w:t>несовершенных</w:t>
      </w:r>
      <w:r w:rsidRPr="00F7063A">
        <w:rPr>
          <w:spacing w:val="1"/>
          <w:sz w:val="28"/>
          <w:szCs w:val="28"/>
        </w:rPr>
        <w:t xml:space="preserve"> </w:t>
      </w:r>
      <w:r w:rsidRPr="00F7063A">
        <w:rPr>
          <w:sz w:val="28"/>
          <w:szCs w:val="28"/>
        </w:rPr>
        <w:t>возрастных</w:t>
      </w:r>
      <w:r w:rsidRPr="00F7063A">
        <w:rPr>
          <w:spacing w:val="1"/>
          <w:sz w:val="28"/>
          <w:szCs w:val="28"/>
        </w:rPr>
        <w:t xml:space="preserve"> </w:t>
      </w:r>
      <w:r w:rsidRPr="00F7063A">
        <w:rPr>
          <w:sz w:val="28"/>
          <w:szCs w:val="28"/>
        </w:rPr>
        <w:t>особенностей,</w:t>
      </w:r>
      <w:r w:rsidRPr="00F7063A">
        <w:rPr>
          <w:spacing w:val="1"/>
          <w:sz w:val="28"/>
          <w:szCs w:val="28"/>
        </w:rPr>
        <w:t xml:space="preserve"> </w:t>
      </w:r>
      <w:r w:rsidRPr="00F7063A">
        <w:rPr>
          <w:sz w:val="28"/>
          <w:szCs w:val="28"/>
        </w:rPr>
        <w:t>неотработанной</w:t>
      </w:r>
      <w:r w:rsidRPr="00F7063A">
        <w:rPr>
          <w:spacing w:val="1"/>
          <w:sz w:val="28"/>
          <w:szCs w:val="28"/>
        </w:rPr>
        <w:t xml:space="preserve"> </w:t>
      </w:r>
      <w:r w:rsidRPr="00F7063A">
        <w:rPr>
          <w:sz w:val="28"/>
          <w:szCs w:val="28"/>
        </w:rPr>
        <w:t>артикуляции,</w:t>
      </w:r>
      <w:r w:rsidRPr="00F7063A">
        <w:rPr>
          <w:spacing w:val="1"/>
          <w:sz w:val="28"/>
          <w:szCs w:val="28"/>
        </w:rPr>
        <w:t xml:space="preserve"> </w:t>
      </w:r>
      <w:r w:rsidRPr="00F7063A">
        <w:rPr>
          <w:sz w:val="28"/>
          <w:szCs w:val="28"/>
        </w:rPr>
        <w:t>неполноценного</w:t>
      </w:r>
      <w:r w:rsidRPr="00F7063A">
        <w:rPr>
          <w:spacing w:val="1"/>
          <w:sz w:val="28"/>
          <w:szCs w:val="28"/>
        </w:rPr>
        <w:t xml:space="preserve"> </w:t>
      </w:r>
      <w:r w:rsidRPr="00F7063A">
        <w:rPr>
          <w:sz w:val="28"/>
          <w:szCs w:val="28"/>
        </w:rPr>
        <w:t>фонематического</w:t>
      </w:r>
      <w:r w:rsidRPr="00F7063A">
        <w:rPr>
          <w:spacing w:val="1"/>
          <w:sz w:val="28"/>
          <w:szCs w:val="28"/>
        </w:rPr>
        <w:t xml:space="preserve"> </w:t>
      </w:r>
      <w:r w:rsidRPr="00F7063A">
        <w:rPr>
          <w:sz w:val="28"/>
          <w:szCs w:val="28"/>
        </w:rPr>
        <w:t>слуха.</w:t>
      </w:r>
      <w:r w:rsidRPr="00F7063A">
        <w:rPr>
          <w:spacing w:val="1"/>
          <w:sz w:val="28"/>
          <w:szCs w:val="28"/>
        </w:rPr>
        <w:t xml:space="preserve"> </w:t>
      </w:r>
      <w:r w:rsidRPr="00F7063A">
        <w:rPr>
          <w:sz w:val="28"/>
          <w:szCs w:val="28"/>
        </w:rPr>
        <w:t>Постепенно,</w:t>
      </w:r>
      <w:r w:rsidRPr="00F7063A">
        <w:rPr>
          <w:spacing w:val="1"/>
          <w:sz w:val="28"/>
          <w:szCs w:val="28"/>
        </w:rPr>
        <w:t xml:space="preserve"> </w:t>
      </w:r>
      <w:r w:rsidRPr="00F7063A">
        <w:rPr>
          <w:sz w:val="28"/>
          <w:szCs w:val="28"/>
        </w:rPr>
        <w:t>по</w:t>
      </w:r>
      <w:r w:rsidRPr="00F7063A">
        <w:rPr>
          <w:spacing w:val="1"/>
          <w:sz w:val="28"/>
          <w:szCs w:val="28"/>
        </w:rPr>
        <w:t xml:space="preserve"> </w:t>
      </w:r>
      <w:r w:rsidRPr="00F7063A">
        <w:rPr>
          <w:sz w:val="28"/>
          <w:szCs w:val="28"/>
        </w:rPr>
        <w:t>мере</w:t>
      </w:r>
      <w:r w:rsidRPr="00F7063A">
        <w:rPr>
          <w:spacing w:val="1"/>
          <w:sz w:val="28"/>
          <w:szCs w:val="28"/>
        </w:rPr>
        <w:t xml:space="preserve"> </w:t>
      </w:r>
      <w:r w:rsidRPr="00F7063A">
        <w:rPr>
          <w:sz w:val="28"/>
          <w:szCs w:val="28"/>
        </w:rPr>
        <w:t>взросления,</w:t>
      </w:r>
      <w:r w:rsidRPr="00F7063A">
        <w:rPr>
          <w:spacing w:val="1"/>
          <w:sz w:val="28"/>
          <w:szCs w:val="28"/>
        </w:rPr>
        <w:t xml:space="preserve"> </w:t>
      </w:r>
      <w:r w:rsidRPr="00F7063A">
        <w:rPr>
          <w:sz w:val="28"/>
          <w:szCs w:val="28"/>
        </w:rPr>
        <w:t>все</w:t>
      </w:r>
      <w:r w:rsidRPr="00F7063A">
        <w:rPr>
          <w:spacing w:val="1"/>
          <w:sz w:val="28"/>
          <w:szCs w:val="28"/>
        </w:rPr>
        <w:t xml:space="preserve"> </w:t>
      </w:r>
      <w:r w:rsidRPr="00F7063A">
        <w:rPr>
          <w:sz w:val="28"/>
          <w:szCs w:val="28"/>
        </w:rPr>
        <w:t>компоненты</w:t>
      </w:r>
      <w:r w:rsidRPr="00F7063A">
        <w:rPr>
          <w:spacing w:val="1"/>
          <w:sz w:val="28"/>
          <w:szCs w:val="28"/>
        </w:rPr>
        <w:t xml:space="preserve"> </w:t>
      </w:r>
      <w:r w:rsidRPr="00F7063A">
        <w:rPr>
          <w:sz w:val="28"/>
          <w:szCs w:val="28"/>
        </w:rPr>
        <w:t>речи</w:t>
      </w:r>
      <w:r w:rsidRPr="00F7063A">
        <w:rPr>
          <w:spacing w:val="1"/>
          <w:sz w:val="28"/>
          <w:szCs w:val="28"/>
        </w:rPr>
        <w:t xml:space="preserve"> </w:t>
      </w:r>
      <w:r w:rsidRPr="00F7063A">
        <w:rPr>
          <w:sz w:val="28"/>
          <w:szCs w:val="28"/>
        </w:rPr>
        <w:t>совершенствуются.</w:t>
      </w:r>
      <w:r w:rsidRPr="00F7063A">
        <w:rPr>
          <w:spacing w:val="138"/>
          <w:sz w:val="28"/>
          <w:szCs w:val="28"/>
        </w:rPr>
        <w:t xml:space="preserve"> </w:t>
      </w:r>
      <w:r w:rsidRPr="00F7063A">
        <w:rPr>
          <w:sz w:val="28"/>
          <w:szCs w:val="28"/>
        </w:rPr>
        <w:t>Если</w:t>
      </w:r>
      <w:r w:rsidRPr="00F7063A">
        <w:rPr>
          <w:spacing w:val="140"/>
          <w:sz w:val="28"/>
          <w:szCs w:val="28"/>
        </w:rPr>
        <w:t xml:space="preserve"> </w:t>
      </w:r>
      <w:r w:rsidRPr="00F7063A">
        <w:rPr>
          <w:sz w:val="28"/>
          <w:szCs w:val="28"/>
        </w:rPr>
        <w:t>окружающие</w:t>
      </w:r>
      <w:r w:rsidRPr="00F7063A">
        <w:rPr>
          <w:spacing w:val="139"/>
          <w:sz w:val="28"/>
          <w:szCs w:val="28"/>
        </w:rPr>
        <w:t xml:space="preserve"> </w:t>
      </w:r>
      <w:r w:rsidRPr="00F7063A">
        <w:rPr>
          <w:sz w:val="28"/>
          <w:szCs w:val="28"/>
        </w:rPr>
        <w:t>взрослые</w:t>
      </w:r>
      <w:r w:rsidRPr="00F7063A">
        <w:rPr>
          <w:spacing w:val="141"/>
          <w:sz w:val="28"/>
          <w:szCs w:val="28"/>
        </w:rPr>
        <w:t xml:space="preserve"> </w:t>
      </w:r>
      <w:r w:rsidRPr="00F7063A">
        <w:rPr>
          <w:sz w:val="28"/>
          <w:szCs w:val="28"/>
        </w:rPr>
        <w:t>употребляют</w:t>
      </w:r>
      <w:r w:rsidR="004D3F2C" w:rsidRPr="00F7063A">
        <w:rPr>
          <w:sz w:val="28"/>
          <w:szCs w:val="28"/>
        </w:rPr>
        <w:t xml:space="preserve"> </w:t>
      </w:r>
      <w:r w:rsidRPr="00F7063A">
        <w:rPr>
          <w:sz w:val="28"/>
          <w:szCs w:val="28"/>
        </w:rPr>
        <w:t>«сюсюкающие» детские слова, то позже малышу будет с трудом</w:t>
      </w:r>
      <w:r w:rsidRPr="00F7063A">
        <w:rPr>
          <w:spacing w:val="1"/>
          <w:sz w:val="28"/>
          <w:szCs w:val="28"/>
        </w:rPr>
        <w:t xml:space="preserve"> </w:t>
      </w:r>
      <w:r w:rsidRPr="00F7063A">
        <w:rPr>
          <w:sz w:val="28"/>
          <w:szCs w:val="28"/>
        </w:rPr>
        <w:t>даваться</w:t>
      </w:r>
      <w:r w:rsidRPr="00F7063A">
        <w:rPr>
          <w:spacing w:val="-2"/>
          <w:sz w:val="28"/>
          <w:szCs w:val="28"/>
        </w:rPr>
        <w:t xml:space="preserve"> </w:t>
      </w:r>
      <w:r w:rsidRPr="00F7063A">
        <w:rPr>
          <w:sz w:val="28"/>
          <w:szCs w:val="28"/>
        </w:rPr>
        <w:t>полноценная речь</w:t>
      </w:r>
      <w:r w:rsidRPr="00F7063A">
        <w:rPr>
          <w:spacing w:val="2"/>
          <w:sz w:val="28"/>
          <w:szCs w:val="28"/>
        </w:rPr>
        <w:t xml:space="preserve"> </w:t>
      </w:r>
      <w:r w:rsidRPr="00F7063A">
        <w:rPr>
          <w:sz w:val="28"/>
          <w:szCs w:val="28"/>
        </w:rPr>
        <w:t>[6].</w:t>
      </w:r>
    </w:p>
    <w:p w14:paraId="6AF7CB9E" w14:textId="77777777" w:rsidR="00CB2709" w:rsidRPr="00F7063A" w:rsidRDefault="00E56B46" w:rsidP="00D91567">
      <w:pPr>
        <w:pStyle w:val="a3"/>
        <w:spacing w:line="276" w:lineRule="auto"/>
        <w:ind w:firstLine="709"/>
        <w:jc w:val="both"/>
        <w:rPr>
          <w:sz w:val="28"/>
          <w:szCs w:val="28"/>
        </w:rPr>
      </w:pPr>
      <w:r w:rsidRPr="00F7063A">
        <w:rPr>
          <w:sz w:val="28"/>
          <w:szCs w:val="28"/>
        </w:rPr>
        <w:t>В</w:t>
      </w:r>
      <w:r w:rsidRPr="00F7063A">
        <w:rPr>
          <w:spacing w:val="1"/>
          <w:sz w:val="28"/>
          <w:szCs w:val="28"/>
        </w:rPr>
        <w:t xml:space="preserve"> </w:t>
      </w:r>
      <w:r w:rsidRPr="00F7063A">
        <w:rPr>
          <w:sz w:val="28"/>
          <w:szCs w:val="28"/>
        </w:rPr>
        <w:t>возрасте</w:t>
      </w:r>
      <w:r w:rsidRPr="00F7063A">
        <w:rPr>
          <w:spacing w:val="1"/>
          <w:sz w:val="28"/>
          <w:szCs w:val="28"/>
        </w:rPr>
        <w:t xml:space="preserve"> </w:t>
      </w:r>
      <w:r w:rsidRPr="00F7063A">
        <w:rPr>
          <w:sz w:val="28"/>
          <w:szCs w:val="28"/>
        </w:rPr>
        <w:t>от</w:t>
      </w:r>
      <w:r w:rsidRPr="00F7063A">
        <w:rPr>
          <w:spacing w:val="1"/>
          <w:sz w:val="28"/>
          <w:szCs w:val="28"/>
        </w:rPr>
        <w:t xml:space="preserve"> </w:t>
      </w:r>
      <w:r w:rsidRPr="00F7063A">
        <w:rPr>
          <w:sz w:val="28"/>
          <w:szCs w:val="28"/>
        </w:rPr>
        <w:t>двух</w:t>
      </w:r>
      <w:r w:rsidRPr="00F7063A">
        <w:rPr>
          <w:spacing w:val="1"/>
          <w:sz w:val="28"/>
          <w:szCs w:val="28"/>
        </w:rPr>
        <w:t xml:space="preserve"> </w:t>
      </w:r>
      <w:r w:rsidRPr="00F7063A">
        <w:rPr>
          <w:sz w:val="28"/>
          <w:szCs w:val="28"/>
        </w:rPr>
        <w:t>до</w:t>
      </w:r>
      <w:r w:rsidRPr="00F7063A">
        <w:rPr>
          <w:spacing w:val="1"/>
          <w:sz w:val="28"/>
          <w:szCs w:val="28"/>
        </w:rPr>
        <w:t xml:space="preserve"> </w:t>
      </w:r>
      <w:r w:rsidRPr="00F7063A">
        <w:rPr>
          <w:sz w:val="28"/>
          <w:szCs w:val="28"/>
        </w:rPr>
        <w:t>трех</w:t>
      </w:r>
      <w:r w:rsidRPr="00F7063A">
        <w:rPr>
          <w:spacing w:val="1"/>
          <w:sz w:val="28"/>
          <w:szCs w:val="28"/>
        </w:rPr>
        <w:t xml:space="preserve"> </w:t>
      </w:r>
      <w:r w:rsidRPr="00F7063A">
        <w:rPr>
          <w:sz w:val="28"/>
          <w:szCs w:val="28"/>
        </w:rPr>
        <w:t>лет</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начинает</w:t>
      </w:r>
      <w:r w:rsidRPr="00F7063A">
        <w:rPr>
          <w:spacing w:val="1"/>
          <w:sz w:val="28"/>
          <w:szCs w:val="28"/>
        </w:rPr>
        <w:t xml:space="preserve"> </w:t>
      </w:r>
      <w:r w:rsidRPr="00F7063A">
        <w:rPr>
          <w:sz w:val="28"/>
          <w:szCs w:val="28"/>
        </w:rPr>
        <w:t>высказывать</w:t>
      </w:r>
      <w:r w:rsidRPr="00F7063A">
        <w:rPr>
          <w:spacing w:val="1"/>
          <w:sz w:val="28"/>
          <w:szCs w:val="28"/>
        </w:rPr>
        <w:t xml:space="preserve"> </w:t>
      </w:r>
      <w:r w:rsidRPr="00F7063A">
        <w:rPr>
          <w:sz w:val="28"/>
          <w:szCs w:val="28"/>
        </w:rPr>
        <w:t>элементарные</w:t>
      </w:r>
      <w:r w:rsidRPr="00F7063A">
        <w:rPr>
          <w:spacing w:val="1"/>
          <w:sz w:val="28"/>
          <w:szCs w:val="28"/>
        </w:rPr>
        <w:t xml:space="preserve"> </w:t>
      </w:r>
      <w:r w:rsidRPr="00F7063A">
        <w:rPr>
          <w:sz w:val="28"/>
          <w:szCs w:val="28"/>
        </w:rPr>
        <w:t>суждения</w:t>
      </w:r>
      <w:r w:rsidRPr="00F7063A">
        <w:rPr>
          <w:spacing w:val="1"/>
          <w:sz w:val="28"/>
          <w:szCs w:val="28"/>
        </w:rPr>
        <w:t xml:space="preserve"> </w:t>
      </w:r>
      <w:r w:rsidRPr="00F7063A">
        <w:rPr>
          <w:sz w:val="28"/>
          <w:szCs w:val="28"/>
        </w:rPr>
        <w:t>о</w:t>
      </w:r>
      <w:r w:rsidRPr="00F7063A">
        <w:rPr>
          <w:spacing w:val="1"/>
          <w:sz w:val="28"/>
          <w:szCs w:val="28"/>
        </w:rPr>
        <w:t xml:space="preserve"> </w:t>
      </w:r>
      <w:r w:rsidRPr="00F7063A">
        <w:rPr>
          <w:sz w:val="28"/>
          <w:szCs w:val="28"/>
        </w:rPr>
        <w:t>предметах,</w:t>
      </w:r>
      <w:r w:rsidRPr="00F7063A">
        <w:rPr>
          <w:spacing w:val="1"/>
          <w:sz w:val="28"/>
          <w:szCs w:val="28"/>
        </w:rPr>
        <w:t xml:space="preserve"> </w:t>
      </w:r>
      <w:r w:rsidRPr="00F7063A">
        <w:rPr>
          <w:sz w:val="28"/>
          <w:szCs w:val="28"/>
        </w:rPr>
        <w:t>простых</w:t>
      </w:r>
      <w:r w:rsidRPr="00F7063A">
        <w:rPr>
          <w:spacing w:val="1"/>
          <w:sz w:val="28"/>
          <w:szCs w:val="28"/>
        </w:rPr>
        <w:t xml:space="preserve"> </w:t>
      </w:r>
      <w:r w:rsidRPr="00F7063A">
        <w:rPr>
          <w:sz w:val="28"/>
          <w:szCs w:val="28"/>
        </w:rPr>
        <w:t>явлениях. При этом он пользуется как однословными фразами</w:t>
      </w:r>
      <w:r w:rsidRPr="00F7063A">
        <w:rPr>
          <w:spacing w:val="1"/>
          <w:sz w:val="28"/>
          <w:szCs w:val="28"/>
        </w:rPr>
        <w:t xml:space="preserve"> </w:t>
      </w:r>
      <w:r w:rsidRPr="00F7063A">
        <w:rPr>
          <w:sz w:val="28"/>
          <w:szCs w:val="28"/>
        </w:rPr>
        <w:t>(«</w:t>
      </w:r>
      <w:proofErr w:type="spellStart"/>
      <w:r w:rsidRPr="00F7063A">
        <w:rPr>
          <w:sz w:val="28"/>
          <w:szCs w:val="28"/>
        </w:rPr>
        <w:t>Мосьно</w:t>
      </w:r>
      <w:proofErr w:type="spellEnd"/>
      <w:r w:rsidRPr="00F7063A">
        <w:rPr>
          <w:sz w:val="28"/>
          <w:szCs w:val="28"/>
        </w:rPr>
        <w:t>?» Можно?), так и фразами из нескольких слов («Мама</w:t>
      </w:r>
      <w:r w:rsidRPr="00F7063A">
        <w:rPr>
          <w:spacing w:val="1"/>
          <w:sz w:val="28"/>
          <w:szCs w:val="28"/>
        </w:rPr>
        <w:t xml:space="preserve"> </w:t>
      </w:r>
      <w:r w:rsidRPr="00F7063A">
        <w:rPr>
          <w:sz w:val="28"/>
          <w:szCs w:val="28"/>
        </w:rPr>
        <w:t>будет</w:t>
      </w:r>
      <w:r w:rsidRPr="00F7063A">
        <w:rPr>
          <w:spacing w:val="-2"/>
          <w:sz w:val="28"/>
          <w:szCs w:val="28"/>
        </w:rPr>
        <w:t xml:space="preserve"> </w:t>
      </w:r>
      <w:proofErr w:type="spellStart"/>
      <w:r w:rsidRPr="00F7063A">
        <w:rPr>
          <w:sz w:val="28"/>
          <w:szCs w:val="28"/>
        </w:rPr>
        <w:t>умываца</w:t>
      </w:r>
      <w:proofErr w:type="spellEnd"/>
      <w:r w:rsidRPr="00F7063A">
        <w:rPr>
          <w:sz w:val="28"/>
          <w:szCs w:val="28"/>
        </w:rPr>
        <w:t>»</w:t>
      </w:r>
      <w:r w:rsidRPr="00F7063A">
        <w:rPr>
          <w:spacing w:val="2"/>
          <w:sz w:val="28"/>
          <w:szCs w:val="28"/>
        </w:rPr>
        <w:t xml:space="preserve"> </w:t>
      </w:r>
      <w:r w:rsidRPr="00F7063A">
        <w:rPr>
          <w:sz w:val="28"/>
          <w:szCs w:val="28"/>
        </w:rPr>
        <w:t>- Мама</w:t>
      </w:r>
      <w:r w:rsidRPr="00F7063A">
        <w:rPr>
          <w:spacing w:val="-2"/>
          <w:sz w:val="28"/>
          <w:szCs w:val="28"/>
        </w:rPr>
        <w:t xml:space="preserve"> </w:t>
      </w:r>
      <w:r w:rsidRPr="00F7063A">
        <w:rPr>
          <w:sz w:val="28"/>
          <w:szCs w:val="28"/>
        </w:rPr>
        <w:t>будет</w:t>
      </w:r>
      <w:r w:rsidRPr="00F7063A">
        <w:rPr>
          <w:spacing w:val="-1"/>
          <w:sz w:val="28"/>
          <w:szCs w:val="28"/>
        </w:rPr>
        <w:t xml:space="preserve"> </w:t>
      </w:r>
      <w:r w:rsidRPr="00F7063A">
        <w:rPr>
          <w:sz w:val="28"/>
          <w:szCs w:val="28"/>
        </w:rPr>
        <w:t>умываться).</w:t>
      </w:r>
    </w:p>
    <w:p w14:paraId="3F4B4EDB" w14:textId="1BD3F28C" w:rsidR="00CB2709" w:rsidRDefault="00E56B46" w:rsidP="00D91567">
      <w:pPr>
        <w:spacing w:line="276" w:lineRule="auto"/>
        <w:ind w:firstLine="709"/>
        <w:jc w:val="both"/>
        <w:rPr>
          <w:sz w:val="28"/>
          <w:szCs w:val="28"/>
        </w:rPr>
      </w:pPr>
      <w:r w:rsidRPr="00F7063A">
        <w:rPr>
          <w:sz w:val="28"/>
          <w:szCs w:val="28"/>
        </w:rPr>
        <w:t>Первые</w:t>
      </w:r>
      <w:r w:rsidRPr="00F7063A">
        <w:rPr>
          <w:spacing w:val="32"/>
          <w:sz w:val="28"/>
          <w:szCs w:val="28"/>
        </w:rPr>
        <w:t xml:space="preserve"> </w:t>
      </w:r>
      <w:r w:rsidRPr="00F7063A">
        <w:rPr>
          <w:sz w:val="28"/>
          <w:szCs w:val="28"/>
        </w:rPr>
        <w:t>предложения</w:t>
      </w:r>
      <w:r w:rsidRPr="00F7063A">
        <w:rPr>
          <w:spacing w:val="31"/>
          <w:sz w:val="28"/>
          <w:szCs w:val="28"/>
        </w:rPr>
        <w:t xml:space="preserve"> </w:t>
      </w:r>
      <w:r w:rsidRPr="00F7063A">
        <w:rPr>
          <w:sz w:val="28"/>
          <w:szCs w:val="28"/>
        </w:rPr>
        <w:t>детей,</w:t>
      </w:r>
      <w:r w:rsidRPr="00F7063A">
        <w:rPr>
          <w:spacing w:val="32"/>
          <w:sz w:val="28"/>
          <w:szCs w:val="28"/>
        </w:rPr>
        <w:t xml:space="preserve"> </w:t>
      </w:r>
      <w:r w:rsidRPr="00F7063A">
        <w:rPr>
          <w:sz w:val="28"/>
          <w:szCs w:val="28"/>
        </w:rPr>
        <w:t>состоящие</w:t>
      </w:r>
      <w:r w:rsidRPr="00F7063A">
        <w:rPr>
          <w:spacing w:val="34"/>
          <w:sz w:val="28"/>
          <w:szCs w:val="28"/>
        </w:rPr>
        <w:t xml:space="preserve"> </w:t>
      </w:r>
      <w:r w:rsidRPr="00F7063A">
        <w:rPr>
          <w:sz w:val="28"/>
          <w:szCs w:val="28"/>
        </w:rPr>
        <w:t>из</w:t>
      </w:r>
      <w:r w:rsidRPr="00F7063A">
        <w:rPr>
          <w:spacing w:val="33"/>
          <w:sz w:val="28"/>
          <w:szCs w:val="28"/>
        </w:rPr>
        <w:t xml:space="preserve"> </w:t>
      </w:r>
      <w:r w:rsidRPr="00F7063A">
        <w:rPr>
          <w:sz w:val="28"/>
          <w:szCs w:val="28"/>
        </w:rPr>
        <w:t>2,</w:t>
      </w:r>
      <w:r w:rsidRPr="00F7063A">
        <w:rPr>
          <w:spacing w:val="32"/>
          <w:sz w:val="28"/>
          <w:szCs w:val="28"/>
        </w:rPr>
        <w:t xml:space="preserve"> </w:t>
      </w:r>
      <w:r w:rsidRPr="00F7063A">
        <w:rPr>
          <w:sz w:val="28"/>
          <w:szCs w:val="28"/>
        </w:rPr>
        <w:t>а</w:t>
      </w:r>
      <w:r w:rsidRPr="00F7063A">
        <w:rPr>
          <w:spacing w:val="34"/>
          <w:sz w:val="28"/>
          <w:szCs w:val="28"/>
        </w:rPr>
        <w:t xml:space="preserve"> </w:t>
      </w:r>
      <w:r w:rsidRPr="00F7063A">
        <w:rPr>
          <w:sz w:val="28"/>
          <w:szCs w:val="28"/>
        </w:rPr>
        <w:t>затем</w:t>
      </w:r>
      <w:r w:rsidRPr="00F7063A">
        <w:rPr>
          <w:spacing w:val="32"/>
          <w:sz w:val="28"/>
          <w:szCs w:val="28"/>
        </w:rPr>
        <w:t xml:space="preserve"> </w:t>
      </w:r>
      <w:r w:rsidRPr="00F7063A">
        <w:rPr>
          <w:sz w:val="28"/>
          <w:szCs w:val="28"/>
        </w:rPr>
        <w:t>3</w:t>
      </w:r>
      <w:r w:rsidRPr="00F7063A">
        <w:rPr>
          <w:spacing w:val="33"/>
          <w:sz w:val="28"/>
          <w:szCs w:val="28"/>
        </w:rPr>
        <w:t xml:space="preserve"> </w:t>
      </w:r>
      <w:r w:rsidRPr="00F7063A">
        <w:rPr>
          <w:sz w:val="28"/>
          <w:szCs w:val="28"/>
        </w:rPr>
        <w:t>и</w:t>
      </w:r>
      <w:r w:rsidRPr="00F7063A">
        <w:rPr>
          <w:spacing w:val="32"/>
          <w:sz w:val="28"/>
          <w:szCs w:val="28"/>
        </w:rPr>
        <w:t xml:space="preserve"> </w:t>
      </w:r>
      <w:r w:rsidRPr="00F7063A">
        <w:rPr>
          <w:sz w:val="28"/>
          <w:szCs w:val="28"/>
        </w:rPr>
        <w:t>4</w:t>
      </w:r>
      <w:r w:rsidR="004D3F2C" w:rsidRPr="00F7063A">
        <w:rPr>
          <w:sz w:val="28"/>
          <w:szCs w:val="28"/>
        </w:rPr>
        <w:t xml:space="preserve"> </w:t>
      </w:r>
      <w:r w:rsidRPr="00F7063A">
        <w:rPr>
          <w:sz w:val="28"/>
          <w:szCs w:val="28"/>
        </w:rPr>
        <w:t>слов,</w:t>
      </w:r>
      <w:r w:rsidRPr="00F7063A">
        <w:rPr>
          <w:spacing w:val="1"/>
          <w:sz w:val="28"/>
          <w:szCs w:val="28"/>
        </w:rPr>
        <w:t xml:space="preserve"> </w:t>
      </w:r>
      <w:r w:rsidRPr="00F7063A">
        <w:rPr>
          <w:sz w:val="28"/>
          <w:szCs w:val="28"/>
        </w:rPr>
        <w:t>напоминают</w:t>
      </w:r>
      <w:r w:rsidRPr="00F7063A">
        <w:rPr>
          <w:spacing w:val="1"/>
          <w:sz w:val="28"/>
          <w:szCs w:val="28"/>
        </w:rPr>
        <w:t xml:space="preserve"> </w:t>
      </w:r>
      <w:r w:rsidRPr="00F7063A">
        <w:rPr>
          <w:sz w:val="28"/>
          <w:szCs w:val="28"/>
        </w:rPr>
        <w:t>телеграммы</w:t>
      </w:r>
      <w:r w:rsidRPr="00F7063A">
        <w:rPr>
          <w:spacing w:val="1"/>
          <w:sz w:val="28"/>
          <w:szCs w:val="28"/>
        </w:rPr>
        <w:t xml:space="preserve"> </w:t>
      </w:r>
      <w:r w:rsidRPr="00F7063A">
        <w:rPr>
          <w:sz w:val="28"/>
          <w:szCs w:val="28"/>
        </w:rPr>
        <w:t>или</w:t>
      </w:r>
      <w:r w:rsidRPr="00F7063A">
        <w:rPr>
          <w:spacing w:val="1"/>
          <w:sz w:val="28"/>
          <w:szCs w:val="28"/>
        </w:rPr>
        <w:t xml:space="preserve"> </w:t>
      </w:r>
      <w:r w:rsidRPr="00F7063A">
        <w:rPr>
          <w:sz w:val="28"/>
          <w:szCs w:val="28"/>
        </w:rPr>
        <w:t>сокращенные</w:t>
      </w:r>
      <w:r w:rsidRPr="00F7063A">
        <w:rPr>
          <w:spacing w:val="1"/>
          <w:sz w:val="28"/>
          <w:szCs w:val="28"/>
        </w:rPr>
        <w:t xml:space="preserve"> </w:t>
      </w:r>
      <w:r w:rsidRPr="00F7063A">
        <w:rPr>
          <w:sz w:val="28"/>
          <w:szCs w:val="28"/>
        </w:rPr>
        <w:t>варианты</w:t>
      </w:r>
      <w:r w:rsidRPr="00F7063A">
        <w:rPr>
          <w:spacing w:val="1"/>
          <w:sz w:val="28"/>
          <w:szCs w:val="28"/>
        </w:rPr>
        <w:t xml:space="preserve"> </w:t>
      </w:r>
      <w:r w:rsidRPr="00F7063A">
        <w:rPr>
          <w:sz w:val="28"/>
          <w:szCs w:val="28"/>
        </w:rPr>
        <w:t>предложений,</w:t>
      </w:r>
      <w:r w:rsidRPr="00F7063A">
        <w:rPr>
          <w:spacing w:val="-7"/>
          <w:sz w:val="28"/>
          <w:szCs w:val="28"/>
        </w:rPr>
        <w:t xml:space="preserve"> </w:t>
      </w:r>
      <w:r w:rsidRPr="00F7063A">
        <w:rPr>
          <w:sz w:val="28"/>
          <w:szCs w:val="28"/>
        </w:rPr>
        <w:t>которыми</w:t>
      </w:r>
      <w:r w:rsidRPr="00F7063A">
        <w:rPr>
          <w:spacing w:val="-6"/>
          <w:sz w:val="28"/>
          <w:szCs w:val="28"/>
        </w:rPr>
        <w:t xml:space="preserve"> </w:t>
      </w:r>
      <w:r w:rsidRPr="00F7063A">
        <w:rPr>
          <w:sz w:val="28"/>
          <w:szCs w:val="28"/>
        </w:rPr>
        <w:t>говорят</w:t>
      </w:r>
      <w:r w:rsidRPr="00F7063A">
        <w:rPr>
          <w:spacing w:val="-6"/>
          <w:sz w:val="28"/>
          <w:szCs w:val="28"/>
        </w:rPr>
        <w:t xml:space="preserve"> </w:t>
      </w:r>
      <w:r w:rsidRPr="00F7063A">
        <w:rPr>
          <w:sz w:val="28"/>
          <w:szCs w:val="28"/>
        </w:rPr>
        <w:t>взрослые.</w:t>
      </w:r>
      <w:r w:rsidRPr="00F7063A">
        <w:rPr>
          <w:spacing w:val="-6"/>
          <w:sz w:val="28"/>
          <w:szCs w:val="28"/>
        </w:rPr>
        <w:t xml:space="preserve"> </w:t>
      </w:r>
      <w:r w:rsidRPr="00F7063A">
        <w:rPr>
          <w:sz w:val="28"/>
          <w:szCs w:val="28"/>
        </w:rPr>
        <w:t>Как</w:t>
      </w:r>
      <w:r w:rsidRPr="00F7063A">
        <w:rPr>
          <w:spacing w:val="-3"/>
          <w:sz w:val="28"/>
          <w:szCs w:val="28"/>
        </w:rPr>
        <w:t xml:space="preserve"> </w:t>
      </w:r>
      <w:r w:rsidRPr="00F7063A">
        <w:rPr>
          <w:sz w:val="28"/>
          <w:szCs w:val="28"/>
        </w:rPr>
        <w:t>и</w:t>
      </w:r>
      <w:r w:rsidRPr="00F7063A">
        <w:rPr>
          <w:spacing w:val="-4"/>
          <w:sz w:val="28"/>
          <w:szCs w:val="28"/>
        </w:rPr>
        <w:t xml:space="preserve"> </w:t>
      </w:r>
      <w:r w:rsidRPr="00F7063A">
        <w:rPr>
          <w:sz w:val="28"/>
          <w:szCs w:val="28"/>
        </w:rPr>
        <w:t>телеграммы,</w:t>
      </w:r>
      <w:r w:rsidRPr="00F7063A">
        <w:rPr>
          <w:spacing w:val="-5"/>
          <w:sz w:val="28"/>
          <w:szCs w:val="28"/>
        </w:rPr>
        <w:t xml:space="preserve"> </w:t>
      </w:r>
      <w:r w:rsidRPr="00F7063A">
        <w:rPr>
          <w:sz w:val="28"/>
          <w:szCs w:val="28"/>
        </w:rPr>
        <w:t>эти</w:t>
      </w:r>
      <w:r w:rsidRPr="00F7063A">
        <w:rPr>
          <w:spacing w:val="-78"/>
          <w:sz w:val="28"/>
          <w:szCs w:val="28"/>
        </w:rPr>
        <w:t xml:space="preserve"> </w:t>
      </w:r>
      <w:r w:rsidRPr="00F7063A">
        <w:rPr>
          <w:sz w:val="28"/>
          <w:szCs w:val="28"/>
        </w:rPr>
        <w:t>фразы</w:t>
      </w:r>
      <w:r w:rsidRPr="00F7063A">
        <w:rPr>
          <w:spacing w:val="1"/>
          <w:sz w:val="28"/>
          <w:szCs w:val="28"/>
        </w:rPr>
        <w:t xml:space="preserve"> </w:t>
      </w:r>
      <w:r w:rsidRPr="00F7063A">
        <w:rPr>
          <w:sz w:val="28"/>
          <w:szCs w:val="28"/>
        </w:rPr>
        <w:t>содержат</w:t>
      </w:r>
      <w:r w:rsidRPr="00F7063A">
        <w:rPr>
          <w:spacing w:val="1"/>
          <w:sz w:val="28"/>
          <w:szCs w:val="28"/>
        </w:rPr>
        <w:t xml:space="preserve"> </w:t>
      </w:r>
      <w:r w:rsidRPr="00F7063A">
        <w:rPr>
          <w:sz w:val="28"/>
          <w:szCs w:val="28"/>
        </w:rPr>
        <w:t>только</w:t>
      </w:r>
      <w:r w:rsidRPr="00F7063A">
        <w:rPr>
          <w:spacing w:val="1"/>
          <w:sz w:val="28"/>
          <w:szCs w:val="28"/>
        </w:rPr>
        <w:t xml:space="preserve"> </w:t>
      </w:r>
      <w:r w:rsidRPr="00F7063A">
        <w:rPr>
          <w:sz w:val="28"/>
          <w:szCs w:val="28"/>
        </w:rPr>
        <w:t>наиболее</w:t>
      </w:r>
      <w:r w:rsidRPr="00F7063A">
        <w:rPr>
          <w:spacing w:val="1"/>
          <w:sz w:val="28"/>
          <w:szCs w:val="28"/>
        </w:rPr>
        <w:t xml:space="preserve"> </w:t>
      </w:r>
      <w:r w:rsidRPr="00F7063A">
        <w:rPr>
          <w:sz w:val="28"/>
          <w:szCs w:val="28"/>
        </w:rPr>
        <w:t>существенные</w:t>
      </w:r>
      <w:r w:rsidRPr="00F7063A">
        <w:rPr>
          <w:spacing w:val="1"/>
          <w:sz w:val="28"/>
          <w:szCs w:val="28"/>
        </w:rPr>
        <w:t xml:space="preserve"> </w:t>
      </w:r>
      <w:r w:rsidRPr="00F7063A">
        <w:rPr>
          <w:sz w:val="28"/>
          <w:szCs w:val="28"/>
        </w:rPr>
        <w:t>слова,</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них</w:t>
      </w:r>
      <w:r w:rsidRPr="00F7063A">
        <w:rPr>
          <w:spacing w:val="1"/>
          <w:sz w:val="28"/>
          <w:szCs w:val="28"/>
        </w:rPr>
        <w:t xml:space="preserve"> </w:t>
      </w:r>
      <w:r w:rsidRPr="00F7063A">
        <w:rPr>
          <w:sz w:val="28"/>
          <w:szCs w:val="28"/>
        </w:rPr>
        <w:t>отсутствуют предлоги, союзы, не используются грамматические</w:t>
      </w:r>
      <w:r w:rsidRPr="00F7063A">
        <w:rPr>
          <w:spacing w:val="1"/>
          <w:sz w:val="28"/>
          <w:szCs w:val="28"/>
        </w:rPr>
        <w:t xml:space="preserve"> </w:t>
      </w:r>
      <w:r w:rsidRPr="00F7063A">
        <w:rPr>
          <w:sz w:val="28"/>
          <w:szCs w:val="28"/>
        </w:rPr>
        <w:t>формы.</w:t>
      </w:r>
      <w:r w:rsidRPr="00F7063A">
        <w:rPr>
          <w:spacing w:val="1"/>
          <w:sz w:val="28"/>
          <w:szCs w:val="28"/>
        </w:rPr>
        <w:t xml:space="preserve"> </w:t>
      </w:r>
      <w:r w:rsidRPr="00F7063A">
        <w:rPr>
          <w:sz w:val="28"/>
          <w:szCs w:val="28"/>
        </w:rPr>
        <w:t>Чтобы</w:t>
      </w:r>
      <w:r w:rsidRPr="00F7063A">
        <w:rPr>
          <w:spacing w:val="1"/>
          <w:sz w:val="28"/>
          <w:szCs w:val="28"/>
        </w:rPr>
        <w:t xml:space="preserve"> </w:t>
      </w:r>
      <w:r w:rsidRPr="00F7063A">
        <w:rPr>
          <w:sz w:val="28"/>
          <w:szCs w:val="28"/>
        </w:rPr>
        <w:t>уметь</w:t>
      </w:r>
      <w:r w:rsidRPr="00F7063A">
        <w:rPr>
          <w:spacing w:val="1"/>
          <w:sz w:val="28"/>
          <w:szCs w:val="28"/>
        </w:rPr>
        <w:t xml:space="preserve"> </w:t>
      </w:r>
      <w:r w:rsidRPr="00F7063A">
        <w:rPr>
          <w:sz w:val="28"/>
          <w:szCs w:val="28"/>
        </w:rPr>
        <w:t>полноценно</w:t>
      </w:r>
      <w:r w:rsidRPr="00F7063A">
        <w:rPr>
          <w:spacing w:val="1"/>
          <w:sz w:val="28"/>
          <w:szCs w:val="28"/>
        </w:rPr>
        <w:t xml:space="preserve"> </w:t>
      </w:r>
      <w:r w:rsidRPr="00F7063A">
        <w:rPr>
          <w:sz w:val="28"/>
          <w:szCs w:val="28"/>
        </w:rPr>
        <w:t>общаться,</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должен</w:t>
      </w:r>
      <w:r w:rsidRPr="00F7063A">
        <w:rPr>
          <w:spacing w:val="1"/>
          <w:sz w:val="28"/>
          <w:szCs w:val="28"/>
        </w:rPr>
        <w:t xml:space="preserve"> </w:t>
      </w:r>
      <w:r w:rsidRPr="00F7063A">
        <w:rPr>
          <w:sz w:val="28"/>
          <w:szCs w:val="28"/>
        </w:rPr>
        <w:t>освоить</w:t>
      </w:r>
      <w:r w:rsidRPr="00F7063A">
        <w:rPr>
          <w:spacing w:val="1"/>
          <w:sz w:val="28"/>
          <w:szCs w:val="28"/>
        </w:rPr>
        <w:t xml:space="preserve"> </w:t>
      </w:r>
      <w:r w:rsidRPr="00F7063A">
        <w:rPr>
          <w:sz w:val="28"/>
          <w:szCs w:val="28"/>
        </w:rPr>
        <w:t>грамматические</w:t>
      </w:r>
      <w:r w:rsidRPr="00F7063A">
        <w:rPr>
          <w:spacing w:val="1"/>
          <w:sz w:val="28"/>
          <w:szCs w:val="28"/>
        </w:rPr>
        <w:t xml:space="preserve"> </w:t>
      </w:r>
      <w:r w:rsidRPr="00F7063A">
        <w:rPr>
          <w:sz w:val="28"/>
          <w:szCs w:val="28"/>
        </w:rPr>
        <w:t>формы.</w:t>
      </w:r>
      <w:r w:rsidRPr="00F7063A">
        <w:rPr>
          <w:spacing w:val="1"/>
          <w:sz w:val="28"/>
          <w:szCs w:val="28"/>
        </w:rPr>
        <w:t xml:space="preserve"> </w:t>
      </w:r>
      <w:r w:rsidRPr="00F7063A">
        <w:rPr>
          <w:sz w:val="28"/>
          <w:szCs w:val="28"/>
        </w:rPr>
        <w:t>Он</w:t>
      </w:r>
      <w:r w:rsidRPr="00F7063A">
        <w:rPr>
          <w:spacing w:val="1"/>
          <w:sz w:val="28"/>
          <w:szCs w:val="28"/>
        </w:rPr>
        <w:t xml:space="preserve"> </w:t>
      </w:r>
      <w:r w:rsidRPr="00F7063A">
        <w:rPr>
          <w:sz w:val="28"/>
          <w:szCs w:val="28"/>
        </w:rPr>
        <w:t>начинает</w:t>
      </w:r>
      <w:r w:rsidRPr="00F7063A">
        <w:rPr>
          <w:spacing w:val="1"/>
          <w:sz w:val="28"/>
          <w:szCs w:val="28"/>
        </w:rPr>
        <w:t xml:space="preserve"> </w:t>
      </w:r>
      <w:r w:rsidRPr="00F7063A">
        <w:rPr>
          <w:sz w:val="28"/>
          <w:szCs w:val="28"/>
        </w:rPr>
        <w:t>употреблять</w:t>
      </w:r>
      <w:r w:rsidRPr="00F7063A">
        <w:rPr>
          <w:spacing w:val="1"/>
          <w:sz w:val="28"/>
          <w:szCs w:val="28"/>
        </w:rPr>
        <w:t xml:space="preserve"> </w:t>
      </w:r>
      <w:r w:rsidRPr="00F7063A">
        <w:rPr>
          <w:sz w:val="28"/>
          <w:szCs w:val="28"/>
        </w:rPr>
        <w:t>существительные</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винительном,</w:t>
      </w:r>
      <w:r w:rsidRPr="00F7063A">
        <w:rPr>
          <w:spacing w:val="1"/>
          <w:sz w:val="28"/>
          <w:szCs w:val="28"/>
        </w:rPr>
        <w:t xml:space="preserve"> </w:t>
      </w:r>
      <w:r w:rsidRPr="00F7063A">
        <w:rPr>
          <w:sz w:val="28"/>
          <w:szCs w:val="28"/>
        </w:rPr>
        <w:t>дательном,</w:t>
      </w:r>
      <w:r w:rsidRPr="00F7063A">
        <w:rPr>
          <w:spacing w:val="1"/>
          <w:sz w:val="28"/>
          <w:szCs w:val="28"/>
        </w:rPr>
        <w:t xml:space="preserve"> </w:t>
      </w:r>
      <w:r w:rsidRPr="00F7063A">
        <w:rPr>
          <w:sz w:val="28"/>
          <w:szCs w:val="28"/>
        </w:rPr>
        <w:t>творительном</w:t>
      </w:r>
      <w:r w:rsidRPr="00F7063A">
        <w:rPr>
          <w:spacing w:val="1"/>
          <w:sz w:val="28"/>
          <w:szCs w:val="28"/>
        </w:rPr>
        <w:t xml:space="preserve"> </w:t>
      </w:r>
      <w:r w:rsidRPr="00F7063A">
        <w:rPr>
          <w:sz w:val="28"/>
          <w:szCs w:val="28"/>
        </w:rPr>
        <w:t>падежах, во множественном числе, учится изменять глаголы по</w:t>
      </w:r>
      <w:r w:rsidRPr="00F7063A">
        <w:rPr>
          <w:spacing w:val="1"/>
          <w:sz w:val="28"/>
          <w:szCs w:val="28"/>
        </w:rPr>
        <w:t xml:space="preserve"> </w:t>
      </w:r>
      <w:r w:rsidRPr="00F7063A">
        <w:rPr>
          <w:sz w:val="28"/>
          <w:szCs w:val="28"/>
        </w:rPr>
        <w:t>родам,</w:t>
      </w:r>
      <w:r w:rsidRPr="00F7063A">
        <w:rPr>
          <w:spacing w:val="1"/>
          <w:sz w:val="28"/>
          <w:szCs w:val="28"/>
        </w:rPr>
        <w:t xml:space="preserve"> </w:t>
      </w:r>
      <w:r w:rsidRPr="00F7063A">
        <w:rPr>
          <w:sz w:val="28"/>
          <w:szCs w:val="28"/>
        </w:rPr>
        <w:t>временам,</w:t>
      </w:r>
      <w:r w:rsidRPr="00F7063A">
        <w:rPr>
          <w:spacing w:val="1"/>
          <w:sz w:val="28"/>
          <w:szCs w:val="28"/>
        </w:rPr>
        <w:t xml:space="preserve"> </w:t>
      </w:r>
      <w:r w:rsidRPr="00F7063A">
        <w:rPr>
          <w:sz w:val="28"/>
          <w:szCs w:val="28"/>
        </w:rPr>
        <w:t>числам</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лицам.</w:t>
      </w:r>
      <w:r w:rsidRPr="00F7063A">
        <w:rPr>
          <w:spacing w:val="1"/>
          <w:sz w:val="28"/>
          <w:szCs w:val="28"/>
        </w:rPr>
        <w:t xml:space="preserve"> </w:t>
      </w:r>
      <w:r w:rsidRPr="00F7063A">
        <w:rPr>
          <w:sz w:val="28"/>
          <w:szCs w:val="28"/>
        </w:rPr>
        <w:t>Но</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правильной</w:t>
      </w:r>
      <w:r w:rsidRPr="00F7063A">
        <w:rPr>
          <w:spacing w:val="1"/>
          <w:sz w:val="28"/>
          <w:szCs w:val="28"/>
        </w:rPr>
        <w:t xml:space="preserve"> </w:t>
      </w:r>
      <w:r w:rsidRPr="00F7063A">
        <w:rPr>
          <w:sz w:val="28"/>
          <w:szCs w:val="28"/>
        </w:rPr>
        <w:t>грамматической речи ребенок идет путем ошибок. У детей этого</w:t>
      </w:r>
      <w:r w:rsidRPr="00F7063A">
        <w:rPr>
          <w:spacing w:val="1"/>
          <w:sz w:val="28"/>
          <w:szCs w:val="28"/>
        </w:rPr>
        <w:t xml:space="preserve"> </w:t>
      </w:r>
      <w:r w:rsidRPr="00F7063A">
        <w:rPr>
          <w:sz w:val="28"/>
          <w:szCs w:val="28"/>
        </w:rPr>
        <w:t>возраста постоянно встречаются ошибки в роде, числе и падеже</w:t>
      </w:r>
      <w:r w:rsidRPr="00F7063A">
        <w:rPr>
          <w:spacing w:val="1"/>
          <w:sz w:val="28"/>
          <w:szCs w:val="28"/>
        </w:rPr>
        <w:t xml:space="preserve"> </w:t>
      </w:r>
      <w:r w:rsidRPr="00F7063A">
        <w:rPr>
          <w:sz w:val="28"/>
          <w:szCs w:val="28"/>
        </w:rPr>
        <w:t>существительных, они не всегда употребляют союзы и предлоги</w:t>
      </w:r>
      <w:r w:rsidRPr="00F7063A">
        <w:rPr>
          <w:spacing w:val="1"/>
          <w:sz w:val="28"/>
          <w:szCs w:val="28"/>
        </w:rPr>
        <w:t xml:space="preserve"> </w:t>
      </w:r>
      <w:r w:rsidRPr="00F7063A">
        <w:rPr>
          <w:sz w:val="28"/>
          <w:szCs w:val="28"/>
        </w:rPr>
        <w:t>[6].</w:t>
      </w:r>
      <w:r w:rsidR="00CA18E2" w:rsidRPr="00F7063A">
        <w:rPr>
          <w:sz w:val="28"/>
          <w:szCs w:val="28"/>
        </w:rPr>
        <w:t xml:space="preserve"> О</w:t>
      </w:r>
      <w:r w:rsidR="00CA18E2" w:rsidRPr="00F7063A">
        <w:rPr>
          <w:spacing w:val="1"/>
          <w:sz w:val="28"/>
          <w:szCs w:val="28"/>
        </w:rPr>
        <w:t xml:space="preserve"> </w:t>
      </w:r>
      <w:r w:rsidR="00CA18E2" w:rsidRPr="00F7063A">
        <w:rPr>
          <w:sz w:val="28"/>
          <w:szCs w:val="28"/>
        </w:rPr>
        <w:t>произносительной</w:t>
      </w:r>
      <w:r w:rsidR="00CA18E2" w:rsidRPr="00F7063A">
        <w:rPr>
          <w:spacing w:val="1"/>
          <w:sz w:val="28"/>
          <w:szCs w:val="28"/>
        </w:rPr>
        <w:t xml:space="preserve"> </w:t>
      </w:r>
      <w:r w:rsidR="00CA18E2" w:rsidRPr="00F7063A">
        <w:rPr>
          <w:sz w:val="28"/>
          <w:szCs w:val="28"/>
        </w:rPr>
        <w:t>стороне</w:t>
      </w:r>
      <w:r w:rsidR="00CA18E2" w:rsidRPr="00F7063A">
        <w:rPr>
          <w:spacing w:val="1"/>
          <w:sz w:val="28"/>
          <w:szCs w:val="28"/>
        </w:rPr>
        <w:t xml:space="preserve"> </w:t>
      </w:r>
      <w:r w:rsidR="00CA18E2" w:rsidRPr="00F7063A">
        <w:rPr>
          <w:sz w:val="28"/>
          <w:szCs w:val="28"/>
        </w:rPr>
        <w:t>речи</w:t>
      </w:r>
      <w:r w:rsidR="00CA18E2" w:rsidRPr="00F7063A">
        <w:rPr>
          <w:spacing w:val="1"/>
          <w:sz w:val="28"/>
          <w:szCs w:val="28"/>
        </w:rPr>
        <w:t xml:space="preserve"> </w:t>
      </w:r>
      <w:r w:rsidR="00CA18E2" w:rsidRPr="00F7063A">
        <w:rPr>
          <w:sz w:val="28"/>
          <w:szCs w:val="28"/>
        </w:rPr>
        <w:t>ребенка</w:t>
      </w:r>
      <w:r w:rsidR="00CA18E2" w:rsidRPr="00F7063A">
        <w:rPr>
          <w:spacing w:val="1"/>
          <w:sz w:val="28"/>
          <w:szCs w:val="28"/>
        </w:rPr>
        <w:t xml:space="preserve"> </w:t>
      </w:r>
      <w:r w:rsidR="00CA18E2" w:rsidRPr="00F7063A">
        <w:rPr>
          <w:sz w:val="28"/>
          <w:szCs w:val="28"/>
        </w:rPr>
        <w:t>можно</w:t>
      </w:r>
      <w:r w:rsidR="00CA18E2" w:rsidRPr="00F7063A">
        <w:rPr>
          <w:spacing w:val="-14"/>
          <w:sz w:val="28"/>
          <w:szCs w:val="28"/>
        </w:rPr>
        <w:t xml:space="preserve"> </w:t>
      </w:r>
      <w:r w:rsidR="00CA18E2" w:rsidRPr="00F7063A">
        <w:rPr>
          <w:sz w:val="28"/>
          <w:szCs w:val="28"/>
        </w:rPr>
        <w:t>судить</w:t>
      </w:r>
      <w:r w:rsidR="00CA18E2" w:rsidRPr="00F7063A">
        <w:rPr>
          <w:spacing w:val="-15"/>
          <w:sz w:val="28"/>
          <w:szCs w:val="28"/>
        </w:rPr>
        <w:t xml:space="preserve"> </w:t>
      </w:r>
      <w:r w:rsidR="00CA18E2" w:rsidRPr="00F7063A">
        <w:rPr>
          <w:sz w:val="28"/>
          <w:szCs w:val="28"/>
        </w:rPr>
        <w:t>лишь</w:t>
      </w:r>
      <w:r w:rsidR="00CA18E2" w:rsidRPr="00F7063A">
        <w:rPr>
          <w:spacing w:val="-18"/>
          <w:sz w:val="28"/>
          <w:szCs w:val="28"/>
        </w:rPr>
        <w:t xml:space="preserve"> </w:t>
      </w:r>
      <w:r w:rsidR="00CA18E2" w:rsidRPr="00F7063A">
        <w:rPr>
          <w:sz w:val="28"/>
          <w:szCs w:val="28"/>
        </w:rPr>
        <w:t>тогда,</w:t>
      </w:r>
      <w:r w:rsidR="00CA18E2" w:rsidRPr="00F7063A">
        <w:rPr>
          <w:spacing w:val="-14"/>
          <w:sz w:val="28"/>
          <w:szCs w:val="28"/>
        </w:rPr>
        <w:t xml:space="preserve"> </w:t>
      </w:r>
      <w:r w:rsidR="00CA18E2" w:rsidRPr="00F7063A">
        <w:rPr>
          <w:sz w:val="28"/>
          <w:szCs w:val="28"/>
        </w:rPr>
        <w:t>когда</w:t>
      </w:r>
      <w:r w:rsidR="00CA18E2" w:rsidRPr="00F7063A">
        <w:rPr>
          <w:spacing w:val="-15"/>
          <w:sz w:val="28"/>
          <w:szCs w:val="28"/>
        </w:rPr>
        <w:t xml:space="preserve"> </w:t>
      </w:r>
      <w:r w:rsidR="00CA18E2" w:rsidRPr="00F7063A">
        <w:rPr>
          <w:sz w:val="28"/>
          <w:szCs w:val="28"/>
        </w:rPr>
        <w:t>у</w:t>
      </w:r>
      <w:r w:rsidR="00CA18E2" w:rsidRPr="00F7063A">
        <w:rPr>
          <w:spacing w:val="-15"/>
          <w:sz w:val="28"/>
          <w:szCs w:val="28"/>
        </w:rPr>
        <w:t xml:space="preserve"> </w:t>
      </w:r>
      <w:r w:rsidR="00CA18E2" w:rsidRPr="00F7063A">
        <w:rPr>
          <w:sz w:val="28"/>
          <w:szCs w:val="28"/>
        </w:rPr>
        <w:t>него</w:t>
      </w:r>
      <w:r w:rsidR="00CA18E2" w:rsidRPr="00F7063A">
        <w:rPr>
          <w:spacing w:val="-14"/>
          <w:sz w:val="28"/>
          <w:szCs w:val="28"/>
        </w:rPr>
        <w:t xml:space="preserve"> </w:t>
      </w:r>
      <w:r w:rsidR="00CA18E2" w:rsidRPr="00F7063A">
        <w:rPr>
          <w:sz w:val="28"/>
          <w:szCs w:val="28"/>
        </w:rPr>
        <w:t>накопится</w:t>
      </w:r>
      <w:r w:rsidR="00CA18E2" w:rsidRPr="00F7063A">
        <w:rPr>
          <w:spacing w:val="-13"/>
          <w:sz w:val="28"/>
          <w:szCs w:val="28"/>
        </w:rPr>
        <w:t xml:space="preserve"> </w:t>
      </w:r>
      <w:r w:rsidR="00CA18E2" w:rsidRPr="00F7063A">
        <w:rPr>
          <w:sz w:val="28"/>
          <w:szCs w:val="28"/>
        </w:rPr>
        <w:t>значительный</w:t>
      </w:r>
      <w:r w:rsidR="00CA18E2" w:rsidRPr="00F7063A">
        <w:rPr>
          <w:spacing w:val="-14"/>
          <w:sz w:val="28"/>
          <w:szCs w:val="28"/>
        </w:rPr>
        <w:t xml:space="preserve"> </w:t>
      </w:r>
      <w:r w:rsidR="00CA18E2" w:rsidRPr="00F7063A">
        <w:rPr>
          <w:sz w:val="28"/>
          <w:szCs w:val="28"/>
        </w:rPr>
        <w:t>запас</w:t>
      </w:r>
      <w:r w:rsidR="00CA18E2" w:rsidRPr="00F7063A">
        <w:rPr>
          <w:spacing w:val="-13"/>
          <w:sz w:val="28"/>
          <w:szCs w:val="28"/>
        </w:rPr>
        <w:t xml:space="preserve"> </w:t>
      </w:r>
      <w:r w:rsidR="00CA18E2" w:rsidRPr="00F7063A">
        <w:rPr>
          <w:sz w:val="28"/>
          <w:szCs w:val="28"/>
        </w:rPr>
        <w:t>слов.</w:t>
      </w:r>
      <w:r w:rsidR="00CA18E2" w:rsidRPr="00F7063A">
        <w:rPr>
          <w:spacing w:val="-68"/>
          <w:sz w:val="28"/>
          <w:szCs w:val="28"/>
        </w:rPr>
        <w:t xml:space="preserve"> </w:t>
      </w:r>
      <w:r w:rsidR="00CA18E2" w:rsidRPr="00F7063A">
        <w:rPr>
          <w:sz w:val="28"/>
          <w:szCs w:val="28"/>
        </w:rPr>
        <w:t>Время</w:t>
      </w:r>
      <w:r w:rsidR="00CA18E2" w:rsidRPr="00F7063A">
        <w:rPr>
          <w:spacing w:val="1"/>
          <w:sz w:val="28"/>
          <w:szCs w:val="28"/>
        </w:rPr>
        <w:t xml:space="preserve"> </w:t>
      </w:r>
      <w:r w:rsidR="00CA18E2" w:rsidRPr="00F7063A">
        <w:rPr>
          <w:sz w:val="28"/>
          <w:szCs w:val="28"/>
        </w:rPr>
        <w:t>и</w:t>
      </w:r>
      <w:r w:rsidR="00CA18E2" w:rsidRPr="00F7063A">
        <w:rPr>
          <w:spacing w:val="1"/>
          <w:sz w:val="28"/>
          <w:szCs w:val="28"/>
        </w:rPr>
        <w:t xml:space="preserve"> </w:t>
      </w:r>
      <w:r w:rsidR="00CA18E2" w:rsidRPr="00F7063A">
        <w:rPr>
          <w:sz w:val="28"/>
          <w:szCs w:val="28"/>
        </w:rPr>
        <w:t>порядок</w:t>
      </w:r>
      <w:r w:rsidR="00CA18E2" w:rsidRPr="00F7063A">
        <w:rPr>
          <w:spacing w:val="1"/>
          <w:sz w:val="28"/>
          <w:szCs w:val="28"/>
        </w:rPr>
        <w:t xml:space="preserve"> </w:t>
      </w:r>
      <w:r w:rsidR="00CA18E2" w:rsidRPr="00F7063A">
        <w:rPr>
          <w:sz w:val="28"/>
          <w:szCs w:val="28"/>
        </w:rPr>
        <w:t>появления</w:t>
      </w:r>
      <w:r w:rsidR="00CA18E2" w:rsidRPr="00F7063A">
        <w:rPr>
          <w:spacing w:val="1"/>
          <w:sz w:val="28"/>
          <w:szCs w:val="28"/>
        </w:rPr>
        <w:t xml:space="preserve"> </w:t>
      </w:r>
      <w:r w:rsidR="00CA18E2" w:rsidRPr="00F7063A">
        <w:rPr>
          <w:sz w:val="28"/>
          <w:szCs w:val="28"/>
        </w:rPr>
        <w:t>звуков</w:t>
      </w:r>
      <w:r w:rsidR="00CA18E2" w:rsidRPr="00F7063A">
        <w:rPr>
          <w:spacing w:val="1"/>
          <w:sz w:val="28"/>
          <w:szCs w:val="28"/>
        </w:rPr>
        <w:t xml:space="preserve"> </w:t>
      </w:r>
      <w:r w:rsidR="00CA18E2" w:rsidRPr="00F7063A">
        <w:rPr>
          <w:sz w:val="28"/>
          <w:szCs w:val="28"/>
        </w:rPr>
        <w:t>у</w:t>
      </w:r>
      <w:r w:rsidR="00CA18E2" w:rsidRPr="00F7063A">
        <w:rPr>
          <w:spacing w:val="1"/>
          <w:sz w:val="28"/>
          <w:szCs w:val="28"/>
        </w:rPr>
        <w:t xml:space="preserve"> </w:t>
      </w:r>
      <w:r w:rsidR="00CA18E2" w:rsidRPr="00F7063A">
        <w:rPr>
          <w:sz w:val="28"/>
          <w:szCs w:val="28"/>
        </w:rPr>
        <w:t>разных</w:t>
      </w:r>
      <w:r w:rsidR="00CA18E2" w:rsidRPr="00F7063A">
        <w:rPr>
          <w:spacing w:val="1"/>
          <w:sz w:val="28"/>
          <w:szCs w:val="28"/>
        </w:rPr>
        <w:t xml:space="preserve"> </w:t>
      </w:r>
      <w:r w:rsidR="00CA18E2" w:rsidRPr="00F7063A">
        <w:rPr>
          <w:sz w:val="28"/>
          <w:szCs w:val="28"/>
        </w:rPr>
        <w:t>детей</w:t>
      </w:r>
      <w:r w:rsidR="00CA18E2" w:rsidRPr="00F7063A">
        <w:rPr>
          <w:spacing w:val="1"/>
          <w:sz w:val="28"/>
          <w:szCs w:val="28"/>
        </w:rPr>
        <w:t xml:space="preserve"> </w:t>
      </w:r>
      <w:r w:rsidR="00CA18E2" w:rsidRPr="00F7063A">
        <w:rPr>
          <w:sz w:val="28"/>
          <w:szCs w:val="28"/>
        </w:rPr>
        <w:t>неодинаковы.</w:t>
      </w:r>
      <w:r w:rsidR="00CA18E2" w:rsidRPr="00F7063A">
        <w:rPr>
          <w:spacing w:val="1"/>
          <w:sz w:val="28"/>
          <w:szCs w:val="28"/>
        </w:rPr>
        <w:t xml:space="preserve"> </w:t>
      </w:r>
      <w:r w:rsidR="00CA18E2" w:rsidRPr="00F7063A">
        <w:rPr>
          <w:sz w:val="28"/>
          <w:szCs w:val="28"/>
        </w:rPr>
        <w:t>На</w:t>
      </w:r>
      <w:r w:rsidR="00CA18E2" w:rsidRPr="00F7063A">
        <w:rPr>
          <w:spacing w:val="1"/>
          <w:sz w:val="28"/>
          <w:szCs w:val="28"/>
        </w:rPr>
        <w:t xml:space="preserve"> </w:t>
      </w:r>
      <w:r w:rsidR="00CA18E2" w:rsidRPr="00F7063A">
        <w:rPr>
          <w:sz w:val="28"/>
          <w:szCs w:val="28"/>
        </w:rPr>
        <w:t>третьем</w:t>
      </w:r>
      <w:r w:rsidR="00CA18E2" w:rsidRPr="00F7063A">
        <w:rPr>
          <w:spacing w:val="1"/>
          <w:sz w:val="28"/>
          <w:szCs w:val="28"/>
        </w:rPr>
        <w:t xml:space="preserve"> </w:t>
      </w:r>
      <w:r w:rsidR="00CA18E2" w:rsidRPr="00F7063A">
        <w:rPr>
          <w:sz w:val="28"/>
          <w:szCs w:val="28"/>
        </w:rPr>
        <w:t>году</w:t>
      </w:r>
      <w:r w:rsidR="00CA18E2" w:rsidRPr="00F7063A">
        <w:rPr>
          <w:spacing w:val="1"/>
          <w:sz w:val="28"/>
          <w:szCs w:val="28"/>
        </w:rPr>
        <w:t xml:space="preserve"> </w:t>
      </w:r>
      <w:r w:rsidR="00CA18E2" w:rsidRPr="00F7063A">
        <w:rPr>
          <w:sz w:val="28"/>
          <w:szCs w:val="28"/>
        </w:rPr>
        <w:t>жизни</w:t>
      </w:r>
      <w:r w:rsidR="00CA18E2" w:rsidRPr="00F7063A">
        <w:rPr>
          <w:spacing w:val="1"/>
          <w:sz w:val="28"/>
          <w:szCs w:val="28"/>
        </w:rPr>
        <w:t xml:space="preserve"> </w:t>
      </w:r>
      <w:r w:rsidR="00CA18E2" w:rsidRPr="00F7063A">
        <w:rPr>
          <w:sz w:val="28"/>
          <w:szCs w:val="28"/>
        </w:rPr>
        <w:t>ребенок</w:t>
      </w:r>
      <w:r w:rsidR="00CA18E2" w:rsidRPr="00F7063A">
        <w:rPr>
          <w:spacing w:val="1"/>
          <w:sz w:val="28"/>
          <w:szCs w:val="28"/>
        </w:rPr>
        <w:t xml:space="preserve"> </w:t>
      </w:r>
      <w:r w:rsidR="00CA18E2" w:rsidRPr="00F7063A">
        <w:rPr>
          <w:sz w:val="28"/>
          <w:szCs w:val="28"/>
        </w:rPr>
        <w:t>имеет</w:t>
      </w:r>
      <w:r w:rsidR="00CA18E2" w:rsidRPr="00F7063A">
        <w:rPr>
          <w:spacing w:val="1"/>
          <w:sz w:val="28"/>
          <w:szCs w:val="28"/>
        </w:rPr>
        <w:t xml:space="preserve"> </w:t>
      </w:r>
      <w:r w:rsidR="00CA18E2" w:rsidRPr="00F7063A">
        <w:rPr>
          <w:sz w:val="28"/>
          <w:szCs w:val="28"/>
        </w:rPr>
        <w:t>право</w:t>
      </w:r>
      <w:r w:rsidR="00CA18E2" w:rsidRPr="00F7063A">
        <w:rPr>
          <w:spacing w:val="1"/>
          <w:sz w:val="28"/>
          <w:szCs w:val="28"/>
        </w:rPr>
        <w:t xml:space="preserve"> </w:t>
      </w:r>
      <w:r w:rsidR="00CA18E2" w:rsidRPr="00F7063A">
        <w:rPr>
          <w:sz w:val="28"/>
          <w:szCs w:val="28"/>
        </w:rPr>
        <w:t>на</w:t>
      </w:r>
      <w:r w:rsidR="00CA18E2" w:rsidRPr="00F7063A">
        <w:rPr>
          <w:spacing w:val="1"/>
          <w:sz w:val="28"/>
          <w:szCs w:val="28"/>
        </w:rPr>
        <w:t xml:space="preserve"> </w:t>
      </w:r>
      <w:r w:rsidR="00CA18E2" w:rsidRPr="00F7063A">
        <w:rPr>
          <w:sz w:val="28"/>
          <w:szCs w:val="28"/>
        </w:rPr>
        <w:t>неправильное</w:t>
      </w:r>
      <w:r w:rsidR="00CA18E2" w:rsidRPr="00F7063A">
        <w:rPr>
          <w:spacing w:val="-67"/>
          <w:sz w:val="28"/>
          <w:szCs w:val="28"/>
        </w:rPr>
        <w:t xml:space="preserve"> </w:t>
      </w:r>
      <w:r w:rsidR="00CA18E2" w:rsidRPr="00F7063A">
        <w:rPr>
          <w:sz w:val="28"/>
          <w:szCs w:val="28"/>
        </w:rPr>
        <w:t>звукопроизношение.</w:t>
      </w:r>
      <w:r w:rsidR="00CA18E2" w:rsidRPr="00F7063A">
        <w:rPr>
          <w:spacing w:val="-8"/>
          <w:sz w:val="28"/>
          <w:szCs w:val="28"/>
        </w:rPr>
        <w:t xml:space="preserve"> </w:t>
      </w:r>
      <w:r w:rsidR="00CA18E2" w:rsidRPr="00F7063A">
        <w:rPr>
          <w:sz w:val="28"/>
          <w:szCs w:val="28"/>
        </w:rPr>
        <w:t>Так,</w:t>
      </w:r>
      <w:r w:rsidR="00CA18E2" w:rsidRPr="00F7063A">
        <w:rPr>
          <w:spacing w:val="-7"/>
          <w:sz w:val="28"/>
          <w:szCs w:val="28"/>
        </w:rPr>
        <w:t xml:space="preserve"> </w:t>
      </w:r>
      <w:r w:rsidR="00CA18E2" w:rsidRPr="00F7063A">
        <w:rPr>
          <w:sz w:val="28"/>
          <w:szCs w:val="28"/>
        </w:rPr>
        <w:t>свистящие</w:t>
      </w:r>
      <w:r w:rsidR="00CA18E2" w:rsidRPr="00F7063A">
        <w:rPr>
          <w:spacing w:val="-7"/>
          <w:sz w:val="28"/>
          <w:szCs w:val="28"/>
        </w:rPr>
        <w:t xml:space="preserve"> </w:t>
      </w:r>
      <w:r w:rsidR="00CA18E2" w:rsidRPr="00F7063A">
        <w:rPr>
          <w:sz w:val="28"/>
          <w:szCs w:val="28"/>
        </w:rPr>
        <w:t>звуки</w:t>
      </w:r>
      <w:r w:rsidR="00CA18E2" w:rsidRPr="00F7063A">
        <w:rPr>
          <w:spacing w:val="-5"/>
          <w:sz w:val="28"/>
          <w:szCs w:val="28"/>
        </w:rPr>
        <w:t xml:space="preserve"> </w:t>
      </w:r>
      <w:r w:rsidR="00CA18E2" w:rsidRPr="00F7063A">
        <w:rPr>
          <w:sz w:val="28"/>
          <w:szCs w:val="28"/>
        </w:rPr>
        <w:t>(С,</w:t>
      </w:r>
      <w:r w:rsidR="00CA18E2" w:rsidRPr="00F7063A">
        <w:rPr>
          <w:spacing w:val="-10"/>
          <w:sz w:val="28"/>
          <w:szCs w:val="28"/>
        </w:rPr>
        <w:t xml:space="preserve"> </w:t>
      </w:r>
      <w:r w:rsidR="00CA18E2" w:rsidRPr="00F7063A">
        <w:rPr>
          <w:sz w:val="28"/>
          <w:szCs w:val="28"/>
        </w:rPr>
        <w:t>З,</w:t>
      </w:r>
      <w:r w:rsidR="00CA18E2" w:rsidRPr="00F7063A">
        <w:rPr>
          <w:spacing w:val="-7"/>
          <w:sz w:val="28"/>
          <w:szCs w:val="28"/>
        </w:rPr>
        <w:t xml:space="preserve"> </w:t>
      </w:r>
      <w:r w:rsidR="00CA18E2" w:rsidRPr="00F7063A">
        <w:rPr>
          <w:sz w:val="28"/>
          <w:szCs w:val="28"/>
        </w:rPr>
        <w:t>З’,</w:t>
      </w:r>
      <w:r w:rsidR="00CA18E2" w:rsidRPr="00F7063A">
        <w:rPr>
          <w:spacing w:val="-11"/>
          <w:sz w:val="28"/>
          <w:szCs w:val="28"/>
        </w:rPr>
        <w:t xml:space="preserve"> </w:t>
      </w:r>
      <w:r w:rsidR="00CA18E2" w:rsidRPr="00F7063A">
        <w:rPr>
          <w:sz w:val="28"/>
          <w:szCs w:val="28"/>
        </w:rPr>
        <w:t>Ц),</w:t>
      </w:r>
      <w:r w:rsidR="00CA18E2" w:rsidRPr="00F7063A">
        <w:rPr>
          <w:spacing w:val="-7"/>
          <w:sz w:val="28"/>
          <w:szCs w:val="28"/>
        </w:rPr>
        <w:t xml:space="preserve"> </w:t>
      </w:r>
      <w:r w:rsidR="00CA18E2" w:rsidRPr="00F7063A">
        <w:rPr>
          <w:sz w:val="28"/>
          <w:szCs w:val="28"/>
        </w:rPr>
        <w:t>шипящие</w:t>
      </w:r>
      <w:r w:rsidR="00CA18E2" w:rsidRPr="00F7063A">
        <w:rPr>
          <w:spacing w:val="-7"/>
          <w:sz w:val="28"/>
          <w:szCs w:val="28"/>
        </w:rPr>
        <w:t xml:space="preserve"> </w:t>
      </w:r>
      <w:r w:rsidR="00CA18E2" w:rsidRPr="00F7063A">
        <w:rPr>
          <w:sz w:val="28"/>
          <w:szCs w:val="28"/>
        </w:rPr>
        <w:t>(Ш,</w:t>
      </w:r>
      <w:r w:rsidR="00CA18E2" w:rsidRPr="00F7063A">
        <w:rPr>
          <w:spacing w:val="-7"/>
          <w:sz w:val="28"/>
          <w:szCs w:val="28"/>
        </w:rPr>
        <w:t xml:space="preserve"> </w:t>
      </w:r>
      <w:r w:rsidR="00CA18E2" w:rsidRPr="00F7063A">
        <w:rPr>
          <w:sz w:val="28"/>
          <w:szCs w:val="28"/>
        </w:rPr>
        <w:t>Ж,</w:t>
      </w:r>
      <w:r w:rsidR="00CA18E2" w:rsidRPr="00F7063A">
        <w:rPr>
          <w:spacing w:val="-7"/>
          <w:sz w:val="28"/>
          <w:szCs w:val="28"/>
        </w:rPr>
        <w:t xml:space="preserve"> </w:t>
      </w:r>
      <w:r w:rsidR="00CA18E2" w:rsidRPr="00F7063A">
        <w:rPr>
          <w:sz w:val="28"/>
          <w:szCs w:val="28"/>
        </w:rPr>
        <w:t>Ч,</w:t>
      </w:r>
      <w:r w:rsidR="00CA18E2" w:rsidRPr="00F7063A">
        <w:rPr>
          <w:spacing w:val="-68"/>
          <w:sz w:val="28"/>
          <w:szCs w:val="28"/>
        </w:rPr>
        <w:t xml:space="preserve"> </w:t>
      </w:r>
      <w:r w:rsidR="00CA18E2" w:rsidRPr="00F7063A">
        <w:rPr>
          <w:sz w:val="28"/>
          <w:szCs w:val="28"/>
        </w:rPr>
        <w:t>Щ) и сонорные (Р, Р’, Л) ребенок может пропускать или заменять (С-С’; З-С’,</w:t>
      </w:r>
      <w:r w:rsidR="00CA18E2" w:rsidRPr="00F7063A">
        <w:rPr>
          <w:spacing w:val="1"/>
          <w:sz w:val="28"/>
          <w:szCs w:val="28"/>
        </w:rPr>
        <w:t xml:space="preserve"> </w:t>
      </w:r>
      <w:r w:rsidR="00CA18E2" w:rsidRPr="00F7063A">
        <w:rPr>
          <w:sz w:val="28"/>
          <w:szCs w:val="28"/>
        </w:rPr>
        <w:t>В; Ц-Т’; Ш-С’,</w:t>
      </w:r>
      <w:r w:rsidR="00CA18E2" w:rsidRPr="00F7063A">
        <w:rPr>
          <w:spacing w:val="-1"/>
          <w:sz w:val="28"/>
          <w:szCs w:val="28"/>
        </w:rPr>
        <w:t xml:space="preserve"> </w:t>
      </w:r>
      <w:r w:rsidR="00CA18E2" w:rsidRPr="00F7063A">
        <w:rPr>
          <w:sz w:val="28"/>
          <w:szCs w:val="28"/>
        </w:rPr>
        <w:t>Т’; Ж-С’,</w:t>
      </w:r>
      <w:r w:rsidR="00CA18E2" w:rsidRPr="00F7063A">
        <w:rPr>
          <w:spacing w:val="-2"/>
          <w:sz w:val="28"/>
          <w:szCs w:val="28"/>
        </w:rPr>
        <w:t xml:space="preserve"> </w:t>
      </w:r>
      <w:r w:rsidR="00CA18E2" w:rsidRPr="00F7063A">
        <w:rPr>
          <w:sz w:val="28"/>
          <w:szCs w:val="28"/>
        </w:rPr>
        <w:t>Д’;</w:t>
      </w:r>
      <w:r w:rsidR="00CA18E2" w:rsidRPr="00F7063A">
        <w:rPr>
          <w:spacing w:val="1"/>
          <w:sz w:val="28"/>
          <w:szCs w:val="28"/>
        </w:rPr>
        <w:t xml:space="preserve"> </w:t>
      </w:r>
      <w:r w:rsidR="00CA18E2" w:rsidRPr="00F7063A">
        <w:rPr>
          <w:sz w:val="28"/>
          <w:szCs w:val="28"/>
        </w:rPr>
        <w:t>Ч-Т’; Щ-Т’;</w:t>
      </w:r>
      <w:r w:rsidR="00CA18E2" w:rsidRPr="00F7063A">
        <w:rPr>
          <w:spacing w:val="1"/>
          <w:sz w:val="28"/>
          <w:szCs w:val="28"/>
        </w:rPr>
        <w:t xml:space="preserve"> </w:t>
      </w:r>
      <w:r w:rsidR="00CA18E2" w:rsidRPr="00F7063A">
        <w:rPr>
          <w:sz w:val="28"/>
          <w:szCs w:val="28"/>
        </w:rPr>
        <w:t>Р-</w:t>
      </w:r>
      <w:r w:rsidR="00CA18E2" w:rsidRPr="00F7063A">
        <w:rPr>
          <w:spacing w:val="-2"/>
          <w:sz w:val="28"/>
          <w:szCs w:val="28"/>
        </w:rPr>
        <w:t xml:space="preserve"> </w:t>
      </w:r>
      <w:r w:rsidR="00CA18E2" w:rsidRPr="00F7063A">
        <w:rPr>
          <w:sz w:val="28"/>
          <w:szCs w:val="28"/>
        </w:rPr>
        <w:t>Л’;</w:t>
      </w:r>
      <w:r w:rsidR="00CA18E2" w:rsidRPr="00F7063A">
        <w:rPr>
          <w:spacing w:val="-1"/>
          <w:sz w:val="28"/>
          <w:szCs w:val="28"/>
        </w:rPr>
        <w:t xml:space="preserve"> </w:t>
      </w:r>
      <w:r w:rsidR="00F7063A">
        <w:rPr>
          <w:sz w:val="28"/>
          <w:szCs w:val="28"/>
        </w:rPr>
        <w:t>Л-Л’).</w:t>
      </w:r>
    </w:p>
    <w:p w14:paraId="25F206F1" w14:textId="5729309F" w:rsidR="00D70913" w:rsidRPr="00E77320" w:rsidRDefault="00D70913" w:rsidP="00D91567">
      <w:pPr>
        <w:pStyle w:val="a3"/>
        <w:spacing w:line="276" w:lineRule="auto"/>
        <w:ind w:firstLine="709"/>
        <w:jc w:val="both"/>
        <w:rPr>
          <w:sz w:val="28"/>
          <w:szCs w:val="28"/>
        </w:rPr>
      </w:pPr>
      <w:r w:rsidRPr="00E77320">
        <w:rPr>
          <w:rFonts w:hint="eastAsia"/>
          <w:sz w:val="28"/>
          <w:szCs w:val="28"/>
        </w:rPr>
        <w:t>Р</w:t>
      </w:r>
      <w:r w:rsidRPr="00E77320">
        <w:rPr>
          <w:sz w:val="28"/>
          <w:szCs w:val="28"/>
        </w:rPr>
        <w:t xml:space="preserve">одной язык ребенок осваивает в строгой закономерности. Существует ряд общих черт, которые характерны для всех детей, поэтому знания особенностей </w:t>
      </w:r>
      <w:r w:rsidR="00E77320">
        <w:rPr>
          <w:sz w:val="28"/>
          <w:szCs w:val="28"/>
        </w:rPr>
        <w:t xml:space="preserve">онтогенеза </w:t>
      </w:r>
      <w:r w:rsidRPr="00E77320">
        <w:rPr>
          <w:sz w:val="28"/>
          <w:szCs w:val="28"/>
        </w:rPr>
        <w:t xml:space="preserve">речевого развития детей раннего возраста позволит правильно провести диагностику нарушений речи и </w:t>
      </w:r>
      <w:r w:rsidR="00E77320">
        <w:rPr>
          <w:sz w:val="28"/>
          <w:szCs w:val="28"/>
        </w:rPr>
        <w:t>распознать</w:t>
      </w:r>
      <w:r w:rsidRPr="00E77320">
        <w:rPr>
          <w:sz w:val="28"/>
          <w:szCs w:val="28"/>
        </w:rPr>
        <w:t xml:space="preserve"> </w:t>
      </w:r>
      <w:r w:rsidR="00E77320">
        <w:rPr>
          <w:sz w:val="28"/>
          <w:szCs w:val="28"/>
        </w:rPr>
        <w:t xml:space="preserve">речевую </w:t>
      </w:r>
      <w:r w:rsidRPr="00E77320">
        <w:rPr>
          <w:sz w:val="28"/>
          <w:szCs w:val="28"/>
        </w:rPr>
        <w:t>патологию</w:t>
      </w:r>
      <w:r w:rsidR="00E77320">
        <w:rPr>
          <w:sz w:val="28"/>
          <w:szCs w:val="28"/>
        </w:rPr>
        <w:t>.</w:t>
      </w:r>
    </w:p>
    <w:p w14:paraId="3CF40CF0" w14:textId="571D9BE2" w:rsidR="00CB2709" w:rsidRPr="00F7063A" w:rsidRDefault="00E56B46" w:rsidP="00D91567">
      <w:pPr>
        <w:pStyle w:val="a3"/>
        <w:spacing w:line="276" w:lineRule="auto"/>
        <w:ind w:firstLine="709"/>
        <w:jc w:val="both"/>
        <w:rPr>
          <w:sz w:val="28"/>
          <w:szCs w:val="28"/>
        </w:rPr>
      </w:pPr>
      <w:r w:rsidRPr="00F7063A">
        <w:rPr>
          <w:sz w:val="28"/>
          <w:szCs w:val="28"/>
        </w:rPr>
        <w:t>В</w:t>
      </w:r>
      <w:r w:rsidRPr="00F7063A">
        <w:rPr>
          <w:spacing w:val="18"/>
          <w:sz w:val="28"/>
          <w:szCs w:val="28"/>
        </w:rPr>
        <w:t xml:space="preserve"> </w:t>
      </w:r>
      <w:r w:rsidRPr="00F7063A">
        <w:rPr>
          <w:sz w:val="28"/>
          <w:szCs w:val="28"/>
        </w:rPr>
        <w:t>таблице</w:t>
      </w:r>
      <w:r w:rsidRPr="00F7063A">
        <w:rPr>
          <w:spacing w:val="19"/>
          <w:sz w:val="28"/>
          <w:szCs w:val="28"/>
        </w:rPr>
        <w:t xml:space="preserve"> </w:t>
      </w:r>
      <w:r w:rsidRPr="00F7063A">
        <w:rPr>
          <w:sz w:val="28"/>
          <w:szCs w:val="28"/>
        </w:rPr>
        <w:t>1</w:t>
      </w:r>
      <w:r w:rsidRPr="00F7063A">
        <w:rPr>
          <w:spacing w:val="20"/>
          <w:sz w:val="28"/>
          <w:szCs w:val="28"/>
        </w:rPr>
        <w:t xml:space="preserve"> </w:t>
      </w:r>
      <w:r w:rsidRPr="00F7063A">
        <w:rPr>
          <w:sz w:val="28"/>
          <w:szCs w:val="28"/>
        </w:rPr>
        <w:t>представлены</w:t>
      </w:r>
      <w:r w:rsidRPr="00F7063A">
        <w:rPr>
          <w:spacing w:val="18"/>
          <w:sz w:val="28"/>
          <w:szCs w:val="28"/>
        </w:rPr>
        <w:t xml:space="preserve"> </w:t>
      </w:r>
      <w:r w:rsidRPr="00F7063A">
        <w:rPr>
          <w:sz w:val="28"/>
          <w:szCs w:val="28"/>
        </w:rPr>
        <w:t>основные</w:t>
      </w:r>
      <w:r w:rsidRPr="00F7063A">
        <w:rPr>
          <w:spacing w:val="18"/>
          <w:sz w:val="28"/>
          <w:szCs w:val="28"/>
        </w:rPr>
        <w:t xml:space="preserve"> </w:t>
      </w:r>
      <w:r w:rsidRPr="00F7063A">
        <w:rPr>
          <w:sz w:val="28"/>
          <w:szCs w:val="28"/>
        </w:rPr>
        <w:t>этапы</w:t>
      </w:r>
      <w:r w:rsidRPr="00F7063A">
        <w:rPr>
          <w:spacing w:val="25"/>
          <w:sz w:val="28"/>
          <w:szCs w:val="28"/>
        </w:rPr>
        <w:t xml:space="preserve"> </w:t>
      </w:r>
      <w:r w:rsidRPr="00F7063A">
        <w:rPr>
          <w:sz w:val="28"/>
          <w:szCs w:val="28"/>
        </w:rPr>
        <w:t>предречевого</w:t>
      </w:r>
      <w:r w:rsidRPr="00F7063A">
        <w:rPr>
          <w:spacing w:val="19"/>
          <w:sz w:val="28"/>
          <w:szCs w:val="28"/>
        </w:rPr>
        <w:t xml:space="preserve"> </w:t>
      </w:r>
      <w:r w:rsidRPr="00F7063A">
        <w:rPr>
          <w:sz w:val="28"/>
          <w:szCs w:val="28"/>
        </w:rPr>
        <w:t>и</w:t>
      </w:r>
      <w:r w:rsidRPr="00F7063A">
        <w:rPr>
          <w:spacing w:val="-77"/>
          <w:sz w:val="28"/>
          <w:szCs w:val="28"/>
        </w:rPr>
        <w:t xml:space="preserve"> </w:t>
      </w:r>
      <w:r w:rsidRPr="00F7063A">
        <w:rPr>
          <w:sz w:val="28"/>
          <w:szCs w:val="28"/>
        </w:rPr>
        <w:t>речевого</w:t>
      </w:r>
      <w:r w:rsidRPr="00F7063A">
        <w:rPr>
          <w:spacing w:val="-1"/>
          <w:sz w:val="28"/>
          <w:szCs w:val="28"/>
        </w:rPr>
        <w:t xml:space="preserve"> </w:t>
      </w:r>
      <w:r w:rsidRPr="00F7063A">
        <w:rPr>
          <w:sz w:val="28"/>
          <w:szCs w:val="28"/>
        </w:rPr>
        <w:t>развития</w:t>
      </w:r>
      <w:r w:rsidRPr="00F7063A">
        <w:rPr>
          <w:spacing w:val="-2"/>
          <w:sz w:val="28"/>
          <w:szCs w:val="28"/>
        </w:rPr>
        <w:t xml:space="preserve"> </w:t>
      </w:r>
      <w:r w:rsidRPr="00F7063A">
        <w:rPr>
          <w:sz w:val="28"/>
          <w:szCs w:val="28"/>
        </w:rPr>
        <w:t>у</w:t>
      </w:r>
      <w:r w:rsidRPr="00F7063A">
        <w:rPr>
          <w:spacing w:val="-1"/>
          <w:sz w:val="28"/>
          <w:szCs w:val="28"/>
        </w:rPr>
        <w:t xml:space="preserve"> </w:t>
      </w:r>
      <w:r w:rsidRPr="00F7063A">
        <w:rPr>
          <w:sz w:val="28"/>
          <w:szCs w:val="28"/>
        </w:rPr>
        <w:t>детей</w:t>
      </w:r>
      <w:r w:rsidRPr="00F7063A">
        <w:rPr>
          <w:spacing w:val="-2"/>
          <w:sz w:val="28"/>
          <w:szCs w:val="28"/>
        </w:rPr>
        <w:t xml:space="preserve"> </w:t>
      </w:r>
      <w:r w:rsidRPr="00F7063A">
        <w:rPr>
          <w:sz w:val="28"/>
          <w:szCs w:val="28"/>
        </w:rPr>
        <w:t>раннего возраста.</w:t>
      </w:r>
    </w:p>
    <w:p w14:paraId="35049157" w14:textId="7C3A8CE0" w:rsidR="00CB2709" w:rsidRPr="00F7063A" w:rsidRDefault="00E56B46" w:rsidP="00D91567">
      <w:pPr>
        <w:spacing w:line="276" w:lineRule="auto"/>
        <w:jc w:val="center"/>
        <w:rPr>
          <w:sz w:val="28"/>
          <w:szCs w:val="28"/>
        </w:rPr>
      </w:pPr>
      <w:r w:rsidRPr="00F7063A">
        <w:rPr>
          <w:sz w:val="28"/>
          <w:szCs w:val="28"/>
        </w:rPr>
        <w:t>Таблица</w:t>
      </w:r>
      <w:r w:rsidRPr="00F7063A">
        <w:rPr>
          <w:spacing w:val="72"/>
          <w:sz w:val="28"/>
          <w:szCs w:val="28"/>
        </w:rPr>
        <w:t xml:space="preserve"> </w:t>
      </w:r>
      <w:r w:rsidRPr="00F7063A">
        <w:rPr>
          <w:sz w:val="28"/>
          <w:szCs w:val="28"/>
        </w:rPr>
        <w:t>1.</w:t>
      </w:r>
      <w:r w:rsidRPr="00F7063A">
        <w:rPr>
          <w:spacing w:val="74"/>
          <w:sz w:val="28"/>
          <w:szCs w:val="28"/>
        </w:rPr>
        <w:t xml:space="preserve"> </w:t>
      </w:r>
      <w:r w:rsidRPr="00F7063A">
        <w:rPr>
          <w:sz w:val="28"/>
          <w:szCs w:val="28"/>
        </w:rPr>
        <w:t>Основные</w:t>
      </w:r>
      <w:r w:rsidRPr="00F7063A">
        <w:rPr>
          <w:spacing w:val="71"/>
          <w:sz w:val="28"/>
          <w:szCs w:val="28"/>
        </w:rPr>
        <w:t xml:space="preserve"> </w:t>
      </w:r>
      <w:r w:rsidRPr="00F7063A">
        <w:rPr>
          <w:sz w:val="28"/>
          <w:szCs w:val="28"/>
        </w:rPr>
        <w:t>этапы</w:t>
      </w:r>
      <w:r w:rsidRPr="00F7063A">
        <w:rPr>
          <w:spacing w:val="73"/>
          <w:sz w:val="28"/>
          <w:szCs w:val="28"/>
        </w:rPr>
        <w:t xml:space="preserve"> </w:t>
      </w:r>
      <w:r w:rsidRPr="00F7063A">
        <w:rPr>
          <w:sz w:val="28"/>
          <w:szCs w:val="28"/>
        </w:rPr>
        <w:t>предречевого</w:t>
      </w:r>
      <w:r w:rsidRPr="00F7063A">
        <w:rPr>
          <w:spacing w:val="72"/>
          <w:sz w:val="28"/>
          <w:szCs w:val="28"/>
        </w:rPr>
        <w:t xml:space="preserve"> </w:t>
      </w:r>
      <w:r w:rsidRPr="00F7063A">
        <w:rPr>
          <w:sz w:val="28"/>
          <w:szCs w:val="28"/>
        </w:rPr>
        <w:t>и</w:t>
      </w:r>
      <w:r w:rsidRPr="00F7063A">
        <w:rPr>
          <w:spacing w:val="75"/>
          <w:sz w:val="28"/>
          <w:szCs w:val="28"/>
        </w:rPr>
        <w:t xml:space="preserve"> </w:t>
      </w:r>
      <w:proofErr w:type="gramStart"/>
      <w:r w:rsidRPr="00F7063A">
        <w:rPr>
          <w:sz w:val="28"/>
          <w:szCs w:val="28"/>
        </w:rPr>
        <w:t>речевого</w:t>
      </w:r>
      <w:r w:rsidR="00D271FD">
        <w:rPr>
          <w:sz w:val="28"/>
          <w:szCs w:val="28"/>
        </w:rPr>
        <w:t xml:space="preserve"> </w:t>
      </w:r>
      <w:r w:rsidRPr="00F7063A">
        <w:rPr>
          <w:spacing w:val="-77"/>
          <w:sz w:val="28"/>
          <w:szCs w:val="28"/>
        </w:rPr>
        <w:t xml:space="preserve"> </w:t>
      </w:r>
      <w:r w:rsidRPr="00F7063A">
        <w:rPr>
          <w:sz w:val="28"/>
          <w:szCs w:val="28"/>
        </w:rPr>
        <w:t>развития</w:t>
      </w:r>
      <w:proofErr w:type="gramEnd"/>
      <w:r w:rsidRPr="00F7063A">
        <w:rPr>
          <w:spacing w:val="-2"/>
          <w:sz w:val="28"/>
          <w:szCs w:val="28"/>
        </w:rPr>
        <w:t xml:space="preserve"> </w:t>
      </w:r>
      <w:r w:rsidRPr="00F7063A">
        <w:rPr>
          <w:sz w:val="28"/>
          <w:szCs w:val="28"/>
        </w:rPr>
        <w:t>у</w:t>
      </w:r>
      <w:r w:rsidRPr="00F7063A">
        <w:rPr>
          <w:spacing w:val="2"/>
          <w:sz w:val="28"/>
          <w:szCs w:val="28"/>
        </w:rPr>
        <w:t xml:space="preserve"> </w:t>
      </w:r>
      <w:r w:rsidRPr="00F7063A">
        <w:rPr>
          <w:sz w:val="28"/>
          <w:szCs w:val="28"/>
        </w:rPr>
        <w:t>детей</w:t>
      </w:r>
      <w:r w:rsidRPr="00F7063A">
        <w:rPr>
          <w:spacing w:val="1"/>
          <w:sz w:val="28"/>
          <w:szCs w:val="28"/>
        </w:rPr>
        <w:t xml:space="preserve"> </w:t>
      </w:r>
      <w:r w:rsidRPr="00F7063A">
        <w:rPr>
          <w:sz w:val="28"/>
          <w:szCs w:val="28"/>
        </w:rPr>
        <w:t>раннего возраста</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850"/>
      </w:tblGrid>
      <w:tr w:rsidR="00CB2709" w:rsidRPr="00F7063A" w14:paraId="15B4FD76" w14:textId="77777777" w:rsidTr="00C250EB">
        <w:trPr>
          <w:trHeight w:val="316"/>
        </w:trPr>
        <w:tc>
          <w:tcPr>
            <w:tcW w:w="2410" w:type="dxa"/>
          </w:tcPr>
          <w:p w14:paraId="780E4BC6" w14:textId="77777777" w:rsidR="00CB2709" w:rsidRPr="00F7063A" w:rsidRDefault="00E56B46" w:rsidP="00D91567">
            <w:pPr>
              <w:pStyle w:val="TableParagraph"/>
              <w:spacing w:line="276" w:lineRule="auto"/>
              <w:ind w:left="808"/>
              <w:rPr>
                <w:b/>
                <w:sz w:val="28"/>
                <w:szCs w:val="28"/>
              </w:rPr>
            </w:pPr>
            <w:r w:rsidRPr="00F7063A">
              <w:rPr>
                <w:b/>
                <w:sz w:val="28"/>
                <w:szCs w:val="28"/>
              </w:rPr>
              <w:t>Возраст</w:t>
            </w:r>
          </w:p>
        </w:tc>
        <w:tc>
          <w:tcPr>
            <w:tcW w:w="6850" w:type="dxa"/>
          </w:tcPr>
          <w:p w14:paraId="577DF1E0" w14:textId="77777777" w:rsidR="00CB2709" w:rsidRPr="00F7063A" w:rsidRDefault="00E56B46" w:rsidP="00D91567">
            <w:pPr>
              <w:pStyle w:val="TableParagraph"/>
              <w:spacing w:line="276" w:lineRule="auto"/>
              <w:ind w:left="2349" w:right="2349"/>
              <w:jc w:val="center"/>
              <w:rPr>
                <w:b/>
                <w:sz w:val="28"/>
                <w:szCs w:val="28"/>
              </w:rPr>
            </w:pPr>
            <w:r w:rsidRPr="00F7063A">
              <w:rPr>
                <w:b/>
                <w:sz w:val="28"/>
                <w:szCs w:val="28"/>
              </w:rPr>
              <w:t>Речевые</w:t>
            </w:r>
            <w:r w:rsidRPr="00F7063A">
              <w:rPr>
                <w:b/>
                <w:spacing w:val="-3"/>
                <w:sz w:val="28"/>
                <w:szCs w:val="28"/>
              </w:rPr>
              <w:t xml:space="preserve"> </w:t>
            </w:r>
            <w:r w:rsidRPr="00F7063A">
              <w:rPr>
                <w:b/>
                <w:sz w:val="28"/>
                <w:szCs w:val="28"/>
              </w:rPr>
              <w:t>навыки</w:t>
            </w:r>
          </w:p>
        </w:tc>
      </w:tr>
      <w:tr w:rsidR="00CB2709" w:rsidRPr="00F7063A" w14:paraId="6775FF67" w14:textId="77777777" w:rsidTr="00C250EB">
        <w:trPr>
          <w:trHeight w:val="318"/>
        </w:trPr>
        <w:tc>
          <w:tcPr>
            <w:tcW w:w="9260" w:type="dxa"/>
            <w:gridSpan w:val="2"/>
          </w:tcPr>
          <w:p w14:paraId="5B6C5E99" w14:textId="77777777" w:rsidR="00CB2709" w:rsidRPr="00F7063A" w:rsidRDefault="00E56B46" w:rsidP="00D91567">
            <w:pPr>
              <w:pStyle w:val="TableParagraph"/>
              <w:spacing w:line="276" w:lineRule="auto"/>
              <w:ind w:left="3731" w:right="3732"/>
              <w:jc w:val="center"/>
              <w:rPr>
                <w:b/>
                <w:sz w:val="28"/>
                <w:szCs w:val="28"/>
              </w:rPr>
            </w:pPr>
            <w:r w:rsidRPr="00F7063A">
              <w:rPr>
                <w:b/>
                <w:sz w:val="28"/>
                <w:szCs w:val="28"/>
              </w:rPr>
              <w:t>1-й</w:t>
            </w:r>
            <w:r w:rsidRPr="00F7063A">
              <w:rPr>
                <w:b/>
                <w:spacing w:val="-2"/>
                <w:sz w:val="28"/>
                <w:szCs w:val="28"/>
              </w:rPr>
              <w:t xml:space="preserve"> </w:t>
            </w:r>
            <w:r w:rsidRPr="00F7063A">
              <w:rPr>
                <w:b/>
                <w:sz w:val="28"/>
                <w:szCs w:val="28"/>
              </w:rPr>
              <w:t>год жизни</w:t>
            </w:r>
          </w:p>
        </w:tc>
      </w:tr>
      <w:tr w:rsidR="00CB2709" w:rsidRPr="00F7063A" w14:paraId="54866F5F" w14:textId="77777777" w:rsidTr="00C250EB">
        <w:trPr>
          <w:trHeight w:val="316"/>
        </w:trPr>
        <w:tc>
          <w:tcPr>
            <w:tcW w:w="2410" w:type="dxa"/>
          </w:tcPr>
          <w:p w14:paraId="34D3FADE" w14:textId="77777777" w:rsidR="00CB2709" w:rsidRPr="00F7063A" w:rsidRDefault="00E56B46" w:rsidP="00D91567">
            <w:pPr>
              <w:pStyle w:val="TableParagraph"/>
              <w:spacing w:line="276" w:lineRule="auto"/>
              <w:ind w:left="794"/>
              <w:rPr>
                <w:b/>
                <w:sz w:val="28"/>
                <w:szCs w:val="28"/>
              </w:rPr>
            </w:pPr>
            <w:r w:rsidRPr="00F7063A">
              <w:rPr>
                <w:b/>
                <w:sz w:val="28"/>
                <w:szCs w:val="28"/>
              </w:rPr>
              <w:t>1</w:t>
            </w:r>
            <w:r w:rsidRPr="00F7063A">
              <w:rPr>
                <w:b/>
                <w:spacing w:val="-2"/>
                <w:sz w:val="28"/>
                <w:szCs w:val="28"/>
              </w:rPr>
              <w:t xml:space="preserve"> </w:t>
            </w:r>
            <w:r w:rsidRPr="00F7063A">
              <w:rPr>
                <w:b/>
                <w:sz w:val="28"/>
                <w:szCs w:val="28"/>
              </w:rPr>
              <w:t>месяц</w:t>
            </w:r>
          </w:p>
        </w:tc>
        <w:tc>
          <w:tcPr>
            <w:tcW w:w="6850" w:type="dxa"/>
          </w:tcPr>
          <w:p w14:paraId="434BF86E" w14:textId="77777777" w:rsidR="00CB2709" w:rsidRPr="00F7063A" w:rsidRDefault="00E56B46" w:rsidP="00D91567">
            <w:pPr>
              <w:pStyle w:val="TableParagraph"/>
              <w:spacing w:line="276" w:lineRule="auto"/>
              <w:rPr>
                <w:sz w:val="28"/>
                <w:szCs w:val="28"/>
              </w:rPr>
            </w:pPr>
            <w:r w:rsidRPr="00F7063A">
              <w:rPr>
                <w:sz w:val="28"/>
                <w:szCs w:val="28"/>
              </w:rPr>
              <w:t>Крик,</w:t>
            </w:r>
            <w:r w:rsidRPr="00F7063A">
              <w:rPr>
                <w:spacing w:val="-3"/>
                <w:sz w:val="28"/>
                <w:szCs w:val="28"/>
              </w:rPr>
              <w:t xml:space="preserve"> </w:t>
            </w:r>
            <w:r w:rsidRPr="00F7063A">
              <w:rPr>
                <w:sz w:val="28"/>
                <w:szCs w:val="28"/>
              </w:rPr>
              <w:t>кряхтение</w:t>
            </w:r>
          </w:p>
        </w:tc>
      </w:tr>
      <w:tr w:rsidR="00CB2709" w:rsidRPr="00F7063A" w14:paraId="63CF1CDC" w14:textId="77777777" w:rsidTr="00C250EB">
        <w:trPr>
          <w:trHeight w:val="1269"/>
        </w:trPr>
        <w:tc>
          <w:tcPr>
            <w:tcW w:w="2410" w:type="dxa"/>
          </w:tcPr>
          <w:p w14:paraId="446B806E" w14:textId="77777777" w:rsidR="00CB2709" w:rsidRPr="00F7063A" w:rsidRDefault="00E56B46" w:rsidP="00D91567">
            <w:pPr>
              <w:pStyle w:val="TableParagraph"/>
              <w:spacing w:line="276" w:lineRule="auto"/>
              <w:ind w:left="575"/>
              <w:rPr>
                <w:b/>
                <w:sz w:val="28"/>
                <w:szCs w:val="28"/>
              </w:rPr>
            </w:pPr>
            <w:r w:rsidRPr="00F7063A">
              <w:rPr>
                <w:b/>
                <w:sz w:val="28"/>
                <w:szCs w:val="28"/>
              </w:rPr>
              <w:lastRenderedPageBreak/>
              <w:t>1</w:t>
            </w:r>
            <w:r w:rsidRPr="00F7063A">
              <w:rPr>
                <w:b/>
                <w:spacing w:val="-2"/>
                <w:sz w:val="28"/>
                <w:szCs w:val="28"/>
              </w:rPr>
              <w:t xml:space="preserve"> </w:t>
            </w:r>
            <w:r w:rsidRPr="00F7063A">
              <w:rPr>
                <w:b/>
                <w:sz w:val="28"/>
                <w:szCs w:val="28"/>
              </w:rPr>
              <w:t>-</w:t>
            </w:r>
            <w:r w:rsidRPr="00F7063A">
              <w:rPr>
                <w:b/>
                <w:spacing w:val="-2"/>
                <w:sz w:val="28"/>
                <w:szCs w:val="28"/>
              </w:rPr>
              <w:t xml:space="preserve"> </w:t>
            </w:r>
            <w:r w:rsidRPr="00F7063A">
              <w:rPr>
                <w:b/>
                <w:sz w:val="28"/>
                <w:szCs w:val="28"/>
              </w:rPr>
              <w:t>3</w:t>
            </w:r>
            <w:r w:rsidRPr="00F7063A">
              <w:rPr>
                <w:b/>
                <w:spacing w:val="-1"/>
                <w:sz w:val="28"/>
                <w:szCs w:val="28"/>
              </w:rPr>
              <w:t xml:space="preserve"> </w:t>
            </w:r>
            <w:r w:rsidRPr="00F7063A">
              <w:rPr>
                <w:b/>
                <w:sz w:val="28"/>
                <w:szCs w:val="28"/>
              </w:rPr>
              <w:t>месяца</w:t>
            </w:r>
          </w:p>
        </w:tc>
        <w:tc>
          <w:tcPr>
            <w:tcW w:w="6850" w:type="dxa"/>
          </w:tcPr>
          <w:p w14:paraId="6B2ACB88" w14:textId="77777777" w:rsidR="00CB2709" w:rsidRPr="00F7063A" w:rsidRDefault="00E56B46" w:rsidP="00D91567">
            <w:pPr>
              <w:pStyle w:val="TableParagraph"/>
              <w:spacing w:line="276" w:lineRule="auto"/>
              <w:ind w:left="107" w:right="156" w:hanging="5"/>
              <w:jc w:val="both"/>
              <w:rPr>
                <w:sz w:val="28"/>
                <w:szCs w:val="28"/>
              </w:rPr>
            </w:pPr>
            <w:r w:rsidRPr="00F7063A">
              <w:rPr>
                <w:sz w:val="28"/>
                <w:szCs w:val="28"/>
              </w:rPr>
              <w:t xml:space="preserve">Формирование </w:t>
            </w:r>
            <w:proofErr w:type="spellStart"/>
            <w:r w:rsidRPr="00F7063A">
              <w:rPr>
                <w:sz w:val="28"/>
                <w:szCs w:val="28"/>
              </w:rPr>
              <w:t>гуления</w:t>
            </w:r>
            <w:proofErr w:type="spellEnd"/>
            <w:r w:rsidRPr="00F7063A">
              <w:rPr>
                <w:sz w:val="28"/>
                <w:szCs w:val="28"/>
              </w:rPr>
              <w:t>, появление «комплекса оживления»,</w:t>
            </w:r>
            <w:r w:rsidRPr="00F7063A">
              <w:rPr>
                <w:spacing w:val="1"/>
                <w:sz w:val="28"/>
                <w:szCs w:val="28"/>
              </w:rPr>
              <w:t xml:space="preserve"> </w:t>
            </w:r>
            <w:r w:rsidRPr="00F7063A">
              <w:rPr>
                <w:sz w:val="28"/>
                <w:szCs w:val="28"/>
              </w:rPr>
              <w:t>зрительного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слухового</w:t>
            </w:r>
            <w:r w:rsidRPr="00F7063A">
              <w:rPr>
                <w:spacing w:val="1"/>
                <w:sz w:val="28"/>
                <w:szCs w:val="28"/>
              </w:rPr>
              <w:t xml:space="preserve"> </w:t>
            </w:r>
            <w:r w:rsidRPr="00F7063A">
              <w:rPr>
                <w:sz w:val="28"/>
                <w:szCs w:val="28"/>
              </w:rPr>
              <w:t>сосредоточения,</w:t>
            </w:r>
            <w:r w:rsidRPr="00F7063A">
              <w:rPr>
                <w:spacing w:val="1"/>
                <w:sz w:val="28"/>
                <w:szCs w:val="28"/>
              </w:rPr>
              <w:t xml:space="preserve"> </w:t>
            </w:r>
            <w:r w:rsidRPr="00F7063A">
              <w:rPr>
                <w:sz w:val="28"/>
                <w:szCs w:val="28"/>
              </w:rPr>
              <w:t>примитивных</w:t>
            </w:r>
            <w:r w:rsidRPr="00F7063A">
              <w:rPr>
                <w:spacing w:val="1"/>
                <w:sz w:val="28"/>
                <w:szCs w:val="28"/>
              </w:rPr>
              <w:t xml:space="preserve"> </w:t>
            </w:r>
            <w:r w:rsidRPr="00F7063A">
              <w:rPr>
                <w:spacing w:val="-1"/>
                <w:sz w:val="28"/>
                <w:szCs w:val="28"/>
              </w:rPr>
              <w:t>эмоциональных</w:t>
            </w:r>
            <w:r w:rsidRPr="00F7063A">
              <w:rPr>
                <w:spacing w:val="-12"/>
                <w:sz w:val="28"/>
                <w:szCs w:val="28"/>
              </w:rPr>
              <w:t xml:space="preserve"> </w:t>
            </w:r>
            <w:r w:rsidRPr="00F7063A">
              <w:rPr>
                <w:spacing w:val="-1"/>
                <w:sz w:val="28"/>
                <w:szCs w:val="28"/>
              </w:rPr>
              <w:t>реакций,</w:t>
            </w:r>
            <w:r w:rsidRPr="00F7063A">
              <w:rPr>
                <w:spacing w:val="-12"/>
                <w:sz w:val="28"/>
                <w:szCs w:val="28"/>
              </w:rPr>
              <w:t xml:space="preserve"> </w:t>
            </w:r>
            <w:r w:rsidRPr="00F7063A">
              <w:rPr>
                <w:spacing w:val="-1"/>
                <w:sz w:val="28"/>
                <w:szCs w:val="28"/>
              </w:rPr>
              <w:t>«экспериментирование»</w:t>
            </w:r>
            <w:r w:rsidRPr="00F7063A">
              <w:rPr>
                <w:spacing w:val="-12"/>
                <w:sz w:val="28"/>
                <w:szCs w:val="28"/>
              </w:rPr>
              <w:t xml:space="preserve"> </w:t>
            </w:r>
            <w:r w:rsidRPr="00F7063A">
              <w:rPr>
                <w:sz w:val="28"/>
                <w:szCs w:val="28"/>
              </w:rPr>
              <w:t>с</w:t>
            </w:r>
            <w:r w:rsidRPr="00F7063A">
              <w:rPr>
                <w:spacing w:val="-13"/>
                <w:sz w:val="28"/>
                <w:szCs w:val="28"/>
              </w:rPr>
              <w:t xml:space="preserve"> </w:t>
            </w:r>
            <w:r w:rsidRPr="00F7063A">
              <w:rPr>
                <w:sz w:val="28"/>
                <w:szCs w:val="28"/>
              </w:rPr>
              <w:t>гласными</w:t>
            </w:r>
            <w:r w:rsidR="00E958F0" w:rsidRPr="00F7063A">
              <w:rPr>
                <w:sz w:val="28"/>
                <w:szCs w:val="28"/>
              </w:rPr>
              <w:t xml:space="preserve"> звуками. </w:t>
            </w:r>
          </w:p>
        </w:tc>
      </w:tr>
      <w:tr w:rsidR="00CB2709" w:rsidRPr="00F7063A" w14:paraId="2BEEF1E3" w14:textId="77777777" w:rsidTr="00C250EB">
        <w:trPr>
          <w:trHeight w:val="1272"/>
        </w:trPr>
        <w:tc>
          <w:tcPr>
            <w:tcW w:w="2410" w:type="dxa"/>
          </w:tcPr>
          <w:p w14:paraId="1B9318E3" w14:textId="77777777" w:rsidR="00CB2709" w:rsidRPr="00F7063A" w:rsidRDefault="00E56B46" w:rsidP="00D91567">
            <w:pPr>
              <w:pStyle w:val="TableParagraph"/>
              <w:spacing w:line="276" w:lineRule="auto"/>
              <w:ind w:left="518"/>
              <w:rPr>
                <w:b/>
                <w:sz w:val="28"/>
                <w:szCs w:val="28"/>
              </w:rPr>
            </w:pPr>
            <w:r w:rsidRPr="00F7063A">
              <w:rPr>
                <w:b/>
                <w:sz w:val="28"/>
                <w:szCs w:val="28"/>
              </w:rPr>
              <w:t>3</w:t>
            </w:r>
            <w:r w:rsidRPr="00F7063A">
              <w:rPr>
                <w:b/>
                <w:spacing w:val="-3"/>
                <w:sz w:val="28"/>
                <w:szCs w:val="28"/>
              </w:rPr>
              <w:t xml:space="preserve"> </w:t>
            </w:r>
            <w:r w:rsidRPr="00F7063A">
              <w:rPr>
                <w:b/>
                <w:sz w:val="28"/>
                <w:szCs w:val="28"/>
              </w:rPr>
              <w:t>-</w:t>
            </w:r>
            <w:r w:rsidRPr="00F7063A">
              <w:rPr>
                <w:b/>
                <w:spacing w:val="-2"/>
                <w:sz w:val="28"/>
                <w:szCs w:val="28"/>
              </w:rPr>
              <w:t xml:space="preserve"> </w:t>
            </w:r>
            <w:r w:rsidRPr="00F7063A">
              <w:rPr>
                <w:b/>
                <w:sz w:val="28"/>
                <w:szCs w:val="28"/>
              </w:rPr>
              <w:t>6</w:t>
            </w:r>
            <w:r w:rsidRPr="00F7063A">
              <w:rPr>
                <w:b/>
                <w:spacing w:val="-1"/>
                <w:sz w:val="28"/>
                <w:szCs w:val="28"/>
              </w:rPr>
              <w:t xml:space="preserve"> </w:t>
            </w:r>
            <w:r w:rsidRPr="00F7063A">
              <w:rPr>
                <w:b/>
                <w:sz w:val="28"/>
                <w:szCs w:val="28"/>
              </w:rPr>
              <w:t>месяцев</w:t>
            </w:r>
          </w:p>
        </w:tc>
        <w:tc>
          <w:tcPr>
            <w:tcW w:w="6850" w:type="dxa"/>
          </w:tcPr>
          <w:p w14:paraId="752E84B1" w14:textId="77777777" w:rsidR="00CB2709" w:rsidRPr="00F7063A" w:rsidRDefault="00E56B46" w:rsidP="00D91567">
            <w:pPr>
              <w:pStyle w:val="TableParagraph"/>
              <w:spacing w:line="276" w:lineRule="auto"/>
              <w:ind w:left="107" w:right="155" w:hanging="5"/>
              <w:jc w:val="both"/>
              <w:rPr>
                <w:sz w:val="28"/>
                <w:szCs w:val="28"/>
              </w:rPr>
            </w:pPr>
            <w:r w:rsidRPr="00F7063A">
              <w:rPr>
                <w:sz w:val="28"/>
                <w:szCs w:val="28"/>
              </w:rPr>
              <w:t xml:space="preserve">Активное </w:t>
            </w:r>
            <w:proofErr w:type="spellStart"/>
            <w:r w:rsidRPr="00F7063A">
              <w:rPr>
                <w:sz w:val="28"/>
                <w:szCs w:val="28"/>
              </w:rPr>
              <w:t>гуление</w:t>
            </w:r>
            <w:proofErr w:type="spellEnd"/>
            <w:r w:rsidRPr="00F7063A">
              <w:rPr>
                <w:sz w:val="28"/>
                <w:szCs w:val="28"/>
              </w:rPr>
              <w:t>, (отличающегося от предыдущего этапа</w:t>
            </w:r>
            <w:r w:rsidRPr="00F7063A">
              <w:rPr>
                <w:spacing w:val="1"/>
                <w:sz w:val="28"/>
                <w:szCs w:val="28"/>
              </w:rPr>
              <w:t xml:space="preserve"> </w:t>
            </w:r>
            <w:r w:rsidRPr="00F7063A">
              <w:rPr>
                <w:sz w:val="28"/>
                <w:szCs w:val="28"/>
              </w:rPr>
              <w:t>большим</w:t>
            </w:r>
            <w:r w:rsidRPr="00F7063A">
              <w:rPr>
                <w:spacing w:val="1"/>
                <w:sz w:val="28"/>
                <w:szCs w:val="28"/>
              </w:rPr>
              <w:t xml:space="preserve"> </w:t>
            </w:r>
            <w:r w:rsidRPr="00F7063A">
              <w:rPr>
                <w:sz w:val="28"/>
                <w:szCs w:val="28"/>
              </w:rPr>
              <w:t>разнообразием</w:t>
            </w:r>
            <w:r w:rsidRPr="00F7063A">
              <w:rPr>
                <w:spacing w:val="1"/>
                <w:sz w:val="28"/>
                <w:szCs w:val="28"/>
              </w:rPr>
              <w:t xml:space="preserve"> </w:t>
            </w:r>
            <w:r w:rsidRPr="00F7063A">
              <w:rPr>
                <w:sz w:val="28"/>
                <w:szCs w:val="28"/>
              </w:rPr>
              <w:t>звуков,</w:t>
            </w:r>
            <w:r w:rsidRPr="00F7063A">
              <w:rPr>
                <w:spacing w:val="1"/>
                <w:sz w:val="28"/>
                <w:szCs w:val="28"/>
              </w:rPr>
              <w:t xml:space="preserve"> </w:t>
            </w:r>
            <w:r w:rsidRPr="00F7063A">
              <w:rPr>
                <w:sz w:val="28"/>
                <w:szCs w:val="28"/>
              </w:rPr>
              <w:t>интонаций),</w:t>
            </w:r>
            <w:r w:rsidRPr="00F7063A">
              <w:rPr>
                <w:spacing w:val="1"/>
                <w:sz w:val="28"/>
                <w:szCs w:val="28"/>
              </w:rPr>
              <w:t xml:space="preserve"> </w:t>
            </w:r>
            <w:r w:rsidRPr="00F7063A">
              <w:rPr>
                <w:sz w:val="28"/>
                <w:szCs w:val="28"/>
              </w:rPr>
              <w:t>появление</w:t>
            </w:r>
            <w:r w:rsidRPr="00F7063A">
              <w:rPr>
                <w:spacing w:val="1"/>
                <w:sz w:val="28"/>
                <w:szCs w:val="28"/>
              </w:rPr>
              <w:t xml:space="preserve"> </w:t>
            </w:r>
            <w:r w:rsidRPr="00F7063A">
              <w:rPr>
                <w:sz w:val="28"/>
                <w:szCs w:val="28"/>
              </w:rPr>
              <w:t>губных</w:t>
            </w:r>
            <w:r w:rsidRPr="00F7063A">
              <w:rPr>
                <w:spacing w:val="21"/>
                <w:sz w:val="28"/>
                <w:szCs w:val="28"/>
              </w:rPr>
              <w:t xml:space="preserve"> </w:t>
            </w:r>
            <w:r w:rsidRPr="00F7063A">
              <w:rPr>
                <w:sz w:val="28"/>
                <w:szCs w:val="28"/>
              </w:rPr>
              <w:t>звуков</w:t>
            </w:r>
            <w:r w:rsidRPr="00F7063A">
              <w:rPr>
                <w:spacing w:val="21"/>
                <w:sz w:val="28"/>
                <w:szCs w:val="28"/>
              </w:rPr>
              <w:t xml:space="preserve"> </w:t>
            </w:r>
            <w:r w:rsidRPr="00F7063A">
              <w:rPr>
                <w:sz w:val="28"/>
                <w:szCs w:val="28"/>
              </w:rPr>
              <w:t>с</w:t>
            </w:r>
            <w:r w:rsidRPr="00F7063A">
              <w:rPr>
                <w:spacing w:val="20"/>
                <w:sz w:val="28"/>
                <w:szCs w:val="28"/>
              </w:rPr>
              <w:t xml:space="preserve"> </w:t>
            </w:r>
            <w:r w:rsidRPr="00F7063A">
              <w:rPr>
                <w:sz w:val="28"/>
                <w:szCs w:val="28"/>
              </w:rPr>
              <w:t>гласными</w:t>
            </w:r>
            <w:r w:rsidRPr="00F7063A">
              <w:rPr>
                <w:spacing w:val="22"/>
                <w:sz w:val="28"/>
                <w:szCs w:val="28"/>
              </w:rPr>
              <w:t xml:space="preserve"> </w:t>
            </w:r>
            <w:r w:rsidRPr="00F7063A">
              <w:rPr>
                <w:sz w:val="28"/>
                <w:szCs w:val="28"/>
              </w:rPr>
              <w:t>(«ба»,</w:t>
            </w:r>
            <w:r w:rsidRPr="00F7063A">
              <w:rPr>
                <w:spacing w:val="21"/>
                <w:sz w:val="28"/>
                <w:szCs w:val="28"/>
              </w:rPr>
              <w:t xml:space="preserve"> </w:t>
            </w:r>
            <w:r w:rsidRPr="00F7063A">
              <w:rPr>
                <w:sz w:val="28"/>
                <w:szCs w:val="28"/>
              </w:rPr>
              <w:t>«па»).</w:t>
            </w:r>
            <w:r w:rsidRPr="00F7063A">
              <w:rPr>
                <w:spacing w:val="21"/>
                <w:sz w:val="28"/>
                <w:szCs w:val="28"/>
              </w:rPr>
              <w:t xml:space="preserve"> </w:t>
            </w:r>
            <w:r w:rsidRPr="00F7063A">
              <w:rPr>
                <w:sz w:val="28"/>
                <w:szCs w:val="28"/>
              </w:rPr>
              <w:t>Данный</w:t>
            </w:r>
            <w:r w:rsidRPr="00F7063A">
              <w:rPr>
                <w:spacing w:val="19"/>
                <w:sz w:val="28"/>
                <w:szCs w:val="28"/>
              </w:rPr>
              <w:t xml:space="preserve"> </w:t>
            </w:r>
            <w:r w:rsidRPr="00F7063A">
              <w:rPr>
                <w:sz w:val="28"/>
                <w:szCs w:val="28"/>
              </w:rPr>
              <w:t>период</w:t>
            </w:r>
          </w:p>
          <w:p w14:paraId="14A57E67" w14:textId="77777777" w:rsidR="00CB2709" w:rsidRPr="00F7063A" w:rsidRDefault="00E56B46" w:rsidP="00D91567">
            <w:pPr>
              <w:pStyle w:val="TableParagraph"/>
              <w:spacing w:line="276" w:lineRule="auto"/>
              <w:ind w:left="107"/>
              <w:jc w:val="both"/>
              <w:rPr>
                <w:sz w:val="28"/>
                <w:szCs w:val="28"/>
              </w:rPr>
            </w:pPr>
            <w:r w:rsidRPr="00F7063A">
              <w:rPr>
                <w:sz w:val="28"/>
                <w:szCs w:val="28"/>
              </w:rPr>
              <w:t>является</w:t>
            </w:r>
            <w:r w:rsidRPr="00F7063A">
              <w:rPr>
                <w:spacing w:val="-2"/>
                <w:sz w:val="28"/>
                <w:szCs w:val="28"/>
              </w:rPr>
              <w:t xml:space="preserve"> </w:t>
            </w:r>
            <w:r w:rsidRPr="00F7063A">
              <w:rPr>
                <w:sz w:val="28"/>
                <w:szCs w:val="28"/>
              </w:rPr>
              <w:t>начальным</w:t>
            </w:r>
            <w:r w:rsidRPr="00F7063A">
              <w:rPr>
                <w:spacing w:val="-4"/>
                <w:sz w:val="28"/>
                <w:szCs w:val="28"/>
              </w:rPr>
              <w:t xml:space="preserve"> </w:t>
            </w:r>
            <w:r w:rsidRPr="00F7063A">
              <w:rPr>
                <w:sz w:val="28"/>
                <w:szCs w:val="28"/>
              </w:rPr>
              <w:t>этапом</w:t>
            </w:r>
            <w:r w:rsidRPr="00F7063A">
              <w:rPr>
                <w:spacing w:val="-2"/>
                <w:sz w:val="28"/>
                <w:szCs w:val="28"/>
              </w:rPr>
              <w:t xml:space="preserve"> </w:t>
            </w:r>
            <w:r w:rsidRPr="00F7063A">
              <w:rPr>
                <w:sz w:val="28"/>
                <w:szCs w:val="28"/>
              </w:rPr>
              <w:t>перехода</w:t>
            </w:r>
            <w:r w:rsidRPr="00F7063A">
              <w:rPr>
                <w:spacing w:val="-3"/>
                <w:sz w:val="28"/>
                <w:szCs w:val="28"/>
              </w:rPr>
              <w:t xml:space="preserve"> </w:t>
            </w:r>
            <w:r w:rsidRPr="00F7063A">
              <w:rPr>
                <w:sz w:val="28"/>
                <w:szCs w:val="28"/>
              </w:rPr>
              <w:t>от</w:t>
            </w:r>
            <w:r w:rsidRPr="00F7063A">
              <w:rPr>
                <w:spacing w:val="-2"/>
                <w:sz w:val="28"/>
                <w:szCs w:val="28"/>
              </w:rPr>
              <w:t xml:space="preserve"> </w:t>
            </w:r>
            <w:proofErr w:type="spellStart"/>
            <w:r w:rsidRPr="00F7063A">
              <w:rPr>
                <w:sz w:val="28"/>
                <w:szCs w:val="28"/>
              </w:rPr>
              <w:t>гуления</w:t>
            </w:r>
            <w:proofErr w:type="spellEnd"/>
            <w:r w:rsidRPr="00F7063A">
              <w:rPr>
                <w:spacing w:val="-2"/>
                <w:sz w:val="28"/>
                <w:szCs w:val="28"/>
              </w:rPr>
              <w:t xml:space="preserve"> </w:t>
            </w:r>
            <w:r w:rsidRPr="00F7063A">
              <w:rPr>
                <w:sz w:val="28"/>
                <w:szCs w:val="28"/>
              </w:rPr>
              <w:t>к</w:t>
            </w:r>
            <w:r w:rsidRPr="00F7063A">
              <w:rPr>
                <w:spacing w:val="-1"/>
                <w:sz w:val="28"/>
                <w:szCs w:val="28"/>
              </w:rPr>
              <w:t xml:space="preserve"> </w:t>
            </w:r>
            <w:r w:rsidRPr="00F7063A">
              <w:rPr>
                <w:sz w:val="28"/>
                <w:szCs w:val="28"/>
              </w:rPr>
              <w:t>лепету.</w:t>
            </w:r>
          </w:p>
        </w:tc>
      </w:tr>
      <w:tr w:rsidR="00CB2709" w:rsidRPr="00F7063A" w14:paraId="144F4868" w14:textId="77777777" w:rsidTr="00FC60D9">
        <w:trPr>
          <w:trHeight w:val="416"/>
        </w:trPr>
        <w:tc>
          <w:tcPr>
            <w:tcW w:w="2410" w:type="dxa"/>
          </w:tcPr>
          <w:p w14:paraId="08C25B59" w14:textId="77777777" w:rsidR="00CB2709" w:rsidRPr="00F7063A" w:rsidRDefault="00E56B46" w:rsidP="00D91567">
            <w:pPr>
              <w:pStyle w:val="TableParagraph"/>
              <w:spacing w:line="276" w:lineRule="auto"/>
              <w:ind w:left="518"/>
              <w:rPr>
                <w:b/>
                <w:sz w:val="28"/>
                <w:szCs w:val="28"/>
              </w:rPr>
            </w:pPr>
            <w:r w:rsidRPr="00F7063A">
              <w:rPr>
                <w:b/>
                <w:sz w:val="28"/>
                <w:szCs w:val="28"/>
              </w:rPr>
              <w:t>6</w:t>
            </w:r>
            <w:r w:rsidRPr="00F7063A">
              <w:rPr>
                <w:b/>
                <w:spacing w:val="-3"/>
                <w:sz w:val="28"/>
                <w:szCs w:val="28"/>
              </w:rPr>
              <w:t xml:space="preserve"> </w:t>
            </w:r>
            <w:r w:rsidRPr="00F7063A">
              <w:rPr>
                <w:b/>
                <w:sz w:val="28"/>
                <w:szCs w:val="28"/>
              </w:rPr>
              <w:t>-</w:t>
            </w:r>
            <w:r w:rsidRPr="00F7063A">
              <w:rPr>
                <w:b/>
                <w:spacing w:val="-2"/>
                <w:sz w:val="28"/>
                <w:szCs w:val="28"/>
              </w:rPr>
              <w:t xml:space="preserve"> </w:t>
            </w:r>
            <w:r w:rsidRPr="00F7063A">
              <w:rPr>
                <w:b/>
                <w:sz w:val="28"/>
                <w:szCs w:val="28"/>
              </w:rPr>
              <w:t>9</w:t>
            </w:r>
            <w:r w:rsidRPr="00F7063A">
              <w:rPr>
                <w:b/>
                <w:spacing w:val="-1"/>
                <w:sz w:val="28"/>
                <w:szCs w:val="28"/>
              </w:rPr>
              <w:t xml:space="preserve"> </w:t>
            </w:r>
            <w:r w:rsidRPr="00F7063A">
              <w:rPr>
                <w:b/>
                <w:sz w:val="28"/>
                <w:szCs w:val="28"/>
              </w:rPr>
              <w:t>месяцев</w:t>
            </w:r>
          </w:p>
        </w:tc>
        <w:tc>
          <w:tcPr>
            <w:tcW w:w="6850" w:type="dxa"/>
          </w:tcPr>
          <w:p w14:paraId="23371C8E" w14:textId="77777777" w:rsidR="00E958F0" w:rsidRPr="00F7063A" w:rsidRDefault="00E56B46" w:rsidP="00D91567">
            <w:pPr>
              <w:pStyle w:val="TableParagraph"/>
              <w:spacing w:line="276" w:lineRule="auto"/>
              <w:ind w:left="107" w:right="153" w:hanging="5"/>
              <w:jc w:val="both"/>
              <w:rPr>
                <w:sz w:val="28"/>
                <w:szCs w:val="28"/>
              </w:rPr>
            </w:pPr>
            <w:r w:rsidRPr="00F7063A">
              <w:rPr>
                <w:sz w:val="28"/>
                <w:szCs w:val="28"/>
              </w:rPr>
              <w:t>Активный</w:t>
            </w:r>
            <w:r w:rsidRPr="00F7063A">
              <w:rPr>
                <w:spacing w:val="1"/>
                <w:sz w:val="28"/>
                <w:szCs w:val="28"/>
              </w:rPr>
              <w:t xml:space="preserve"> </w:t>
            </w:r>
            <w:r w:rsidRPr="00F7063A">
              <w:rPr>
                <w:sz w:val="28"/>
                <w:szCs w:val="28"/>
              </w:rPr>
              <w:t>лепет,</w:t>
            </w:r>
            <w:r w:rsidRPr="00F7063A">
              <w:rPr>
                <w:spacing w:val="1"/>
                <w:sz w:val="28"/>
                <w:szCs w:val="28"/>
              </w:rPr>
              <w:t xml:space="preserve"> </w:t>
            </w:r>
            <w:r w:rsidRPr="00F7063A">
              <w:rPr>
                <w:sz w:val="28"/>
                <w:szCs w:val="28"/>
              </w:rPr>
              <w:t>усложнение</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расширением</w:t>
            </w:r>
            <w:r w:rsidRPr="00F7063A">
              <w:rPr>
                <w:spacing w:val="1"/>
                <w:sz w:val="28"/>
                <w:szCs w:val="28"/>
              </w:rPr>
              <w:t xml:space="preserve"> </w:t>
            </w:r>
            <w:r w:rsidRPr="00F7063A">
              <w:rPr>
                <w:sz w:val="28"/>
                <w:szCs w:val="28"/>
              </w:rPr>
              <w:t>объема</w:t>
            </w:r>
            <w:r w:rsidRPr="00F7063A">
              <w:rPr>
                <w:spacing w:val="1"/>
                <w:sz w:val="28"/>
                <w:szCs w:val="28"/>
              </w:rPr>
              <w:t xml:space="preserve"> </w:t>
            </w:r>
            <w:r w:rsidRPr="00F7063A">
              <w:rPr>
                <w:sz w:val="28"/>
                <w:szCs w:val="28"/>
              </w:rPr>
              <w:t>движений</w:t>
            </w:r>
            <w:r w:rsidRPr="00F7063A">
              <w:rPr>
                <w:spacing w:val="1"/>
                <w:sz w:val="28"/>
                <w:szCs w:val="28"/>
              </w:rPr>
              <w:t xml:space="preserve"> </w:t>
            </w:r>
            <w:r w:rsidRPr="00F7063A">
              <w:rPr>
                <w:sz w:val="28"/>
                <w:szCs w:val="28"/>
              </w:rPr>
              <w:t>губ,</w:t>
            </w:r>
            <w:r w:rsidRPr="00F7063A">
              <w:rPr>
                <w:spacing w:val="1"/>
                <w:sz w:val="28"/>
                <w:szCs w:val="28"/>
              </w:rPr>
              <w:t xml:space="preserve"> </w:t>
            </w:r>
            <w:r w:rsidRPr="00F7063A">
              <w:rPr>
                <w:sz w:val="28"/>
                <w:szCs w:val="28"/>
              </w:rPr>
              <w:t>языка,</w:t>
            </w:r>
            <w:r w:rsidRPr="00F7063A">
              <w:rPr>
                <w:spacing w:val="1"/>
                <w:sz w:val="28"/>
                <w:szCs w:val="28"/>
              </w:rPr>
              <w:t xml:space="preserve"> </w:t>
            </w:r>
            <w:r w:rsidRPr="00F7063A">
              <w:rPr>
                <w:sz w:val="28"/>
                <w:szCs w:val="28"/>
              </w:rPr>
              <w:t>мягкого</w:t>
            </w:r>
            <w:r w:rsidRPr="00F7063A">
              <w:rPr>
                <w:spacing w:val="1"/>
                <w:sz w:val="28"/>
                <w:szCs w:val="28"/>
              </w:rPr>
              <w:t xml:space="preserve"> </w:t>
            </w:r>
            <w:r w:rsidRPr="00F7063A">
              <w:rPr>
                <w:sz w:val="28"/>
                <w:szCs w:val="28"/>
              </w:rPr>
              <w:t>неба,</w:t>
            </w:r>
            <w:r w:rsidRPr="00F7063A">
              <w:rPr>
                <w:spacing w:val="1"/>
                <w:sz w:val="28"/>
                <w:szCs w:val="28"/>
              </w:rPr>
              <w:t xml:space="preserve"> </w:t>
            </w:r>
            <w:r w:rsidRPr="00F7063A">
              <w:rPr>
                <w:sz w:val="28"/>
                <w:szCs w:val="28"/>
              </w:rPr>
              <w:t>совершенствование</w:t>
            </w:r>
            <w:r w:rsidRPr="00F7063A">
              <w:rPr>
                <w:spacing w:val="1"/>
                <w:sz w:val="28"/>
                <w:szCs w:val="28"/>
              </w:rPr>
              <w:t xml:space="preserve"> </w:t>
            </w:r>
            <w:r w:rsidRPr="00F7063A">
              <w:rPr>
                <w:sz w:val="28"/>
                <w:szCs w:val="28"/>
              </w:rPr>
              <w:t>функции</w:t>
            </w:r>
            <w:r w:rsidRPr="00F7063A">
              <w:rPr>
                <w:spacing w:val="1"/>
                <w:sz w:val="28"/>
                <w:szCs w:val="28"/>
              </w:rPr>
              <w:t xml:space="preserve"> </w:t>
            </w:r>
            <w:r w:rsidRPr="00F7063A">
              <w:rPr>
                <w:sz w:val="28"/>
                <w:szCs w:val="28"/>
              </w:rPr>
              <w:t>дыхания,</w:t>
            </w:r>
            <w:r w:rsidRPr="00F7063A">
              <w:rPr>
                <w:spacing w:val="1"/>
                <w:sz w:val="28"/>
                <w:szCs w:val="28"/>
              </w:rPr>
              <w:t xml:space="preserve"> </w:t>
            </w:r>
            <w:r w:rsidRPr="00F7063A">
              <w:rPr>
                <w:sz w:val="28"/>
                <w:szCs w:val="28"/>
              </w:rPr>
              <w:t>удлинение</w:t>
            </w:r>
            <w:r w:rsidRPr="00F7063A">
              <w:rPr>
                <w:spacing w:val="1"/>
                <w:sz w:val="28"/>
                <w:szCs w:val="28"/>
              </w:rPr>
              <w:t xml:space="preserve"> </w:t>
            </w:r>
            <w:r w:rsidRPr="00F7063A">
              <w:rPr>
                <w:sz w:val="28"/>
                <w:szCs w:val="28"/>
              </w:rPr>
              <w:t>произвольный</w:t>
            </w:r>
            <w:r w:rsidRPr="00F7063A">
              <w:rPr>
                <w:spacing w:val="1"/>
                <w:sz w:val="28"/>
                <w:szCs w:val="28"/>
              </w:rPr>
              <w:t xml:space="preserve"> </w:t>
            </w:r>
            <w:r w:rsidRPr="00F7063A">
              <w:rPr>
                <w:sz w:val="28"/>
                <w:szCs w:val="28"/>
              </w:rPr>
              <w:t>выдоха.</w:t>
            </w:r>
            <w:r w:rsidRPr="00F7063A">
              <w:rPr>
                <w:spacing w:val="1"/>
                <w:sz w:val="28"/>
                <w:szCs w:val="28"/>
              </w:rPr>
              <w:t xml:space="preserve"> </w:t>
            </w:r>
            <w:r w:rsidRPr="00F7063A">
              <w:rPr>
                <w:sz w:val="28"/>
                <w:szCs w:val="28"/>
              </w:rPr>
              <w:t>Способность к регуляции громкости и тембра своего голоса,</w:t>
            </w:r>
            <w:r w:rsidRPr="00F7063A">
              <w:rPr>
                <w:spacing w:val="1"/>
                <w:sz w:val="28"/>
                <w:szCs w:val="28"/>
              </w:rPr>
              <w:t xml:space="preserve"> </w:t>
            </w:r>
            <w:r w:rsidRPr="00F7063A">
              <w:rPr>
                <w:sz w:val="28"/>
                <w:szCs w:val="28"/>
              </w:rPr>
              <w:t>в зависимости от эмоционального состояния. Ситуационное</w:t>
            </w:r>
            <w:r w:rsidRPr="00F7063A">
              <w:rPr>
                <w:spacing w:val="1"/>
                <w:sz w:val="28"/>
                <w:szCs w:val="28"/>
              </w:rPr>
              <w:t xml:space="preserve"> </w:t>
            </w:r>
            <w:r w:rsidRPr="00F7063A">
              <w:rPr>
                <w:sz w:val="28"/>
                <w:szCs w:val="28"/>
              </w:rPr>
              <w:t>понимание</w:t>
            </w:r>
            <w:r w:rsidRPr="00F7063A">
              <w:rPr>
                <w:spacing w:val="-2"/>
                <w:sz w:val="28"/>
                <w:szCs w:val="28"/>
              </w:rPr>
              <w:t xml:space="preserve"> </w:t>
            </w:r>
            <w:r w:rsidRPr="00F7063A">
              <w:rPr>
                <w:sz w:val="28"/>
                <w:szCs w:val="28"/>
              </w:rPr>
              <w:t>обращенной</w:t>
            </w:r>
            <w:r w:rsidRPr="00F7063A">
              <w:rPr>
                <w:spacing w:val="-2"/>
                <w:sz w:val="28"/>
                <w:szCs w:val="28"/>
              </w:rPr>
              <w:t xml:space="preserve"> </w:t>
            </w:r>
            <w:r w:rsidRPr="00F7063A">
              <w:rPr>
                <w:sz w:val="28"/>
                <w:szCs w:val="28"/>
              </w:rPr>
              <w:t>речи.</w:t>
            </w:r>
          </w:p>
        </w:tc>
      </w:tr>
      <w:tr w:rsidR="00FC60D9" w:rsidRPr="00F7063A" w14:paraId="4014E925" w14:textId="77777777" w:rsidTr="00FC60D9">
        <w:trPr>
          <w:trHeight w:val="1412"/>
        </w:trPr>
        <w:tc>
          <w:tcPr>
            <w:tcW w:w="2410" w:type="dxa"/>
          </w:tcPr>
          <w:p w14:paraId="409988EF" w14:textId="77777777" w:rsidR="00FC60D9" w:rsidRPr="00F7063A" w:rsidRDefault="00FC60D9" w:rsidP="00D91567">
            <w:pPr>
              <w:pStyle w:val="TableParagraph"/>
              <w:spacing w:line="276" w:lineRule="auto"/>
              <w:ind w:left="458"/>
              <w:rPr>
                <w:b/>
                <w:sz w:val="28"/>
                <w:szCs w:val="28"/>
              </w:rPr>
            </w:pPr>
            <w:r w:rsidRPr="00F7063A">
              <w:rPr>
                <w:b/>
                <w:sz w:val="28"/>
                <w:szCs w:val="28"/>
              </w:rPr>
              <w:t>9</w:t>
            </w:r>
            <w:r w:rsidRPr="00F7063A">
              <w:rPr>
                <w:b/>
                <w:spacing w:val="-3"/>
                <w:sz w:val="28"/>
                <w:szCs w:val="28"/>
              </w:rPr>
              <w:t xml:space="preserve"> </w:t>
            </w:r>
            <w:r w:rsidRPr="00F7063A">
              <w:rPr>
                <w:b/>
                <w:sz w:val="28"/>
                <w:szCs w:val="28"/>
              </w:rPr>
              <w:t>-</w:t>
            </w:r>
            <w:r w:rsidRPr="00F7063A">
              <w:rPr>
                <w:b/>
                <w:spacing w:val="-2"/>
                <w:sz w:val="28"/>
                <w:szCs w:val="28"/>
              </w:rPr>
              <w:t xml:space="preserve"> </w:t>
            </w:r>
            <w:r w:rsidRPr="00F7063A">
              <w:rPr>
                <w:b/>
                <w:sz w:val="28"/>
                <w:szCs w:val="28"/>
              </w:rPr>
              <w:t>12</w:t>
            </w:r>
            <w:r w:rsidRPr="00F7063A">
              <w:rPr>
                <w:b/>
                <w:spacing w:val="-1"/>
                <w:sz w:val="28"/>
                <w:szCs w:val="28"/>
              </w:rPr>
              <w:t xml:space="preserve"> </w:t>
            </w:r>
            <w:r w:rsidRPr="00F7063A">
              <w:rPr>
                <w:b/>
                <w:sz w:val="28"/>
                <w:szCs w:val="28"/>
              </w:rPr>
              <w:t>месяцев</w:t>
            </w:r>
          </w:p>
        </w:tc>
        <w:tc>
          <w:tcPr>
            <w:tcW w:w="6850" w:type="dxa"/>
          </w:tcPr>
          <w:p w14:paraId="5D2719C8" w14:textId="51C5F2C8" w:rsidR="00FC60D9" w:rsidRPr="00F7063A" w:rsidRDefault="00FC60D9" w:rsidP="00D91567">
            <w:pPr>
              <w:pStyle w:val="TableParagraph"/>
              <w:spacing w:line="276" w:lineRule="auto"/>
              <w:rPr>
                <w:sz w:val="28"/>
                <w:szCs w:val="28"/>
              </w:rPr>
            </w:pPr>
            <w:r w:rsidRPr="00F7063A">
              <w:rPr>
                <w:sz w:val="28"/>
                <w:szCs w:val="28"/>
              </w:rPr>
              <w:t>Переход</w:t>
            </w:r>
            <w:r w:rsidRPr="00F7063A">
              <w:rPr>
                <w:spacing w:val="17"/>
                <w:sz w:val="28"/>
                <w:szCs w:val="28"/>
              </w:rPr>
              <w:t xml:space="preserve"> </w:t>
            </w:r>
            <w:r w:rsidRPr="00F7063A">
              <w:rPr>
                <w:sz w:val="28"/>
                <w:szCs w:val="28"/>
              </w:rPr>
              <w:t>лепета</w:t>
            </w:r>
            <w:r w:rsidRPr="00F7063A">
              <w:rPr>
                <w:spacing w:val="18"/>
                <w:sz w:val="28"/>
                <w:szCs w:val="28"/>
              </w:rPr>
              <w:t xml:space="preserve"> </w:t>
            </w:r>
            <w:r w:rsidRPr="00F7063A">
              <w:rPr>
                <w:sz w:val="28"/>
                <w:szCs w:val="28"/>
              </w:rPr>
              <w:t>в</w:t>
            </w:r>
            <w:r w:rsidRPr="00F7063A">
              <w:rPr>
                <w:spacing w:val="17"/>
                <w:sz w:val="28"/>
                <w:szCs w:val="28"/>
              </w:rPr>
              <w:t xml:space="preserve"> </w:t>
            </w:r>
            <w:r w:rsidRPr="00F7063A">
              <w:rPr>
                <w:sz w:val="28"/>
                <w:szCs w:val="28"/>
              </w:rPr>
              <w:t>слоги,</w:t>
            </w:r>
            <w:r w:rsidRPr="00F7063A">
              <w:rPr>
                <w:spacing w:val="17"/>
                <w:sz w:val="28"/>
                <w:szCs w:val="28"/>
              </w:rPr>
              <w:t xml:space="preserve"> </w:t>
            </w:r>
            <w:r w:rsidRPr="00F7063A">
              <w:rPr>
                <w:sz w:val="28"/>
                <w:szCs w:val="28"/>
              </w:rPr>
              <w:t>появление</w:t>
            </w:r>
            <w:r w:rsidRPr="00F7063A">
              <w:rPr>
                <w:spacing w:val="16"/>
                <w:sz w:val="28"/>
                <w:szCs w:val="28"/>
              </w:rPr>
              <w:t xml:space="preserve"> </w:t>
            </w:r>
            <w:r w:rsidRPr="00F7063A">
              <w:rPr>
                <w:sz w:val="28"/>
                <w:szCs w:val="28"/>
              </w:rPr>
              <w:t>способности</w:t>
            </w:r>
            <w:r w:rsidRPr="00F7063A">
              <w:rPr>
                <w:spacing w:val="18"/>
                <w:sz w:val="28"/>
                <w:szCs w:val="28"/>
              </w:rPr>
              <w:t xml:space="preserve"> </w:t>
            </w:r>
            <w:r w:rsidRPr="00F7063A">
              <w:rPr>
                <w:sz w:val="28"/>
                <w:szCs w:val="28"/>
              </w:rPr>
              <w:t>понимать</w:t>
            </w:r>
            <w:r w:rsidRPr="00F7063A">
              <w:rPr>
                <w:spacing w:val="18"/>
                <w:sz w:val="28"/>
                <w:szCs w:val="28"/>
              </w:rPr>
              <w:t xml:space="preserve"> </w:t>
            </w:r>
            <w:r w:rsidRPr="00F7063A">
              <w:rPr>
                <w:sz w:val="28"/>
                <w:szCs w:val="28"/>
              </w:rPr>
              <w:t>и</w:t>
            </w:r>
            <w:r>
              <w:rPr>
                <w:sz w:val="28"/>
                <w:szCs w:val="28"/>
              </w:rPr>
              <w:t xml:space="preserve"> </w:t>
            </w:r>
            <w:r w:rsidRPr="00F7063A">
              <w:rPr>
                <w:sz w:val="28"/>
                <w:szCs w:val="28"/>
              </w:rPr>
              <w:t>выполнять</w:t>
            </w:r>
            <w:r w:rsidRPr="00F7063A">
              <w:rPr>
                <w:spacing w:val="9"/>
                <w:sz w:val="28"/>
                <w:szCs w:val="28"/>
              </w:rPr>
              <w:t xml:space="preserve"> </w:t>
            </w:r>
            <w:r w:rsidRPr="00F7063A">
              <w:rPr>
                <w:sz w:val="28"/>
                <w:szCs w:val="28"/>
              </w:rPr>
              <w:t>простые</w:t>
            </w:r>
            <w:r w:rsidRPr="00F7063A">
              <w:rPr>
                <w:spacing w:val="68"/>
                <w:sz w:val="28"/>
                <w:szCs w:val="28"/>
              </w:rPr>
              <w:t xml:space="preserve"> </w:t>
            </w:r>
            <w:r w:rsidRPr="00F7063A">
              <w:rPr>
                <w:sz w:val="28"/>
                <w:szCs w:val="28"/>
              </w:rPr>
              <w:t>инструкции</w:t>
            </w:r>
            <w:r w:rsidRPr="00F7063A">
              <w:rPr>
                <w:spacing w:val="70"/>
                <w:sz w:val="28"/>
                <w:szCs w:val="28"/>
              </w:rPr>
              <w:t xml:space="preserve"> </w:t>
            </w:r>
            <w:r w:rsidRPr="00F7063A">
              <w:rPr>
                <w:sz w:val="28"/>
                <w:szCs w:val="28"/>
              </w:rPr>
              <w:t>«дай»,</w:t>
            </w:r>
            <w:r w:rsidRPr="00F7063A">
              <w:rPr>
                <w:spacing w:val="69"/>
                <w:sz w:val="28"/>
                <w:szCs w:val="28"/>
              </w:rPr>
              <w:t xml:space="preserve"> </w:t>
            </w:r>
            <w:r w:rsidRPr="00F7063A">
              <w:rPr>
                <w:sz w:val="28"/>
                <w:szCs w:val="28"/>
              </w:rPr>
              <w:t>«на»</w:t>
            </w:r>
            <w:r w:rsidRPr="00F7063A">
              <w:rPr>
                <w:spacing w:val="69"/>
                <w:sz w:val="28"/>
                <w:szCs w:val="28"/>
              </w:rPr>
              <w:t xml:space="preserve"> </w:t>
            </w:r>
            <w:r w:rsidRPr="00F7063A">
              <w:rPr>
                <w:sz w:val="28"/>
                <w:szCs w:val="28"/>
              </w:rPr>
              <w:t>(способность</w:t>
            </w:r>
            <w:r>
              <w:rPr>
                <w:sz w:val="28"/>
                <w:szCs w:val="28"/>
              </w:rPr>
              <w:t xml:space="preserve"> </w:t>
            </w:r>
            <w:r w:rsidRPr="00F7063A">
              <w:rPr>
                <w:sz w:val="28"/>
                <w:szCs w:val="28"/>
              </w:rPr>
              <w:t>воспринимать</w:t>
            </w:r>
            <w:r w:rsidRPr="00F7063A">
              <w:rPr>
                <w:spacing w:val="16"/>
                <w:sz w:val="28"/>
                <w:szCs w:val="28"/>
              </w:rPr>
              <w:t xml:space="preserve"> </w:t>
            </w:r>
            <w:r w:rsidRPr="00F7063A">
              <w:rPr>
                <w:sz w:val="28"/>
                <w:szCs w:val="28"/>
              </w:rPr>
              <w:t>функцию</w:t>
            </w:r>
            <w:r w:rsidRPr="00F7063A">
              <w:rPr>
                <w:spacing w:val="15"/>
                <w:sz w:val="28"/>
                <w:szCs w:val="28"/>
              </w:rPr>
              <w:t xml:space="preserve"> </w:t>
            </w:r>
            <w:r w:rsidRPr="00F7063A">
              <w:rPr>
                <w:sz w:val="28"/>
                <w:szCs w:val="28"/>
              </w:rPr>
              <w:t>обращенной</w:t>
            </w:r>
            <w:r w:rsidRPr="00F7063A">
              <w:rPr>
                <w:spacing w:val="15"/>
                <w:sz w:val="28"/>
                <w:szCs w:val="28"/>
              </w:rPr>
              <w:t xml:space="preserve"> </w:t>
            </w:r>
            <w:r w:rsidRPr="00F7063A">
              <w:rPr>
                <w:sz w:val="28"/>
                <w:szCs w:val="28"/>
              </w:rPr>
              <w:t>речи,</w:t>
            </w:r>
            <w:r w:rsidRPr="00F7063A">
              <w:rPr>
                <w:spacing w:val="18"/>
                <w:sz w:val="28"/>
                <w:szCs w:val="28"/>
              </w:rPr>
              <w:t xml:space="preserve"> </w:t>
            </w:r>
            <w:r w:rsidRPr="00F7063A">
              <w:rPr>
                <w:sz w:val="28"/>
                <w:szCs w:val="28"/>
              </w:rPr>
              <w:t>регулирующую</w:t>
            </w:r>
            <w:r w:rsidRPr="00F7063A">
              <w:rPr>
                <w:spacing w:val="-57"/>
                <w:sz w:val="28"/>
                <w:szCs w:val="28"/>
              </w:rPr>
              <w:t xml:space="preserve"> </w:t>
            </w:r>
            <w:r w:rsidRPr="00F7063A">
              <w:rPr>
                <w:sz w:val="28"/>
                <w:szCs w:val="28"/>
              </w:rPr>
              <w:t>поведение),</w:t>
            </w:r>
            <w:r w:rsidRPr="00F7063A">
              <w:rPr>
                <w:spacing w:val="-1"/>
                <w:sz w:val="28"/>
                <w:szCs w:val="28"/>
              </w:rPr>
              <w:t xml:space="preserve"> </w:t>
            </w:r>
            <w:r w:rsidRPr="00F7063A">
              <w:rPr>
                <w:sz w:val="28"/>
                <w:szCs w:val="28"/>
              </w:rPr>
              <w:t>первые</w:t>
            </w:r>
            <w:r w:rsidRPr="00F7063A">
              <w:rPr>
                <w:spacing w:val="-3"/>
                <w:sz w:val="28"/>
                <w:szCs w:val="28"/>
              </w:rPr>
              <w:t xml:space="preserve"> </w:t>
            </w:r>
            <w:r w:rsidRPr="00F7063A">
              <w:rPr>
                <w:sz w:val="28"/>
                <w:szCs w:val="28"/>
              </w:rPr>
              <w:t>односложные</w:t>
            </w:r>
            <w:r w:rsidRPr="00F7063A">
              <w:rPr>
                <w:spacing w:val="-1"/>
                <w:sz w:val="28"/>
                <w:szCs w:val="28"/>
              </w:rPr>
              <w:t xml:space="preserve"> </w:t>
            </w:r>
            <w:r w:rsidRPr="00F7063A">
              <w:rPr>
                <w:sz w:val="28"/>
                <w:szCs w:val="28"/>
              </w:rPr>
              <w:t>слова</w:t>
            </w:r>
            <w:r w:rsidRPr="00F7063A">
              <w:rPr>
                <w:spacing w:val="-3"/>
                <w:sz w:val="28"/>
                <w:szCs w:val="28"/>
              </w:rPr>
              <w:t xml:space="preserve"> </w:t>
            </w:r>
            <w:r w:rsidRPr="00F7063A">
              <w:rPr>
                <w:sz w:val="28"/>
                <w:szCs w:val="28"/>
              </w:rPr>
              <w:t>«ба-ба»,</w:t>
            </w:r>
            <w:r w:rsidRPr="00F7063A">
              <w:rPr>
                <w:spacing w:val="-1"/>
                <w:sz w:val="28"/>
                <w:szCs w:val="28"/>
              </w:rPr>
              <w:t xml:space="preserve"> </w:t>
            </w:r>
            <w:r w:rsidRPr="00F7063A">
              <w:rPr>
                <w:sz w:val="28"/>
                <w:szCs w:val="28"/>
              </w:rPr>
              <w:t>«</w:t>
            </w:r>
            <w:proofErr w:type="spellStart"/>
            <w:r w:rsidRPr="00F7063A">
              <w:rPr>
                <w:sz w:val="28"/>
                <w:szCs w:val="28"/>
              </w:rPr>
              <w:t>ма-ма</w:t>
            </w:r>
            <w:proofErr w:type="spellEnd"/>
            <w:r w:rsidRPr="00F7063A">
              <w:rPr>
                <w:sz w:val="28"/>
                <w:szCs w:val="28"/>
              </w:rPr>
              <w:t>».</w:t>
            </w:r>
          </w:p>
        </w:tc>
      </w:tr>
      <w:tr w:rsidR="00CB2709" w:rsidRPr="00F7063A" w14:paraId="7A0A66FD" w14:textId="77777777" w:rsidTr="00C250EB">
        <w:trPr>
          <w:trHeight w:val="318"/>
        </w:trPr>
        <w:tc>
          <w:tcPr>
            <w:tcW w:w="9260" w:type="dxa"/>
            <w:gridSpan w:val="2"/>
          </w:tcPr>
          <w:p w14:paraId="4919B390" w14:textId="77777777" w:rsidR="00CB2709" w:rsidRPr="00F7063A" w:rsidRDefault="00E56B46" w:rsidP="00D91567">
            <w:pPr>
              <w:pStyle w:val="TableParagraph"/>
              <w:spacing w:line="276" w:lineRule="auto"/>
              <w:ind w:left="3705" w:right="3758"/>
              <w:jc w:val="center"/>
              <w:rPr>
                <w:b/>
                <w:sz w:val="28"/>
                <w:szCs w:val="28"/>
              </w:rPr>
            </w:pPr>
            <w:r w:rsidRPr="00F7063A">
              <w:rPr>
                <w:b/>
                <w:sz w:val="28"/>
                <w:szCs w:val="28"/>
              </w:rPr>
              <w:t>2-й</w:t>
            </w:r>
            <w:r w:rsidRPr="00F7063A">
              <w:rPr>
                <w:b/>
                <w:spacing w:val="-2"/>
                <w:sz w:val="28"/>
                <w:szCs w:val="28"/>
              </w:rPr>
              <w:t xml:space="preserve"> </w:t>
            </w:r>
            <w:r w:rsidRPr="00F7063A">
              <w:rPr>
                <w:b/>
                <w:sz w:val="28"/>
                <w:szCs w:val="28"/>
              </w:rPr>
              <w:t>год</w:t>
            </w:r>
            <w:r w:rsidRPr="00F7063A">
              <w:rPr>
                <w:b/>
                <w:spacing w:val="-1"/>
                <w:sz w:val="28"/>
                <w:szCs w:val="28"/>
              </w:rPr>
              <w:t xml:space="preserve"> </w:t>
            </w:r>
            <w:r w:rsidRPr="00F7063A">
              <w:rPr>
                <w:b/>
                <w:sz w:val="28"/>
                <w:szCs w:val="28"/>
              </w:rPr>
              <w:t>жизни</w:t>
            </w:r>
          </w:p>
        </w:tc>
      </w:tr>
      <w:tr w:rsidR="00CB2709" w:rsidRPr="00F7063A" w14:paraId="57B8A6FC" w14:textId="77777777" w:rsidTr="00C250EB">
        <w:trPr>
          <w:trHeight w:val="316"/>
        </w:trPr>
        <w:tc>
          <w:tcPr>
            <w:tcW w:w="2410" w:type="dxa"/>
          </w:tcPr>
          <w:p w14:paraId="7C1DE347" w14:textId="77777777" w:rsidR="00CB2709" w:rsidRPr="00F7063A" w:rsidRDefault="00E56B46" w:rsidP="00D91567">
            <w:pPr>
              <w:pStyle w:val="TableParagraph"/>
              <w:spacing w:line="276" w:lineRule="auto"/>
              <w:ind w:left="214" w:right="266"/>
              <w:jc w:val="center"/>
              <w:rPr>
                <w:b/>
                <w:sz w:val="28"/>
                <w:szCs w:val="28"/>
              </w:rPr>
            </w:pPr>
            <w:r w:rsidRPr="00F7063A">
              <w:rPr>
                <w:b/>
                <w:sz w:val="28"/>
                <w:szCs w:val="28"/>
              </w:rPr>
              <w:t>1</w:t>
            </w:r>
            <w:r w:rsidRPr="00F7063A">
              <w:rPr>
                <w:b/>
                <w:spacing w:val="-1"/>
                <w:sz w:val="28"/>
                <w:szCs w:val="28"/>
              </w:rPr>
              <w:t xml:space="preserve"> </w:t>
            </w:r>
            <w:r w:rsidRPr="00F7063A">
              <w:rPr>
                <w:b/>
                <w:sz w:val="28"/>
                <w:szCs w:val="28"/>
              </w:rPr>
              <w:t>год</w:t>
            </w:r>
          </w:p>
        </w:tc>
        <w:tc>
          <w:tcPr>
            <w:tcW w:w="6850" w:type="dxa"/>
          </w:tcPr>
          <w:p w14:paraId="21A5263D" w14:textId="77777777" w:rsidR="00CB2709" w:rsidRPr="00F7063A" w:rsidRDefault="00E56B46" w:rsidP="00D91567">
            <w:pPr>
              <w:pStyle w:val="TableParagraph"/>
              <w:spacing w:line="276" w:lineRule="auto"/>
              <w:rPr>
                <w:sz w:val="28"/>
                <w:szCs w:val="28"/>
              </w:rPr>
            </w:pPr>
            <w:r w:rsidRPr="00F7063A">
              <w:rPr>
                <w:sz w:val="28"/>
                <w:szCs w:val="28"/>
              </w:rPr>
              <w:t>Появление</w:t>
            </w:r>
            <w:r w:rsidRPr="00F7063A">
              <w:rPr>
                <w:spacing w:val="-3"/>
                <w:sz w:val="28"/>
                <w:szCs w:val="28"/>
              </w:rPr>
              <w:t xml:space="preserve"> </w:t>
            </w:r>
            <w:r w:rsidRPr="00F7063A">
              <w:rPr>
                <w:sz w:val="28"/>
                <w:szCs w:val="28"/>
              </w:rPr>
              <w:t>однословных</w:t>
            </w:r>
            <w:r w:rsidRPr="00F7063A">
              <w:rPr>
                <w:spacing w:val="-1"/>
                <w:sz w:val="28"/>
                <w:szCs w:val="28"/>
              </w:rPr>
              <w:t xml:space="preserve"> </w:t>
            </w:r>
            <w:r w:rsidRPr="00F7063A">
              <w:rPr>
                <w:sz w:val="28"/>
                <w:szCs w:val="28"/>
              </w:rPr>
              <w:t>предложений.</w:t>
            </w:r>
          </w:p>
        </w:tc>
      </w:tr>
      <w:tr w:rsidR="00CB2709" w:rsidRPr="00F7063A" w14:paraId="32E6736F" w14:textId="77777777" w:rsidTr="00C250EB">
        <w:trPr>
          <w:trHeight w:val="316"/>
        </w:trPr>
        <w:tc>
          <w:tcPr>
            <w:tcW w:w="2410" w:type="dxa"/>
          </w:tcPr>
          <w:p w14:paraId="61EAED8F" w14:textId="77777777" w:rsidR="00CB2709" w:rsidRPr="00F7063A" w:rsidRDefault="00E56B46" w:rsidP="00D91567">
            <w:pPr>
              <w:pStyle w:val="TableParagraph"/>
              <w:spacing w:line="276" w:lineRule="auto"/>
              <w:ind w:left="212" w:right="268"/>
              <w:jc w:val="center"/>
              <w:rPr>
                <w:b/>
                <w:sz w:val="28"/>
                <w:szCs w:val="28"/>
              </w:rPr>
            </w:pPr>
            <w:r w:rsidRPr="00F7063A">
              <w:rPr>
                <w:b/>
                <w:sz w:val="28"/>
                <w:szCs w:val="28"/>
              </w:rPr>
              <w:t>1</w:t>
            </w:r>
            <w:r w:rsidRPr="00F7063A">
              <w:rPr>
                <w:b/>
                <w:spacing w:val="-2"/>
                <w:sz w:val="28"/>
                <w:szCs w:val="28"/>
              </w:rPr>
              <w:t xml:space="preserve"> </w:t>
            </w:r>
            <w:r w:rsidRPr="00F7063A">
              <w:rPr>
                <w:b/>
                <w:sz w:val="28"/>
                <w:szCs w:val="28"/>
              </w:rPr>
              <w:t>год</w:t>
            </w:r>
            <w:r w:rsidRPr="00F7063A">
              <w:rPr>
                <w:b/>
                <w:spacing w:val="-1"/>
                <w:sz w:val="28"/>
                <w:szCs w:val="28"/>
              </w:rPr>
              <w:t xml:space="preserve"> </w:t>
            </w:r>
            <w:r w:rsidRPr="00F7063A">
              <w:rPr>
                <w:b/>
                <w:sz w:val="28"/>
                <w:szCs w:val="28"/>
              </w:rPr>
              <w:t>3</w:t>
            </w:r>
            <w:r w:rsidRPr="00F7063A">
              <w:rPr>
                <w:b/>
                <w:spacing w:val="-1"/>
                <w:sz w:val="28"/>
                <w:szCs w:val="28"/>
              </w:rPr>
              <w:t xml:space="preserve"> </w:t>
            </w:r>
            <w:r w:rsidRPr="00F7063A">
              <w:rPr>
                <w:b/>
                <w:sz w:val="28"/>
                <w:szCs w:val="28"/>
              </w:rPr>
              <w:t>месяца</w:t>
            </w:r>
          </w:p>
        </w:tc>
        <w:tc>
          <w:tcPr>
            <w:tcW w:w="6850" w:type="dxa"/>
          </w:tcPr>
          <w:p w14:paraId="0CA862E4" w14:textId="77777777" w:rsidR="00CB2709" w:rsidRPr="00F7063A" w:rsidRDefault="00E56B46" w:rsidP="00D91567">
            <w:pPr>
              <w:pStyle w:val="TableParagraph"/>
              <w:spacing w:line="276" w:lineRule="auto"/>
              <w:rPr>
                <w:sz w:val="28"/>
                <w:szCs w:val="28"/>
              </w:rPr>
            </w:pPr>
            <w:r w:rsidRPr="00F7063A">
              <w:rPr>
                <w:sz w:val="28"/>
                <w:szCs w:val="28"/>
              </w:rPr>
              <w:t>Увеличение</w:t>
            </w:r>
            <w:r w:rsidRPr="00F7063A">
              <w:rPr>
                <w:spacing w:val="-2"/>
                <w:sz w:val="28"/>
                <w:szCs w:val="28"/>
              </w:rPr>
              <w:t xml:space="preserve"> </w:t>
            </w:r>
            <w:r w:rsidRPr="00F7063A">
              <w:rPr>
                <w:sz w:val="28"/>
                <w:szCs w:val="28"/>
              </w:rPr>
              <w:t>запаса</w:t>
            </w:r>
            <w:r w:rsidRPr="00F7063A">
              <w:rPr>
                <w:spacing w:val="-2"/>
                <w:sz w:val="28"/>
                <w:szCs w:val="28"/>
              </w:rPr>
              <w:t xml:space="preserve"> </w:t>
            </w:r>
            <w:r w:rsidRPr="00F7063A">
              <w:rPr>
                <w:sz w:val="28"/>
                <w:szCs w:val="28"/>
              </w:rPr>
              <w:t>слов</w:t>
            </w:r>
            <w:r w:rsidRPr="00F7063A">
              <w:rPr>
                <w:spacing w:val="-2"/>
                <w:sz w:val="28"/>
                <w:szCs w:val="28"/>
              </w:rPr>
              <w:t xml:space="preserve"> </w:t>
            </w:r>
            <w:r w:rsidRPr="00F7063A">
              <w:rPr>
                <w:sz w:val="28"/>
                <w:szCs w:val="28"/>
              </w:rPr>
              <w:t>до 30.</w:t>
            </w:r>
          </w:p>
        </w:tc>
      </w:tr>
      <w:tr w:rsidR="00CB2709" w:rsidRPr="00F7063A" w14:paraId="6E1FA04B" w14:textId="77777777" w:rsidTr="00C250EB">
        <w:trPr>
          <w:trHeight w:val="635"/>
        </w:trPr>
        <w:tc>
          <w:tcPr>
            <w:tcW w:w="2410" w:type="dxa"/>
          </w:tcPr>
          <w:p w14:paraId="4DE7426A" w14:textId="77777777" w:rsidR="00CB2709" w:rsidRPr="00F7063A" w:rsidRDefault="00E56B46" w:rsidP="00D91567">
            <w:pPr>
              <w:pStyle w:val="TableParagraph"/>
              <w:spacing w:before="1" w:line="276" w:lineRule="auto"/>
              <w:ind w:left="214" w:right="266"/>
              <w:jc w:val="center"/>
              <w:rPr>
                <w:b/>
                <w:sz w:val="28"/>
                <w:szCs w:val="28"/>
              </w:rPr>
            </w:pPr>
            <w:r w:rsidRPr="00F7063A">
              <w:rPr>
                <w:b/>
                <w:sz w:val="28"/>
                <w:szCs w:val="28"/>
              </w:rPr>
              <w:t>1</w:t>
            </w:r>
            <w:r w:rsidRPr="00F7063A">
              <w:rPr>
                <w:b/>
                <w:spacing w:val="-1"/>
                <w:sz w:val="28"/>
                <w:szCs w:val="28"/>
              </w:rPr>
              <w:t xml:space="preserve"> </w:t>
            </w:r>
            <w:r w:rsidRPr="00F7063A">
              <w:rPr>
                <w:b/>
                <w:sz w:val="28"/>
                <w:szCs w:val="28"/>
              </w:rPr>
              <w:t>год</w:t>
            </w:r>
          </w:p>
          <w:p w14:paraId="3BEBB539" w14:textId="77777777" w:rsidR="00CB2709" w:rsidRPr="00F7063A" w:rsidRDefault="00E56B46" w:rsidP="00D91567">
            <w:pPr>
              <w:pStyle w:val="TableParagraph"/>
              <w:spacing w:before="41" w:line="276" w:lineRule="auto"/>
              <w:ind w:left="212" w:right="268"/>
              <w:jc w:val="center"/>
              <w:rPr>
                <w:b/>
                <w:sz w:val="28"/>
                <w:szCs w:val="28"/>
              </w:rPr>
            </w:pPr>
            <w:r w:rsidRPr="00F7063A">
              <w:rPr>
                <w:b/>
                <w:sz w:val="28"/>
                <w:szCs w:val="28"/>
              </w:rPr>
              <w:t>6</w:t>
            </w:r>
            <w:r w:rsidRPr="00F7063A">
              <w:rPr>
                <w:b/>
                <w:spacing w:val="-3"/>
                <w:sz w:val="28"/>
                <w:szCs w:val="28"/>
              </w:rPr>
              <w:t xml:space="preserve"> </w:t>
            </w:r>
            <w:r w:rsidRPr="00F7063A">
              <w:rPr>
                <w:b/>
                <w:sz w:val="28"/>
                <w:szCs w:val="28"/>
              </w:rPr>
              <w:t>месяцев</w:t>
            </w:r>
          </w:p>
        </w:tc>
        <w:tc>
          <w:tcPr>
            <w:tcW w:w="6850" w:type="dxa"/>
          </w:tcPr>
          <w:p w14:paraId="3ACD3965" w14:textId="49AB7416" w:rsidR="00CB2709" w:rsidRPr="00F7063A" w:rsidRDefault="00E56B46" w:rsidP="00D91567">
            <w:pPr>
              <w:pStyle w:val="TableParagraph"/>
              <w:spacing w:before="1" w:line="276" w:lineRule="auto"/>
              <w:rPr>
                <w:sz w:val="28"/>
                <w:szCs w:val="28"/>
              </w:rPr>
            </w:pPr>
            <w:r w:rsidRPr="00F7063A">
              <w:rPr>
                <w:sz w:val="28"/>
                <w:szCs w:val="28"/>
              </w:rPr>
              <w:t>Увеличение</w:t>
            </w:r>
            <w:r w:rsidRPr="00F7063A">
              <w:rPr>
                <w:spacing w:val="15"/>
                <w:sz w:val="28"/>
                <w:szCs w:val="28"/>
              </w:rPr>
              <w:t xml:space="preserve"> </w:t>
            </w:r>
            <w:r w:rsidRPr="00F7063A">
              <w:rPr>
                <w:sz w:val="28"/>
                <w:szCs w:val="28"/>
              </w:rPr>
              <w:t>запаса</w:t>
            </w:r>
            <w:r w:rsidRPr="00F7063A">
              <w:rPr>
                <w:spacing w:val="73"/>
                <w:sz w:val="28"/>
                <w:szCs w:val="28"/>
              </w:rPr>
              <w:t xml:space="preserve"> </w:t>
            </w:r>
            <w:r w:rsidRPr="00F7063A">
              <w:rPr>
                <w:sz w:val="28"/>
                <w:szCs w:val="28"/>
              </w:rPr>
              <w:t>слов</w:t>
            </w:r>
            <w:r w:rsidRPr="00F7063A">
              <w:rPr>
                <w:spacing w:val="75"/>
                <w:sz w:val="28"/>
                <w:szCs w:val="28"/>
              </w:rPr>
              <w:t xml:space="preserve"> </w:t>
            </w:r>
            <w:r w:rsidRPr="00F7063A">
              <w:rPr>
                <w:sz w:val="28"/>
                <w:szCs w:val="28"/>
              </w:rPr>
              <w:t>до</w:t>
            </w:r>
            <w:r w:rsidRPr="00F7063A">
              <w:rPr>
                <w:spacing w:val="75"/>
                <w:sz w:val="28"/>
                <w:szCs w:val="28"/>
              </w:rPr>
              <w:t xml:space="preserve"> </w:t>
            </w:r>
            <w:r w:rsidRPr="00F7063A">
              <w:rPr>
                <w:sz w:val="28"/>
                <w:szCs w:val="28"/>
              </w:rPr>
              <w:t>40-50,</w:t>
            </w:r>
            <w:r w:rsidRPr="00F7063A">
              <w:rPr>
                <w:spacing w:val="75"/>
                <w:sz w:val="28"/>
                <w:szCs w:val="28"/>
              </w:rPr>
              <w:t xml:space="preserve"> </w:t>
            </w:r>
            <w:r w:rsidRPr="00F7063A">
              <w:rPr>
                <w:sz w:val="28"/>
                <w:szCs w:val="28"/>
              </w:rPr>
              <w:t>легко</w:t>
            </w:r>
            <w:r w:rsidRPr="00F7063A">
              <w:rPr>
                <w:spacing w:val="75"/>
                <w:sz w:val="28"/>
                <w:szCs w:val="28"/>
              </w:rPr>
              <w:t xml:space="preserve"> </w:t>
            </w:r>
            <w:r w:rsidRPr="00F7063A">
              <w:rPr>
                <w:sz w:val="28"/>
                <w:szCs w:val="28"/>
              </w:rPr>
              <w:t>повторяет</w:t>
            </w:r>
            <w:r w:rsidRPr="00F7063A">
              <w:rPr>
                <w:spacing w:val="75"/>
                <w:sz w:val="28"/>
                <w:szCs w:val="28"/>
              </w:rPr>
              <w:t xml:space="preserve"> </w:t>
            </w:r>
            <w:r w:rsidRPr="00F7063A">
              <w:rPr>
                <w:sz w:val="28"/>
                <w:szCs w:val="28"/>
              </w:rPr>
              <w:t>часто</w:t>
            </w:r>
            <w:r w:rsidR="00FC60D9">
              <w:rPr>
                <w:sz w:val="28"/>
                <w:szCs w:val="28"/>
              </w:rPr>
              <w:t xml:space="preserve"> </w:t>
            </w:r>
            <w:r w:rsidRPr="00F7063A">
              <w:rPr>
                <w:sz w:val="28"/>
                <w:szCs w:val="28"/>
              </w:rPr>
              <w:t>слышимые</w:t>
            </w:r>
            <w:r w:rsidRPr="00F7063A">
              <w:rPr>
                <w:spacing w:val="-4"/>
                <w:sz w:val="28"/>
                <w:szCs w:val="28"/>
              </w:rPr>
              <w:t xml:space="preserve"> </w:t>
            </w:r>
            <w:r w:rsidRPr="00F7063A">
              <w:rPr>
                <w:sz w:val="28"/>
                <w:szCs w:val="28"/>
              </w:rPr>
              <w:t>слова.</w:t>
            </w:r>
          </w:p>
        </w:tc>
      </w:tr>
      <w:tr w:rsidR="00CB2709" w:rsidRPr="00F7063A" w14:paraId="7C05E49E" w14:textId="77777777" w:rsidTr="00C250EB">
        <w:trPr>
          <w:trHeight w:val="316"/>
        </w:trPr>
        <w:tc>
          <w:tcPr>
            <w:tcW w:w="2410" w:type="dxa"/>
          </w:tcPr>
          <w:p w14:paraId="4E555DD3" w14:textId="77777777" w:rsidR="00CB2709" w:rsidRPr="00F7063A" w:rsidRDefault="00E56B46" w:rsidP="00D91567">
            <w:pPr>
              <w:pStyle w:val="TableParagraph"/>
              <w:spacing w:line="276" w:lineRule="auto"/>
              <w:ind w:left="214" w:right="266"/>
              <w:jc w:val="center"/>
              <w:rPr>
                <w:b/>
                <w:sz w:val="28"/>
                <w:szCs w:val="28"/>
              </w:rPr>
            </w:pPr>
            <w:r w:rsidRPr="00F7063A">
              <w:rPr>
                <w:b/>
                <w:sz w:val="28"/>
                <w:szCs w:val="28"/>
              </w:rPr>
              <w:t>1,5</w:t>
            </w:r>
            <w:r w:rsidRPr="00F7063A">
              <w:rPr>
                <w:b/>
                <w:spacing w:val="-1"/>
                <w:sz w:val="28"/>
                <w:szCs w:val="28"/>
              </w:rPr>
              <w:t xml:space="preserve"> </w:t>
            </w:r>
            <w:r w:rsidRPr="00F7063A">
              <w:rPr>
                <w:b/>
                <w:sz w:val="28"/>
                <w:szCs w:val="28"/>
              </w:rPr>
              <w:t>-</w:t>
            </w:r>
            <w:r w:rsidRPr="00F7063A">
              <w:rPr>
                <w:b/>
                <w:spacing w:val="-1"/>
                <w:sz w:val="28"/>
                <w:szCs w:val="28"/>
              </w:rPr>
              <w:t xml:space="preserve"> </w:t>
            </w:r>
            <w:r w:rsidRPr="00F7063A">
              <w:rPr>
                <w:b/>
                <w:sz w:val="28"/>
                <w:szCs w:val="28"/>
              </w:rPr>
              <w:t>2 года</w:t>
            </w:r>
          </w:p>
        </w:tc>
        <w:tc>
          <w:tcPr>
            <w:tcW w:w="6850" w:type="dxa"/>
          </w:tcPr>
          <w:p w14:paraId="3BFD35CE" w14:textId="77777777" w:rsidR="00CB2709" w:rsidRPr="00F7063A" w:rsidRDefault="00E56B46" w:rsidP="00D91567">
            <w:pPr>
              <w:pStyle w:val="TableParagraph"/>
              <w:spacing w:line="276" w:lineRule="auto"/>
              <w:rPr>
                <w:sz w:val="28"/>
                <w:szCs w:val="28"/>
              </w:rPr>
            </w:pPr>
            <w:r w:rsidRPr="00F7063A">
              <w:rPr>
                <w:sz w:val="28"/>
                <w:szCs w:val="28"/>
              </w:rPr>
              <w:t>Появление</w:t>
            </w:r>
            <w:r w:rsidRPr="00F7063A">
              <w:rPr>
                <w:spacing w:val="-3"/>
                <w:sz w:val="28"/>
                <w:szCs w:val="28"/>
              </w:rPr>
              <w:t xml:space="preserve"> </w:t>
            </w:r>
            <w:r w:rsidRPr="00F7063A">
              <w:rPr>
                <w:sz w:val="28"/>
                <w:szCs w:val="28"/>
              </w:rPr>
              <w:t>фраз,</w:t>
            </w:r>
            <w:r w:rsidRPr="00F7063A">
              <w:rPr>
                <w:spacing w:val="-2"/>
                <w:sz w:val="28"/>
                <w:szCs w:val="28"/>
              </w:rPr>
              <w:t xml:space="preserve"> </w:t>
            </w:r>
            <w:r w:rsidRPr="00F7063A">
              <w:rPr>
                <w:sz w:val="28"/>
                <w:szCs w:val="28"/>
              </w:rPr>
              <w:t>двухсловных</w:t>
            </w:r>
            <w:r w:rsidRPr="00F7063A">
              <w:rPr>
                <w:spacing w:val="-1"/>
                <w:sz w:val="28"/>
                <w:szCs w:val="28"/>
              </w:rPr>
              <w:t xml:space="preserve"> </w:t>
            </w:r>
            <w:r w:rsidRPr="00F7063A">
              <w:rPr>
                <w:sz w:val="28"/>
                <w:szCs w:val="28"/>
              </w:rPr>
              <w:t>предложений.</w:t>
            </w:r>
          </w:p>
        </w:tc>
      </w:tr>
      <w:tr w:rsidR="00CB2709" w:rsidRPr="00F7063A" w14:paraId="34301AE0" w14:textId="77777777" w:rsidTr="00C250EB">
        <w:trPr>
          <w:trHeight w:val="318"/>
        </w:trPr>
        <w:tc>
          <w:tcPr>
            <w:tcW w:w="2410" w:type="dxa"/>
          </w:tcPr>
          <w:p w14:paraId="092077DD" w14:textId="77777777" w:rsidR="00CB2709" w:rsidRPr="00F7063A" w:rsidRDefault="00E56B46" w:rsidP="00D91567">
            <w:pPr>
              <w:pStyle w:val="TableParagraph"/>
              <w:spacing w:before="1" w:line="276" w:lineRule="auto"/>
              <w:ind w:left="214" w:right="266"/>
              <w:jc w:val="center"/>
              <w:rPr>
                <w:b/>
                <w:sz w:val="28"/>
                <w:szCs w:val="28"/>
              </w:rPr>
            </w:pPr>
            <w:r w:rsidRPr="00F7063A">
              <w:rPr>
                <w:b/>
                <w:sz w:val="28"/>
                <w:szCs w:val="28"/>
              </w:rPr>
              <w:t>2</w:t>
            </w:r>
            <w:r w:rsidRPr="00F7063A">
              <w:rPr>
                <w:b/>
                <w:spacing w:val="-1"/>
                <w:sz w:val="28"/>
                <w:szCs w:val="28"/>
              </w:rPr>
              <w:t xml:space="preserve"> </w:t>
            </w:r>
            <w:r w:rsidRPr="00F7063A">
              <w:rPr>
                <w:b/>
                <w:sz w:val="28"/>
                <w:szCs w:val="28"/>
              </w:rPr>
              <w:t>года</w:t>
            </w:r>
          </w:p>
        </w:tc>
        <w:tc>
          <w:tcPr>
            <w:tcW w:w="6850" w:type="dxa"/>
          </w:tcPr>
          <w:p w14:paraId="3DA31381" w14:textId="77777777" w:rsidR="00CB2709" w:rsidRPr="00F7063A" w:rsidRDefault="00E56B46" w:rsidP="00D91567">
            <w:pPr>
              <w:pStyle w:val="TableParagraph"/>
              <w:spacing w:before="1" w:line="276" w:lineRule="auto"/>
              <w:rPr>
                <w:sz w:val="28"/>
                <w:szCs w:val="28"/>
              </w:rPr>
            </w:pPr>
            <w:r w:rsidRPr="00F7063A">
              <w:rPr>
                <w:sz w:val="28"/>
                <w:szCs w:val="28"/>
              </w:rPr>
              <w:t>Появление</w:t>
            </w:r>
            <w:r w:rsidRPr="00F7063A">
              <w:rPr>
                <w:spacing w:val="-4"/>
                <w:sz w:val="28"/>
                <w:szCs w:val="28"/>
              </w:rPr>
              <w:t xml:space="preserve"> </w:t>
            </w:r>
            <w:r w:rsidRPr="00F7063A">
              <w:rPr>
                <w:sz w:val="28"/>
                <w:szCs w:val="28"/>
              </w:rPr>
              <w:t>вопросов:</w:t>
            </w:r>
            <w:r w:rsidRPr="00F7063A">
              <w:rPr>
                <w:spacing w:val="-2"/>
                <w:sz w:val="28"/>
                <w:szCs w:val="28"/>
              </w:rPr>
              <w:t xml:space="preserve"> </w:t>
            </w:r>
            <w:r w:rsidRPr="00F7063A">
              <w:rPr>
                <w:sz w:val="28"/>
                <w:szCs w:val="28"/>
              </w:rPr>
              <w:t>«Что</w:t>
            </w:r>
            <w:r w:rsidRPr="00F7063A">
              <w:rPr>
                <w:spacing w:val="-2"/>
                <w:sz w:val="28"/>
                <w:szCs w:val="28"/>
              </w:rPr>
              <w:t xml:space="preserve"> </w:t>
            </w:r>
            <w:r w:rsidRPr="00F7063A">
              <w:rPr>
                <w:sz w:val="28"/>
                <w:szCs w:val="28"/>
              </w:rPr>
              <w:t>это?»,</w:t>
            </w:r>
            <w:r w:rsidRPr="00F7063A">
              <w:rPr>
                <w:spacing w:val="-2"/>
                <w:sz w:val="28"/>
                <w:szCs w:val="28"/>
              </w:rPr>
              <w:t xml:space="preserve"> </w:t>
            </w:r>
            <w:r w:rsidRPr="00F7063A">
              <w:rPr>
                <w:sz w:val="28"/>
                <w:szCs w:val="28"/>
              </w:rPr>
              <w:t>«Куда?»,</w:t>
            </w:r>
            <w:r w:rsidRPr="00F7063A">
              <w:rPr>
                <w:spacing w:val="-3"/>
                <w:sz w:val="28"/>
                <w:szCs w:val="28"/>
              </w:rPr>
              <w:t xml:space="preserve"> </w:t>
            </w:r>
            <w:r w:rsidRPr="00F7063A">
              <w:rPr>
                <w:sz w:val="28"/>
                <w:szCs w:val="28"/>
              </w:rPr>
              <w:t>«Где?»</w:t>
            </w:r>
          </w:p>
        </w:tc>
      </w:tr>
      <w:tr w:rsidR="00CB2709" w:rsidRPr="00F7063A" w14:paraId="22FFE61C" w14:textId="77777777" w:rsidTr="00C250EB">
        <w:trPr>
          <w:trHeight w:val="316"/>
        </w:trPr>
        <w:tc>
          <w:tcPr>
            <w:tcW w:w="2410" w:type="dxa"/>
          </w:tcPr>
          <w:p w14:paraId="3483C324" w14:textId="77777777" w:rsidR="00CB2709" w:rsidRPr="00F7063A" w:rsidRDefault="00E56B46" w:rsidP="00D91567">
            <w:pPr>
              <w:pStyle w:val="TableParagraph"/>
              <w:spacing w:line="276" w:lineRule="auto"/>
              <w:ind w:left="214" w:right="266"/>
              <w:jc w:val="center"/>
              <w:rPr>
                <w:b/>
                <w:sz w:val="28"/>
                <w:szCs w:val="28"/>
              </w:rPr>
            </w:pPr>
            <w:r w:rsidRPr="00F7063A">
              <w:rPr>
                <w:b/>
                <w:sz w:val="28"/>
                <w:szCs w:val="28"/>
              </w:rPr>
              <w:t>2</w:t>
            </w:r>
            <w:r w:rsidRPr="00F7063A">
              <w:rPr>
                <w:b/>
                <w:spacing w:val="-1"/>
                <w:sz w:val="28"/>
                <w:szCs w:val="28"/>
              </w:rPr>
              <w:t xml:space="preserve"> </w:t>
            </w:r>
            <w:r w:rsidRPr="00F7063A">
              <w:rPr>
                <w:b/>
                <w:sz w:val="28"/>
                <w:szCs w:val="28"/>
              </w:rPr>
              <w:t>года</w:t>
            </w:r>
          </w:p>
        </w:tc>
        <w:tc>
          <w:tcPr>
            <w:tcW w:w="6850" w:type="dxa"/>
          </w:tcPr>
          <w:p w14:paraId="3DE205A8" w14:textId="77777777" w:rsidR="00CB2709" w:rsidRPr="00F7063A" w:rsidRDefault="00E56B46" w:rsidP="00D91567">
            <w:pPr>
              <w:pStyle w:val="TableParagraph"/>
              <w:spacing w:line="276" w:lineRule="auto"/>
              <w:rPr>
                <w:sz w:val="28"/>
                <w:szCs w:val="28"/>
              </w:rPr>
            </w:pPr>
            <w:r w:rsidRPr="00F7063A">
              <w:rPr>
                <w:sz w:val="28"/>
                <w:szCs w:val="28"/>
              </w:rPr>
              <w:t>Увеличение</w:t>
            </w:r>
            <w:r w:rsidRPr="00F7063A">
              <w:rPr>
                <w:spacing w:val="-2"/>
                <w:sz w:val="28"/>
                <w:szCs w:val="28"/>
              </w:rPr>
              <w:t xml:space="preserve"> </w:t>
            </w:r>
            <w:r w:rsidRPr="00F7063A">
              <w:rPr>
                <w:sz w:val="28"/>
                <w:szCs w:val="28"/>
              </w:rPr>
              <w:t>запаса</w:t>
            </w:r>
            <w:r w:rsidRPr="00F7063A">
              <w:rPr>
                <w:spacing w:val="-2"/>
                <w:sz w:val="28"/>
                <w:szCs w:val="28"/>
              </w:rPr>
              <w:t xml:space="preserve"> </w:t>
            </w:r>
            <w:r w:rsidRPr="00F7063A">
              <w:rPr>
                <w:sz w:val="28"/>
                <w:szCs w:val="28"/>
              </w:rPr>
              <w:t>слов</w:t>
            </w:r>
            <w:r w:rsidRPr="00F7063A">
              <w:rPr>
                <w:spacing w:val="-2"/>
                <w:sz w:val="28"/>
                <w:szCs w:val="28"/>
              </w:rPr>
              <w:t xml:space="preserve"> </w:t>
            </w:r>
            <w:r w:rsidRPr="00F7063A">
              <w:rPr>
                <w:sz w:val="28"/>
                <w:szCs w:val="28"/>
              </w:rPr>
              <w:t>до 200-300.</w:t>
            </w:r>
          </w:p>
        </w:tc>
      </w:tr>
      <w:tr w:rsidR="00CB2709" w:rsidRPr="00F7063A" w14:paraId="75B84530" w14:textId="77777777" w:rsidTr="00C250EB">
        <w:trPr>
          <w:trHeight w:val="319"/>
        </w:trPr>
        <w:tc>
          <w:tcPr>
            <w:tcW w:w="9260" w:type="dxa"/>
            <w:gridSpan w:val="2"/>
          </w:tcPr>
          <w:p w14:paraId="4E2B7F1C" w14:textId="77777777" w:rsidR="00CB2709" w:rsidRPr="00F7063A" w:rsidRDefault="00E56B46" w:rsidP="00D91567">
            <w:pPr>
              <w:pStyle w:val="TableParagraph"/>
              <w:spacing w:line="276" w:lineRule="auto"/>
              <w:ind w:left="3705" w:right="3758"/>
              <w:jc w:val="center"/>
              <w:rPr>
                <w:b/>
                <w:sz w:val="28"/>
                <w:szCs w:val="28"/>
              </w:rPr>
            </w:pPr>
            <w:r w:rsidRPr="00F7063A">
              <w:rPr>
                <w:b/>
                <w:sz w:val="28"/>
                <w:szCs w:val="28"/>
              </w:rPr>
              <w:t>3-й</w:t>
            </w:r>
            <w:r w:rsidRPr="00F7063A">
              <w:rPr>
                <w:b/>
                <w:spacing w:val="-2"/>
                <w:sz w:val="28"/>
                <w:szCs w:val="28"/>
              </w:rPr>
              <w:t xml:space="preserve"> </w:t>
            </w:r>
            <w:r w:rsidRPr="00F7063A">
              <w:rPr>
                <w:b/>
                <w:sz w:val="28"/>
                <w:szCs w:val="28"/>
              </w:rPr>
              <w:t>год</w:t>
            </w:r>
            <w:r w:rsidRPr="00F7063A">
              <w:rPr>
                <w:b/>
                <w:spacing w:val="-1"/>
                <w:sz w:val="28"/>
                <w:szCs w:val="28"/>
              </w:rPr>
              <w:t xml:space="preserve"> </w:t>
            </w:r>
            <w:r w:rsidRPr="00F7063A">
              <w:rPr>
                <w:b/>
                <w:sz w:val="28"/>
                <w:szCs w:val="28"/>
              </w:rPr>
              <w:t>жизни</w:t>
            </w:r>
          </w:p>
        </w:tc>
      </w:tr>
      <w:tr w:rsidR="00CB2709" w:rsidRPr="00F7063A" w14:paraId="0702BE28" w14:textId="77777777" w:rsidTr="00C250EB">
        <w:trPr>
          <w:trHeight w:val="633"/>
        </w:trPr>
        <w:tc>
          <w:tcPr>
            <w:tcW w:w="2410" w:type="dxa"/>
          </w:tcPr>
          <w:p w14:paraId="3943317B" w14:textId="77777777" w:rsidR="00CB2709" w:rsidRPr="00F7063A" w:rsidRDefault="00E56B46" w:rsidP="00D91567">
            <w:pPr>
              <w:pStyle w:val="TableParagraph"/>
              <w:spacing w:line="276" w:lineRule="auto"/>
              <w:ind w:left="214" w:right="266"/>
              <w:jc w:val="center"/>
              <w:rPr>
                <w:b/>
                <w:sz w:val="28"/>
                <w:szCs w:val="28"/>
              </w:rPr>
            </w:pPr>
            <w:r w:rsidRPr="00F7063A">
              <w:rPr>
                <w:b/>
                <w:sz w:val="28"/>
                <w:szCs w:val="28"/>
              </w:rPr>
              <w:t>2</w:t>
            </w:r>
            <w:r w:rsidRPr="00F7063A">
              <w:rPr>
                <w:b/>
                <w:spacing w:val="-1"/>
                <w:sz w:val="28"/>
                <w:szCs w:val="28"/>
              </w:rPr>
              <w:t xml:space="preserve"> </w:t>
            </w:r>
            <w:r w:rsidRPr="00F7063A">
              <w:rPr>
                <w:b/>
                <w:sz w:val="28"/>
                <w:szCs w:val="28"/>
              </w:rPr>
              <w:t>года</w:t>
            </w:r>
          </w:p>
        </w:tc>
        <w:tc>
          <w:tcPr>
            <w:tcW w:w="6850" w:type="dxa"/>
          </w:tcPr>
          <w:p w14:paraId="61CE1D04" w14:textId="77777777" w:rsidR="00CB2709" w:rsidRPr="00F7063A" w:rsidRDefault="00E56B46" w:rsidP="00D91567">
            <w:pPr>
              <w:pStyle w:val="TableParagraph"/>
              <w:spacing w:line="276" w:lineRule="auto"/>
              <w:rPr>
                <w:sz w:val="28"/>
                <w:szCs w:val="28"/>
              </w:rPr>
            </w:pPr>
            <w:r w:rsidRPr="00F7063A">
              <w:rPr>
                <w:sz w:val="28"/>
                <w:szCs w:val="28"/>
              </w:rPr>
              <w:t>Начинает</w:t>
            </w:r>
            <w:r w:rsidRPr="00F7063A">
              <w:rPr>
                <w:spacing w:val="25"/>
                <w:sz w:val="28"/>
                <w:szCs w:val="28"/>
              </w:rPr>
              <w:t xml:space="preserve"> </w:t>
            </w:r>
            <w:r w:rsidRPr="00F7063A">
              <w:rPr>
                <w:sz w:val="28"/>
                <w:szCs w:val="28"/>
              </w:rPr>
              <w:t>пользоваться</w:t>
            </w:r>
            <w:r w:rsidRPr="00F7063A">
              <w:rPr>
                <w:spacing w:val="22"/>
                <w:sz w:val="28"/>
                <w:szCs w:val="28"/>
              </w:rPr>
              <w:t xml:space="preserve"> </w:t>
            </w:r>
            <w:r w:rsidRPr="00F7063A">
              <w:rPr>
                <w:sz w:val="28"/>
                <w:szCs w:val="28"/>
              </w:rPr>
              <w:t>прилагательными,</w:t>
            </w:r>
            <w:r w:rsidRPr="00F7063A">
              <w:rPr>
                <w:spacing w:val="25"/>
                <w:sz w:val="28"/>
                <w:szCs w:val="28"/>
              </w:rPr>
              <w:t xml:space="preserve"> </w:t>
            </w:r>
            <w:r w:rsidRPr="00F7063A">
              <w:rPr>
                <w:sz w:val="28"/>
                <w:szCs w:val="28"/>
              </w:rPr>
              <w:t>местоимениями</w:t>
            </w:r>
            <w:r w:rsidRPr="00F7063A">
              <w:rPr>
                <w:spacing w:val="23"/>
                <w:sz w:val="28"/>
                <w:szCs w:val="28"/>
              </w:rPr>
              <w:t xml:space="preserve"> </w:t>
            </w:r>
            <w:r w:rsidRPr="00F7063A">
              <w:rPr>
                <w:sz w:val="28"/>
                <w:szCs w:val="28"/>
              </w:rPr>
              <w:t>и</w:t>
            </w:r>
          </w:p>
          <w:p w14:paraId="3B3BFA6B" w14:textId="77777777" w:rsidR="00CB2709" w:rsidRPr="00F7063A" w:rsidRDefault="00E56B46" w:rsidP="00D91567">
            <w:pPr>
              <w:pStyle w:val="TableParagraph"/>
              <w:spacing w:before="41" w:line="276" w:lineRule="auto"/>
              <w:ind w:left="107"/>
              <w:rPr>
                <w:sz w:val="28"/>
                <w:szCs w:val="28"/>
              </w:rPr>
            </w:pPr>
            <w:r w:rsidRPr="00F7063A">
              <w:rPr>
                <w:sz w:val="28"/>
                <w:szCs w:val="28"/>
              </w:rPr>
              <w:t>предлогами.</w:t>
            </w:r>
          </w:p>
        </w:tc>
      </w:tr>
      <w:tr w:rsidR="00CB2709" w:rsidRPr="00F7063A" w14:paraId="2FFA6CB4" w14:textId="77777777" w:rsidTr="00C250EB">
        <w:trPr>
          <w:trHeight w:val="318"/>
        </w:trPr>
        <w:tc>
          <w:tcPr>
            <w:tcW w:w="2410" w:type="dxa"/>
          </w:tcPr>
          <w:p w14:paraId="0F45AB7F" w14:textId="77777777" w:rsidR="00CB2709" w:rsidRPr="00F7063A" w:rsidRDefault="00E56B46" w:rsidP="00D91567">
            <w:pPr>
              <w:pStyle w:val="TableParagraph"/>
              <w:spacing w:before="1" w:line="276" w:lineRule="auto"/>
              <w:ind w:left="214" w:right="266"/>
              <w:jc w:val="center"/>
              <w:rPr>
                <w:b/>
                <w:sz w:val="28"/>
                <w:szCs w:val="28"/>
              </w:rPr>
            </w:pPr>
            <w:r w:rsidRPr="00F7063A">
              <w:rPr>
                <w:b/>
                <w:sz w:val="28"/>
                <w:szCs w:val="28"/>
              </w:rPr>
              <w:t>2</w:t>
            </w:r>
            <w:r w:rsidRPr="00F7063A">
              <w:rPr>
                <w:b/>
                <w:spacing w:val="-1"/>
                <w:sz w:val="28"/>
                <w:szCs w:val="28"/>
              </w:rPr>
              <w:t xml:space="preserve"> </w:t>
            </w:r>
            <w:r w:rsidRPr="00F7063A">
              <w:rPr>
                <w:b/>
                <w:sz w:val="28"/>
                <w:szCs w:val="28"/>
              </w:rPr>
              <w:t>года</w:t>
            </w:r>
          </w:p>
        </w:tc>
        <w:tc>
          <w:tcPr>
            <w:tcW w:w="6850" w:type="dxa"/>
          </w:tcPr>
          <w:p w14:paraId="7ED0EBFE" w14:textId="77777777" w:rsidR="00CB2709" w:rsidRPr="00F7063A" w:rsidRDefault="00E56B46" w:rsidP="00D91567">
            <w:pPr>
              <w:pStyle w:val="TableParagraph"/>
              <w:spacing w:before="1" w:line="276" w:lineRule="auto"/>
              <w:rPr>
                <w:sz w:val="28"/>
                <w:szCs w:val="28"/>
              </w:rPr>
            </w:pPr>
            <w:r w:rsidRPr="00F7063A">
              <w:rPr>
                <w:sz w:val="28"/>
                <w:szCs w:val="28"/>
              </w:rPr>
              <w:t>Появление</w:t>
            </w:r>
            <w:r w:rsidRPr="00F7063A">
              <w:rPr>
                <w:spacing w:val="-3"/>
                <w:sz w:val="28"/>
                <w:szCs w:val="28"/>
              </w:rPr>
              <w:t xml:space="preserve"> </w:t>
            </w:r>
            <w:r w:rsidRPr="00F7063A">
              <w:rPr>
                <w:sz w:val="28"/>
                <w:szCs w:val="28"/>
              </w:rPr>
              <w:t>трехсловных</w:t>
            </w:r>
            <w:r w:rsidRPr="00F7063A">
              <w:rPr>
                <w:spacing w:val="-2"/>
                <w:sz w:val="28"/>
                <w:szCs w:val="28"/>
              </w:rPr>
              <w:t xml:space="preserve"> </w:t>
            </w:r>
            <w:r w:rsidRPr="00F7063A">
              <w:rPr>
                <w:sz w:val="28"/>
                <w:szCs w:val="28"/>
              </w:rPr>
              <w:t>предложений.</w:t>
            </w:r>
          </w:p>
        </w:tc>
      </w:tr>
      <w:tr w:rsidR="00CB2709" w:rsidRPr="00F7063A" w14:paraId="693BF542" w14:textId="77777777" w:rsidTr="00C250EB">
        <w:trPr>
          <w:trHeight w:val="316"/>
        </w:trPr>
        <w:tc>
          <w:tcPr>
            <w:tcW w:w="2410" w:type="dxa"/>
          </w:tcPr>
          <w:p w14:paraId="352911EE" w14:textId="77777777" w:rsidR="00CB2709" w:rsidRPr="00F7063A" w:rsidRDefault="00E56B46" w:rsidP="00D91567">
            <w:pPr>
              <w:pStyle w:val="TableParagraph"/>
              <w:spacing w:line="276" w:lineRule="auto"/>
              <w:ind w:left="212" w:right="268"/>
              <w:jc w:val="center"/>
              <w:rPr>
                <w:b/>
                <w:sz w:val="28"/>
                <w:szCs w:val="28"/>
              </w:rPr>
            </w:pPr>
            <w:r w:rsidRPr="00F7063A">
              <w:rPr>
                <w:b/>
                <w:sz w:val="28"/>
                <w:szCs w:val="28"/>
              </w:rPr>
              <w:t>2</w:t>
            </w:r>
            <w:r w:rsidRPr="00F7063A">
              <w:rPr>
                <w:b/>
                <w:spacing w:val="-2"/>
                <w:sz w:val="28"/>
                <w:szCs w:val="28"/>
              </w:rPr>
              <w:t xml:space="preserve"> </w:t>
            </w:r>
            <w:r w:rsidRPr="00F7063A">
              <w:rPr>
                <w:b/>
                <w:sz w:val="28"/>
                <w:szCs w:val="28"/>
              </w:rPr>
              <w:t>года</w:t>
            </w:r>
            <w:r w:rsidRPr="00F7063A">
              <w:rPr>
                <w:b/>
                <w:spacing w:val="-1"/>
                <w:sz w:val="28"/>
                <w:szCs w:val="28"/>
              </w:rPr>
              <w:t xml:space="preserve"> </w:t>
            </w:r>
            <w:r w:rsidRPr="00F7063A">
              <w:rPr>
                <w:b/>
                <w:sz w:val="28"/>
                <w:szCs w:val="28"/>
              </w:rPr>
              <w:t>6</w:t>
            </w:r>
            <w:r w:rsidRPr="00F7063A">
              <w:rPr>
                <w:b/>
                <w:spacing w:val="-2"/>
                <w:sz w:val="28"/>
                <w:szCs w:val="28"/>
              </w:rPr>
              <w:t xml:space="preserve"> </w:t>
            </w:r>
            <w:r w:rsidRPr="00F7063A">
              <w:rPr>
                <w:b/>
                <w:sz w:val="28"/>
                <w:szCs w:val="28"/>
              </w:rPr>
              <w:t>месяцев</w:t>
            </w:r>
          </w:p>
        </w:tc>
        <w:tc>
          <w:tcPr>
            <w:tcW w:w="6850" w:type="dxa"/>
          </w:tcPr>
          <w:p w14:paraId="03A19774" w14:textId="77777777" w:rsidR="00CB2709" w:rsidRPr="00F7063A" w:rsidRDefault="00E56B46" w:rsidP="00D91567">
            <w:pPr>
              <w:pStyle w:val="TableParagraph"/>
              <w:spacing w:line="276" w:lineRule="auto"/>
              <w:rPr>
                <w:sz w:val="28"/>
                <w:szCs w:val="28"/>
              </w:rPr>
            </w:pPr>
            <w:r w:rsidRPr="00F7063A">
              <w:rPr>
                <w:sz w:val="28"/>
                <w:szCs w:val="28"/>
              </w:rPr>
              <w:t>Появление</w:t>
            </w:r>
            <w:r w:rsidRPr="00F7063A">
              <w:rPr>
                <w:spacing w:val="-4"/>
                <w:sz w:val="28"/>
                <w:szCs w:val="28"/>
              </w:rPr>
              <w:t xml:space="preserve"> </w:t>
            </w:r>
            <w:r w:rsidRPr="00F7063A">
              <w:rPr>
                <w:sz w:val="28"/>
                <w:szCs w:val="28"/>
              </w:rPr>
              <w:t>многословных</w:t>
            </w:r>
            <w:r w:rsidRPr="00F7063A">
              <w:rPr>
                <w:spacing w:val="-2"/>
                <w:sz w:val="28"/>
                <w:szCs w:val="28"/>
              </w:rPr>
              <w:t xml:space="preserve"> </w:t>
            </w:r>
            <w:r w:rsidRPr="00F7063A">
              <w:rPr>
                <w:sz w:val="28"/>
                <w:szCs w:val="28"/>
              </w:rPr>
              <w:t>предложений.</w:t>
            </w:r>
          </w:p>
        </w:tc>
      </w:tr>
      <w:tr w:rsidR="00CB2709" w:rsidRPr="00F7063A" w14:paraId="75C77A91" w14:textId="77777777" w:rsidTr="00C250EB">
        <w:trPr>
          <w:trHeight w:val="952"/>
        </w:trPr>
        <w:tc>
          <w:tcPr>
            <w:tcW w:w="2410" w:type="dxa"/>
          </w:tcPr>
          <w:p w14:paraId="3C3CE70D" w14:textId="77777777" w:rsidR="00CB2709" w:rsidRPr="00F7063A" w:rsidRDefault="00E56B46" w:rsidP="00D91567">
            <w:pPr>
              <w:pStyle w:val="TableParagraph"/>
              <w:spacing w:line="276" w:lineRule="auto"/>
              <w:ind w:left="214" w:right="268"/>
              <w:jc w:val="center"/>
              <w:rPr>
                <w:b/>
                <w:sz w:val="28"/>
                <w:szCs w:val="28"/>
              </w:rPr>
            </w:pPr>
            <w:r w:rsidRPr="00F7063A">
              <w:rPr>
                <w:b/>
                <w:sz w:val="28"/>
                <w:szCs w:val="28"/>
              </w:rPr>
              <w:lastRenderedPageBreak/>
              <w:t>2</w:t>
            </w:r>
            <w:r w:rsidRPr="00F7063A">
              <w:rPr>
                <w:b/>
                <w:spacing w:val="-2"/>
                <w:sz w:val="28"/>
                <w:szCs w:val="28"/>
              </w:rPr>
              <w:t xml:space="preserve"> </w:t>
            </w:r>
            <w:r w:rsidRPr="00F7063A">
              <w:rPr>
                <w:b/>
                <w:sz w:val="28"/>
                <w:szCs w:val="28"/>
              </w:rPr>
              <w:t>года</w:t>
            </w:r>
            <w:r w:rsidRPr="00F7063A">
              <w:rPr>
                <w:b/>
                <w:spacing w:val="-1"/>
                <w:sz w:val="28"/>
                <w:szCs w:val="28"/>
              </w:rPr>
              <w:t xml:space="preserve"> </w:t>
            </w:r>
            <w:r w:rsidRPr="00F7063A">
              <w:rPr>
                <w:b/>
                <w:sz w:val="28"/>
                <w:szCs w:val="28"/>
              </w:rPr>
              <w:t>6</w:t>
            </w:r>
            <w:r w:rsidRPr="00F7063A">
              <w:rPr>
                <w:b/>
                <w:spacing w:val="-1"/>
                <w:sz w:val="28"/>
                <w:szCs w:val="28"/>
              </w:rPr>
              <w:t xml:space="preserve"> </w:t>
            </w:r>
            <w:r w:rsidRPr="00F7063A">
              <w:rPr>
                <w:b/>
                <w:sz w:val="28"/>
                <w:szCs w:val="28"/>
              </w:rPr>
              <w:t>месяцев</w:t>
            </w:r>
            <w:r w:rsidRPr="00F7063A">
              <w:rPr>
                <w:b/>
                <w:spacing w:val="-1"/>
                <w:sz w:val="28"/>
                <w:szCs w:val="28"/>
              </w:rPr>
              <w:t xml:space="preserve"> </w:t>
            </w:r>
            <w:r w:rsidRPr="00F7063A">
              <w:rPr>
                <w:b/>
                <w:sz w:val="28"/>
                <w:szCs w:val="28"/>
              </w:rPr>
              <w:t>–</w:t>
            </w:r>
          </w:p>
          <w:p w14:paraId="0778C427" w14:textId="77777777" w:rsidR="00CB2709" w:rsidRPr="00F7063A" w:rsidRDefault="00E56B46" w:rsidP="00D91567">
            <w:pPr>
              <w:pStyle w:val="TableParagraph"/>
              <w:spacing w:before="43" w:line="276" w:lineRule="auto"/>
              <w:ind w:left="214" w:right="266"/>
              <w:jc w:val="center"/>
              <w:rPr>
                <w:b/>
                <w:sz w:val="28"/>
                <w:szCs w:val="28"/>
              </w:rPr>
            </w:pPr>
            <w:r w:rsidRPr="00F7063A">
              <w:rPr>
                <w:b/>
                <w:sz w:val="28"/>
                <w:szCs w:val="28"/>
              </w:rPr>
              <w:t>3</w:t>
            </w:r>
            <w:r w:rsidRPr="00F7063A">
              <w:rPr>
                <w:b/>
                <w:spacing w:val="-1"/>
                <w:sz w:val="28"/>
                <w:szCs w:val="28"/>
              </w:rPr>
              <w:t xml:space="preserve"> </w:t>
            </w:r>
            <w:r w:rsidRPr="00F7063A">
              <w:rPr>
                <w:b/>
                <w:sz w:val="28"/>
                <w:szCs w:val="28"/>
              </w:rPr>
              <w:t>года</w:t>
            </w:r>
          </w:p>
        </w:tc>
        <w:tc>
          <w:tcPr>
            <w:tcW w:w="6850" w:type="dxa"/>
          </w:tcPr>
          <w:p w14:paraId="3F09CB42" w14:textId="77777777" w:rsidR="00CB2709" w:rsidRPr="00F7063A" w:rsidRDefault="00E56B46" w:rsidP="00D91567">
            <w:pPr>
              <w:pStyle w:val="TableParagraph"/>
              <w:tabs>
                <w:tab w:val="left" w:pos="1335"/>
                <w:tab w:val="left" w:pos="2040"/>
                <w:tab w:val="left" w:pos="2395"/>
                <w:tab w:val="left" w:pos="4311"/>
              </w:tabs>
              <w:spacing w:line="276" w:lineRule="auto"/>
              <w:ind w:left="107" w:hanging="5"/>
              <w:rPr>
                <w:sz w:val="28"/>
                <w:szCs w:val="28"/>
              </w:rPr>
            </w:pPr>
            <w:r w:rsidRPr="00F7063A">
              <w:rPr>
                <w:sz w:val="28"/>
                <w:szCs w:val="28"/>
              </w:rPr>
              <w:t>Активная</w:t>
            </w:r>
            <w:r w:rsidR="00CA18E2" w:rsidRPr="00F7063A">
              <w:rPr>
                <w:sz w:val="28"/>
                <w:szCs w:val="28"/>
              </w:rPr>
              <w:t xml:space="preserve"> </w:t>
            </w:r>
            <w:r w:rsidRPr="00F7063A">
              <w:rPr>
                <w:sz w:val="28"/>
                <w:szCs w:val="28"/>
              </w:rPr>
              <w:t>речь</w:t>
            </w:r>
            <w:r w:rsidR="00CA18E2" w:rsidRPr="00F7063A">
              <w:rPr>
                <w:sz w:val="28"/>
                <w:szCs w:val="28"/>
              </w:rPr>
              <w:t xml:space="preserve"> </w:t>
            </w:r>
            <w:r w:rsidRPr="00F7063A">
              <w:rPr>
                <w:sz w:val="28"/>
                <w:szCs w:val="28"/>
              </w:rPr>
              <w:t>с</w:t>
            </w:r>
            <w:r w:rsidR="00CA18E2" w:rsidRPr="00F7063A">
              <w:rPr>
                <w:sz w:val="28"/>
                <w:szCs w:val="28"/>
              </w:rPr>
              <w:t xml:space="preserve"> </w:t>
            </w:r>
            <w:r w:rsidRPr="00F7063A">
              <w:rPr>
                <w:sz w:val="28"/>
                <w:szCs w:val="28"/>
              </w:rPr>
              <w:t>использованием</w:t>
            </w:r>
            <w:r w:rsidR="00CA18E2" w:rsidRPr="00F7063A">
              <w:rPr>
                <w:sz w:val="28"/>
                <w:szCs w:val="28"/>
              </w:rPr>
              <w:t xml:space="preserve"> </w:t>
            </w:r>
            <w:r w:rsidRPr="00F7063A">
              <w:rPr>
                <w:sz w:val="28"/>
                <w:szCs w:val="28"/>
              </w:rPr>
              <w:t>сложноподчиненных</w:t>
            </w:r>
            <w:r w:rsidR="00CA18E2" w:rsidRPr="00F7063A">
              <w:rPr>
                <w:sz w:val="28"/>
                <w:szCs w:val="28"/>
              </w:rPr>
              <w:t xml:space="preserve"> </w:t>
            </w:r>
            <w:r w:rsidRPr="00F7063A">
              <w:rPr>
                <w:sz w:val="28"/>
                <w:szCs w:val="28"/>
              </w:rPr>
              <w:t>предложений,</w:t>
            </w:r>
            <w:r w:rsidR="00CA18E2" w:rsidRPr="00F7063A">
              <w:rPr>
                <w:sz w:val="28"/>
                <w:szCs w:val="28"/>
              </w:rPr>
              <w:t xml:space="preserve"> </w:t>
            </w:r>
            <w:r w:rsidRPr="00F7063A">
              <w:rPr>
                <w:sz w:val="28"/>
                <w:szCs w:val="28"/>
              </w:rPr>
              <w:t>при</w:t>
            </w:r>
            <w:r w:rsidR="00CA18E2" w:rsidRPr="00F7063A">
              <w:rPr>
                <w:sz w:val="28"/>
                <w:szCs w:val="28"/>
              </w:rPr>
              <w:t xml:space="preserve"> </w:t>
            </w:r>
            <w:r w:rsidRPr="00F7063A">
              <w:rPr>
                <w:sz w:val="28"/>
                <w:szCs w:val="28"/>
              </w:rPr>
              <w:t>этом</w:t>
            </w:r>
            <w:r w:rsidR="00CA18E2" w:rsidRPr="00F7063A">
              <w:rPr>
                <w:sz w:val="28"/>
                <w:szCs w:val="28"/>
              </w:rPr>
              <w:t xml:space="preserve"> м</w:t>
            </w:r>
            <w:r w:rsidRPr="00F7063A">
              <w:rPr>
                <w:sz w:val="28"/>
                <w:szCs w:val="28"/>
              </w:rPr>
              <w:t>огут</w:t>
            </w:r>
            <w:r w:rsidR="00CA18E2" w:rsidRPr="00F7063A">
              <w:rPr>
                <w:sz w:val="28"/>
                <w:szCs w:val="28"/>
              </w:rPr>
              <w:t xml:space="preserve"> </w:t>
            </w:r>
            <w:r w:rsidRPr="00F7063A">
              <w:rPr>
                <w:sz w:val="28"/>
                <w:szCs w:val="28"/>
              </w:rPr>
              <w:t>сохраняться</w:t>
            </w:r>
            <w:r w:rsidR="00CA18E2" w:rsidRPr="00F7063A">
              <w:rPr>
                <w:sz w:val="28"/>
                <w:szCs w:val="28"/>
              </w:rPr>
              <w:t xml:space="preserve"> </w:t>
            </w:r>
            <w:r w:rsidRPr="00F7063A">
              <w:rPr>
                <w:spacing w:val="-1"/>
                <w:sz w:val="28"/>
                <w:szCs w:val="28"/>
              </w:rPr>
              <w:t>трудности</w:t>
            </w:r>
            <w:r w:rsidRPr="00F7063A">
              <w:rPr>
                <w:spacing w:val="-57"/>
                <w:sz w:val="28"/>
                <w:szCs w:val="28"/>
              </w:rPr>
              <w:t xml:space="preserve"> </w:t>
            </w:r>
            <w:r w:rsidRPr="00F7063A">
              <w:rPr>
                <w:sz w:val="28"/>
                <w:szCs w:val="28"/>
              </w:rPr>
              <w:t>звукопроизношения</w:t>
            </w:r>
            <w:r w:rsidRPr="00F7063A">
              <w:rPr>
                <w:spacing w:val="-1"/>
                <w:sz w:val="28"/>
                <w:szCs w:val="28"/>
              </w:rPr>
              <w:t xml:space="preserve"> </w:t>
            </w:r>
            <w:r w:rsidRPr="00F7063A">
              <w:rPr>
                <w:sz w:val="28"/>
                <w:szCs w:val="28"/>
              </w:rPr>
              <w:t>(свистящие,</w:t>
            </w:r>
            <w:r w:rsidRPr="00F7063A">
              <w:rPr>
                <w:spacing w:val="1"/>
                <w:sz w:val="28"/>
                <w:szCs w:val="28"/>
              </w:rPr>
              <w:t xml:space="preserve"> </w:t>
            </w:r>
            <w:r w:rsidRPr="00F7063A">
              <w:rPr>
                <w:sz w:val="28"/>
                <w:szCs w:val="28"/>
              </w:rPr>
              <w:t>шипящие).</w:t>
            </w:r>
          </w:p>
        </w:tc>
      </w:tr>
      <w:tr w:rsidR="00CB2709" w:rsidRPr="00F7063A" w14:paraId="5F301AB8" w14:textId="77777777" w:rsidTr="00C250EB">
        <w:trPr>
          <w:trHeight w:val="635"/>
        </w:trPr>
        <w:tc>
          <w:tcPr>
            <w:tcW w:w="2410" w:type="dxa"/>
          </w:tcPr>
          <w:p w14:paraId="00B5F37B" w14:textId="77777777" w:rsidR="00CB2709" w:rsidRPr="00F7063A" w:rsidRDefault="00E56B46" w:rsidP="00D91567">
            <w:pPr>
              <w:pStyle w:val="TableParagraph"/>
              <w:spacing w:line="276" w:lineRule="auto"/>
              <w:ind w:left="214" w:right="266"/>
              <w:jc w:val="center"/>
              <w:rPr>
                <w:b/>
                <w:sz w:val="28"/>
                <w:szCs w:val="28"/>
              </w:rPr>
            </w:pPr>
            <w:r w:rsidRPr="00F7063A">
              <w:rPr>
                <w:b/>
                <w:sz w:val="28"/>
                <w:szCs w:val="28"/>
              </w:rPr>
              <w:t>3</w:t>
            </w:r>
            <w:r w:rsidRPr="00F7063A">
              <w:rPr>
                <w:b/>
                <w:spacing w:val="-1"/>
                <w:sz w:val="28"/>
                <w:szCs w:val="28"/>
              </w:rPr>
              <w:t xml:space="preserve"> </w:t>
            </w:r>
            <w:r w:rsidRPr="00F7063A">
              <w:rPr>
                <w:b/>
                <w:sz w:val="28"/>
                <w:szCs w:val="28"/>
              </w:rPr>
              <w:t>года</w:t>
            </w:r>
          </w:p>
        </w:tc>
        <w:tc>
          <w:tcPr>
            <w:tcW w:w="6850" w:type="dxa"/>
          </w:tcPr>
          <w:p w14:paraId="5F4A7140" w14:textId="77777777" w:rsidR="00CB2709" w:rsidRPr="00F7063A" w:rsidRDefault="00E56B46" w:rsidP="00D91567">
            <w:pPr>
              <w:pStyle w:val="TableParagraph"/>
              <w:spacing w:line="276" w:lineRule="auto"/>
              <w:rPr>
                <w:sz w:val="28"/>
                <w:szCs w:val="28"/>
              </w:rPr>
            </w:pPr>
            <w:r w:rsidRPr="00F7063A">
              <w:rPr>
                <w:sz w:val="28"/>
                <w:szCs w:val="28"/>
              </w:rPr>
              <w:t>Запас</w:t>
            </w:r>
            <w:r w:rsidRPr="00F7063A">
              <w:rPr>
                <w:spacing w:val="33"/>
                <w:sz w:val="28"/>
                <w:szCs w:val="28"/>
              </w:rPr>
              <w:t xml:space="preserve"> </w:t>
            </w:r>
            <w:r w:rsidRPr="00F7063A">
              <w:rPr>
                <w:sz w:val="28"/>
                <w:szCs w:val="28"/>
              </w:rPr>
              <w:t>слов</w:t>
            </w:r>
            <w:r w:rsidRPr="00F7063A">
              <w:rPr>
                <w:spacing w:val="91"/>
                <w:sz w:val="28"/>
                <w:szCs w:val="28"/>
              </w:rPr>
              <w:t xml:space="preserve"> </w:t>
            </w:r>
            <w:r w:rsidRPr="00F7063A">
              <w:rPr>
                <w:sz w:val="28"/>
                <w:szCs w:val="28"/>
              </w:rPr>
              <w:t>до</w:t>
            </w:r>
            <w:r w:rsidRPr="00F7063A">
              <w:rPr>
                <w:spacing w:val="93"/>
                <w:sz w:val="28"/>
                <w:szCs w:val="28"/>
              </w:rPr>
              <w:t xml:space="preserve"> </w:t>
            </w:r>
            <w:r w:rsidRPr="00F7063A">
              <w:rPr>
                <w:sz w:val="28"/>
                <w:szCs w:val="28"/>
              </w:rPr>
              <w:t>800-1000.</w:t>
            </w:r>
            <w:r w:rsidRPr="00F7063A">
              <w:rPr>
                <w:spacing w:val="91"/>
                <w:sz w:val="28"/>
                <w:szCs w:val="28"/>
              </w:rPr>
              <w:t xml:space="preserve"> </w:t>
            </w:r>
            <w:r w:rsidRPr="00F7063A">
              <w:rPr>
                <w:sz w:val="28"/>
                <w:szCs w:val="28"/>
              </w:rPr>
              <w:t>Появление</w:t>
            </w:r>
            <w:r w:rsidRPr="00F7063A">
              <w:rPr>
                <w:spacing w:val="90"/>
                <w:sz w:val="28"/>
                <w:szCs w:val="28"/>
              </w:rPr>
              <w:t xml:space="preserve"> </w:t>
            </w:r>
            <w:r w:rsidRPr="00F7063A">
              <w:rPr>
                <w:sz w:val="28"/>
                <w:szCs w:val="28"/>
              </w:rPr>
              <w:t>вопросов:</w:t>
            </w:r>
            <w:r w:rsidRPr="00F7063A">
              <w:rPr>
                <w:spacing w:val="94"/>
                <w:sz w:val="28"/>
                <w:szCs w:val="28"/>
              </w:rPr>
              <w:t xml:space="preserve"> </w:t>
            </w:r>
            <w:r w:rsidRPr="00F7063A">
              <w:rPr>
                <w:sz w:val="28"/>
                <w:szCs w:val="28"/>
              </w:rPr>
              <w:t>«Когда?»,</w:t>
            </w:r>
          </w:p>
          <w:p w14:paraId="45E78D9A" w14:textId="77777777" w:rsidR="00CB2709" w:rsidRPr="00F7063A" w:rsidRDefault="00E56B46" w:rsidP="00D91567">
            <w:pPr>
              <w:pStyle w:val="TableParagraph"/>
              <w:spacing w:before="41" w:line="276" w:lineRule="auto"/>
              <w:ind w:left="107"/>
              <w:rPr>
                <w:sz w:val="28"/>
                <w:szCs w:val="28"/>
              </w:rPr>
            </w:pPr>
            <w:r w:rsidRPr="00F7063A">
              <w:rPr>
                <w:sz w:val="28"/>
                <w:szCs w:val="28"/>
              </w:rPr>
              <w:t>«Почему?»</w:t>
            </w:r>
          </w:p>
        </w:tc>
      </w:tr>
    </w:tbl>
    <w:p w14:paraId="537DF383" w14:textId="77777777" w:rsidR="00CB2709" w:rsidRPr="00F7063A" w:rsidRDefault="00CB2709" w:rsidP="00D91567">
      <w:pPr>
        <w:pStyle w:val="a3"/>
        <w:spacing w:before="1" w:line="276" w:lineRule="auto"/>
        <w:rPr>
          <w:b/>
          <w:sz w:val="28"/>
          <w:szCs w:val="28"/>
        </w:rPr>
      </w:pPr>
    </w:p>
    <w:p w14:paraId="21F3CD4C" w14:textId="77777777" w:rsidR="00CA18E2" w:rsidRPr="00F7063A" w:rsidRDefault="00B76002" w:rsidP="00D91567">
      <w:pPr>
        <w:spacing w:line="276" w:lineRule="auto"/>
        <w:ind w:firstLine="709"/>
        <w:jc w:val="both"/>
        <w:rPr>
          <w:sz w:val="28"/>
          <w:szCs w:val="28"/>
        </w:rPr>
      </w:pPr>
      <w:r w:rsidRPr="00F7063A">
        <w:rPr>
          <w:sz w:val="28"/>
          <w:szCs w:val="28"/>
        </w:rPr>
        <w:t xml:space="preserve">Данные этапы предречевого и речевого периодов проходит каждый ребенок, однако у некоторых детей данные периоды могут растягиваться, запаздывать, либо слабо соответствовать критериям, приведенным в таблице. </w:t>
      </w:r>
    </w:p>
    <w:p w14:paraId="211794E2" w14:textId="77777777" w:rsidR="00B76002" w:rsidRPr="00F7063A" w:rsidRDefault="00B76002" w:rsidP="00D91567">
      <w:pPr>
        <w:spacing w:line="276" w:lineRule="auto"/>
        <w:ind w:firstLine="709"/>
        <w:jc w:val="both"/>
        <w:rPr>
          <w:sz w:val="28"/>
          <w:szCs w:val="28"/>
        </w:rPr>
      </w:pPr>
      <w:r w:rsidRPr="00F7063A">
        <w:rPr>
          <w:sz w:val="28"/>
          <w:szCs w:val="28"/>
        </w:rPr>
        <w:t xml:space="preserve">В таких случаях, чтобы усреднить показатели и определить наличие/отсутствие отклонений, следует опираться на границы </w:t>
      </w:r>
      <w:proofErr w:type="spellStart"/>
      <w:r w:rsidRPr="00F7063A">
        <w:rPr>
          <w:sz w:val="28"/>
          <w:szCs w:val="28"/>
        </w:rPr>
        <w:t>нейротипии</w:t>
      </w:r>
      <w:proofErr w:type="spellEnd"/>
      <w:r w:rsidRPr="00F7063A">
        <w:rPr>
          <w:sz w:val="28"/>
          <w:szCs w:val="28"/>
        </w:rPr>
        <w:t xml:space="preserve"> при оценке этапов </w:t>
      </w:r>
      <w:proofErr w:type="spellStart"/>
      <w:r w:rsidRPr="00F7063A">
        <w:rPr>
          <w:sz w:val="28"/>
          <w:szCs w:val="28"/>
        </w:rPr>
        <w:t>довербального</w:t>
      </w:r>
      <w:proofErr w:type="spellEnd"/>
      <w:r w:rsidRPr="00F7063A">
        <w:rPr>
          <w:sz w:val="28"/>
          <w:szCs w:val="28"/>
        </w:rPr>
        <w:t xml:space="preserve"> и начального вербального развития:</w:t>
      </w:r>
    </w:p>
    <w:p w14:paraId="20B76564" w14:textId="77777777" w:rsidR="00B76002" w:rsidRPr="00F7063A" w:rsidRDefault="00B76002" w:rsidP="00D91567">
      <w:pPr>
        <w:spacing w:line="276" w:lineRule="auto"/>
        <w:ind w:firstLine="709"/>
        <w:jc w:val="both"/>
        <w:rPr>
          <w:sz w:val="28"/>
          <w:szCs w:val="28"/>
        </w:rPr>
      </w:pPr>
      <w:r w:rsidRPr="00F7063A">
        <w:rPr>
          <w:sz w:val="28"/>
          <w:szCs w:val="28"/>
        </w:rPr>
        <w:t>1 месяц - Реакция сосредоточения на речевом общении;</w:t>
      </w:r>
    </w:p>
    <w:p w14:paraId="36B96527" w14:textId="77777777" w:rsidR="00B76002" w:rsidRPr="00F7063A" w:rsidRDefault="00B76002" w:rsidP="00D91567">
      <w:pPr>
        <w:spacing w:line="276" w:lineRule="auto"/>
        <w:ind w:firstLine="709"/>
        <w:jc w:val="both"/>
        <w:rPr>
          <w:sz w:val="28"/>
          <w:szCs w:val="28"/>
        </w:rPr>
      </w:pPr>
      <w:r w:rsidRPr="00F7063A">
        <w:rPr>
          <w:sz w:val="28"/>
          <w:szCs w:val="28"/>
        </w:rPr>
        <w:t>2 месяца - Улыбка при общении;</w:t>
      </w:r>
    </w:p>
    <w:p w14:paraId="016A4903" w14:textId="77777777" w:rsidR="00B76002" w:rsidRPr="00F7063A" w:rsidRDefault="00B76002" w:rsidP="00D91567">
      <w:pPr>
        <w:spacing w:line="276" w:lineRule="auto"/>
        <w:ind w:firstLine="709"/>
        <w:jc w:val="both"/>
        <w:rPr>
          <w:sz w:val="28"/>
          <w:szCs w:val="28"/>
        </w:rPr>
      </w:pPr>
      <w:r w:rsidRPr="00F7063A">
        <w:rPr>
          <w:sz w:val="28"/>
          <w:szCs w:val="28"/>
        </w:rPr>
        <w:t xml:space="preserve">3 месяца - Комплекс оживления при общении со взрослым, </w:t>
      </w:r>
      <w:proofErr w:type="spellStart"/>
      <w:r w:rsidRPr="00F7063A">
        <w:rPr>
          <w:sz w:val="28"/>
          <w:szCs w:val="28"/>
        </w:rPr>
        <w:t>гуление</w:t>
      </w:r>
      <w:proofErr w:type="spellEnd"/>
      <w:r w:rsidRPr="00F7063A">
        <w:rPr>
          <w:sz w:val="28"/>
          <w:szCs w:val="28"/>
        </w:rPr>
        <w:t>;</w:t>
      </w:r>
    </w:p>
    <w:p w14:paraId="657FA246" w14:textId="77777777" w:rsidR="00B76002" w:rsidRPr="00F7063A" w:rsidRDefault="00B76002" w:rsidP="00D91567">
      <w:pPr>
        <w:spacing w:line="276" w:lineRule="auto"/>
        <w:ind w:firstLine="709"/>
        <w:jc w:val="both"/>
        <w:rPr>
          <w:sz w:val="28"/>
          <w:szCs w:val="28"/>
        </w:rPr>
      </w:pPr>
      <w:r w:rsidRPr="00F7063A">
        <w:rPr>
          <w:sz w:val="28"/>
          <w:szCs w:val="28"/>
        </w:rPr>
        <w:t>4 месяца - Дифференцированность комплекса оживления, смех;</w:t>
      </w:r>
    </w:p>
    <w:p w14:paraId="6C813B62" w14:textId="77777777" w:rsidR="00B76002" w:rsidRPr="00F7063A" w:rsidRDefault="00B76002" w:rsidP="00D91567">
      <w:pPr>
        <w:spacing w:line="276" w:lineRule="auto"/>
        <w:ind w:firstLine="709"/>
        <w:jc w:val="both"/>
        <w:rPr>
          <w:sz w:val="28"/>
          <w:szCs w:val="28"/>
        </w:rPr>
      </w:pPr>
      <w:r w:rsidRPr="00F7063A">
        <w:rPr>
          <w:sz w:val="28"/>
          <w:szCs w:val="28"/>
        </w:rPr>
        <w:t xml:space="preserve">5 месяцев - Дифференциация направления звука, певучее </w:t>
      </w:r>
      <w:proofErr w:type="spellStart"/>
      <w:r w:rsidRPr="00F7063A">
        <w:rPr>
          <w:sz w:val="28"/>
          <w:szCs w:val="28"/>
        </w:rPr>
        <w:t>гуление</w:t>
      </w:r>
      <w:proofErr w:type="spellEnd"/>
      <w:r w:rsidRPr="00F7063A">
        <w:rPr>
          <w:sz w:val="28"/>
          <w:szCs w:val="28"/>
        </w:rPr>
        <w:t>;</w:t>
      </w:r>
    </w:p>
    <w:p w14:paraId="34D00FBF" w14:textId="77777777" w:rsidR="00B76002" w:rsidRPr="00F7063A" w:rsidRDefault="00B76002" w:rsidP="00D91567">
      <w:pPr>
        <w:spacing w:line="276" w:lineRule="auto"/>
        <w:ind w:firstLine="709"/>
        <w:jc w:val="both"/>
        <w:rPr>
          <w:sz w:val="28"/>
          <w:szCs w:val="28"/>
        </w:rPr>
      </w:pPr>
      <w:r w:rsidRPr="00F7063A">
        <w:rPr>
          <w:sz w:val="28"/>
          <w:szCs w:val="28"/>
        </w:rPr>
        <w:t>6 месяцев - Лепет;</w:t>
      </w:r>
    </w:p>
    <w:p w14:paraId="2CF8D0A7" w14:textId="77777777" w:rsidR="00B76002" w:rsidRPr="00F7063A" w:rsidRDefault="00B76002" w:rsidP="00D91567">
      <w:pPr>
        <w:spacing w:line="276" w:lineRule="auto"/>
        <w:ind w:firstLine="709"/>
        <w:jc w:val="both"/>
        <w:rPr>
          <w:sz w:val="28"/>
          <w:szCs w:val="28"/>
        </w:rPr>
      </w:pPr>
      <w:r w:rsidRPr="00F7063A">
        <w:rPr>
          <w:sz w:val="28"/>
          <w:szCs w:val="28"/>
        </w:rPr>
        <w:t>7 месяцев - Готовность к совместной игровой деятельности, ориентация на колокольчик, звучащую игрушку;</w:t>
      </w:r>
    </w:p>
    <w:p w14:paraId="60696E55" w14:textId="77777777" w:rsidR="00B76002" w:rsidRPr="00F7063A" w:rsidRDefault="00B76002" w:rsidP="00D91567">
      <w:pPr>
        <w:spacing w:line="276" w:lineRule="auto"/>
        <w:ind w:firstLine="709"/>
        <w:jc w:val="both"/>
        <w:rPr>
          <w:sz w:val="28"/>
          <w:szCs w:val="28"/>
        </w:rPr>
      </w:pPr>
      <w:r w:rsidRPr="00F7063A">
        <w:rPr>
          <w:sz w:val="28"/>
          <w:szCs w:val="28"/>
        </w:rPr>
        <w:t xml:space="preserve">8 месяцев - Реакция на незнакомое лицо, повторение одинаковых слогов: </w:t>
      </w:r>
      <w:proofErr w:type="gramStart"/>
      <w:r w:rsidRPr="00F7063A">
        <w:rPr>
          <w:sz w:val="28"/>
          <w:szCs w:val="28"/>
        </w:rPr>
        <w:t>ба-ба</w:t>
      </w:r>
      <w:proofErr w:type="gramEnd"/>
      <w:r w:rsidRPr="00F7063A">
        <w:rPr>
          <w:sz w:val="28"/>
          <w:szCs w:val="28"/>
        </w:rPr>
        <w:t xml:space="preserve">, </w:t>
      </w:r>
      <w:proofErr w:type="spellStart"/>
      <w:r w:rsidRPr="00F7063A">
        <w:rPr>
          <w:sz w:val="28"/>
          <w:szCs w:val="28"/>
        </w:rPr>
        <w:t>ма-ма</w:t>
      </w:r>
      <w:proofErr w:type="spellEnd"/>
      <w:r w:rsidRPr="00F7063A">
        <w:rPr>
          <w:sz w:val="28"/>
          <w:szCs w:val="28"/>
        </w:rPr>
        <w:t>;</w:t>
      </w:r>
    </w:p>
    <w:p w14:paraId="47BAA0A6" w14:textId="77777777" w:rsidR="00B76002" w:rsidRPr="00F7063A" w:rsidRDefault="00B76002" w:rsidP="00D91567">
      <w:pPr>
        <w:spacing w:line="276" w:lineRule="auto"/>
        <w:ind w:firstLine="709"/>
        <w:jc w:val="both"/>
        <w:rPr>
          <w:sz w:val="28"/>
          <w:szCs w:val="28"/>
        </w:rPr>
      </w:pPr>
      <w:r w:rsidRPr="00F7063A">
        <w:rPr>
          <w:sz w:val="28"/>
          <w:szCs w:val="28"/>
        </w:rPr>
        <w:t>9 месяцев - Общение с помощью жестов, игра в «ладушки»;</w:t>
      </w:r>
    </w:p>
    <w:p w14:paraId="5DB1DE1D" w14:textId="77777777" w:rsidR="00B76002" w:rsidRPr="00F7063A" w:rsidRDefault="00B76002" w:rsidP="00D91567">
      <w:pPr>
        <w:spacing w:line="276" w:lineRule="auto"/>
        <w:ind w:firstLine="709"/>
        <w:jc w:val="both"/>
        <w:rPr>
          <w:sz w:val="28"/>
          <w:szCs w:val="28"/>
        </w:rPr>
      </w:pPr>
      <w:r w:rsidRPr="00F7063A">
        <w:rPr>
          <w:sz w:val="28"/>
          <w:szCs w:val="28"/>
        </w:rPr>
        <w:t>10 месяцев - Ситуационное понимание обращенной речи, использование 1-2 «</w:t>
      </w:r>
      <w:proofErr w:type="spellStart"/>
      <w:r w:rsidRPr="00F7063A">
        <w:rPr>
          <w:sz w:val="28"/>
          <w:szCs w:val="28"/>
        </w:rPr>
        <w:t>лепетных</w:t>
      </w:r>
      <w:proofErr w:type="spellEnd"/>
      <w:r w:rsidRPr="00F7063A">
        <w:rPr>
          <w:sz w:val="28"/>
          <w:szCs w:val="28"/>
        </w:rPr>
        <w:t xml:space="preserve"> слов», понятных при соотнесении с ситуацией;</w:t>
      </w:r>
    </w:p>
    <w:p w14:paraId="0BA2E843" w14:textId="77777777" w:rsidR="00B76002" w:rsidRPr="00F7063A" w:rsidRDefault="00910CD6" w:rsidP="00D91567">
      <w:pPr>
        <w:spacing w:line="276" w:lineRule="auto"/>
        <w:ind w:firstLine="709"/>
        <w:jc w:val="both"/>
        <w:rPr>
          <w:sz w:val="28"/>
          <w:szCs w:val="28"/>
        </w:rPr>
      </w:pPr>
      <w:r w:rsidRPr="00F7063A">
        <w:rPr>
          <w:sz w:val="28"/>
          <w:szCs w:val="28"/>
        </w:rPr>
        <w:t>11 месяцев - Использование 3 «</w:t>
      </w:r>
      <w:proofErr w:type="spellStart"/>
      <w:r w:rsidRPr="00F7063A">
        <w:rPr>
          <w:sz w:val="28"/>
          <w:szCs w:val="28"/>
        </w:rPr>
        <w:t>лепетных</w:t>
      </w:r>
      <w:proofErr w:type="spellEnd"/>
      <w:r w:rsidRPr="00F7063A">
        <w:rPr>
          <w:sz w:val="28"/>
          <w:szCs w:val="28"/>
        </w:rPr>
        <w:t xml:space="preserve"> слов» с соотнесением;</w:t>
      </w:r>
    </w:p>
    <w:p w14:paraId="03B51122" w14:textId="77777777" w:rsidR="00910CD6" w:rsidRPr="00F7063A" w:rsidRDefault="00910CD6" w:rsidP="00D91567">
      <w:pPr>
        <w:spacing w:line="276" w:lineRule="auto"/>
        <w:ind w:firstLine="709"/>
        <w:jc w:val="both"/>
        <w:rPr>
          <w:sz w:val="28"/>
          <w:szCs w:val="28"/>
        </w:rPr>
      </w:pPr>
      <w:r w:rsidRPr="00F7063A">
        <w:rPr>
          <w:sz w:val="28"/>
          <w:szCs w:val="28"/>
        </w:rPr>
        <w:t>1 год - Использование 3-4 «</w:t>
      </w:r>
      <w:proofErr w:type="spellStart"/>
      <w:r w:rsidRPr="00F7063A">
        <w:rPr>
          <w:sz w:val="28"/>
          <w:szCs w:val="28"/>
        </w:rPr>
        <w:t>лепетных</w:t>
      </w:r>
      <w:proofErr w:type="spellEnd"/>
      <w:r w:rsidRPr="00F7063A">
        <w:rPr>
          <w:sz w:val="28"/>
          <w:szCs w:val="28"/>
        </w:rPr>
        <w:t xml:space="preserve"> слов» с соотнесением, понимание простой инструкции, дополняемой жестом;</w:t>
      </w:r>
    </w:p>
    <w:p w14:paraId="545F0112" w14:textId="77777777" w:rsidR="00910CD6" w:rsidRPr="00F7063A" w:rsidRDefault="00910CD6" w:rsidP="00D91567">
      <w:pPr>
        <w:spacing w:line="276" w:lineRule="auto"/>
        <w:ind w:firstLine="709"/>
        <w:jc w:val="both"/>
        <w:rPr>
          <w:sz w:val="28"/>
          <w:szCs w:val="28"/>
        </w:rPr>
      </w:pPr>
      <w:r w:rsidRPr="00F7063A">
        <w:rPr>
          <w:sz w:val="28"/>
          <w:szCs w:val="28"/>
        </w:rPr>
        <w:t>1 год 3 месяца - Словарный запас увеличивается до 6 слов, ребенок понимает простую инструкцию без жеста;</w:t>
      </w:r>
    </w:p>
    <w:p w14:paraId="5BB8E076" w14:textId="77777777" w:rsidR="00910CD6" w:rsidRPr="00F7063A" w:rsidRDefault="00910CD6" w:rsidP="00D91567">
      <w:pPr>
        <w:spacing w:line="276" w:lineRule="auto"/>
        <w:ind w:firstLine="709"/>
        <w:jc w:val="both"/>
        <w:rPr>
          <w:sz w:val="28"/>
          <w:szCs w:val="28"/>
        </w:rPr>
      </w:pPr>
      <w:r w:rsidRPr="00F7063A">
        <w:rPr>
          <w:sz w:val="28"/>
          <w:szCs w:val="28"/>
        </w:rPr>
        <w:t>1 год 6 месяцев - Показывает одну из частей тела, словарный запас 7-20 слов;</w:t>
      </w:r>
    </w:p>
    <w:p w14:paraId="5E87EF4C" w14:textId="77777777" w:rsidR="00910CD6" w:rsidRPr="00F7063A" w:rsidRDefault="00910CD6" w:rsidP="00D91567">
      <w:pPr>
        <w:spacing w:line="276" w:lineRule="auto"/>
        <w:ind w:firstLine="709"/>
        <w:jc w:val="both"/>
        <w:rPr>
          <w:sz w:val="28"/>
          <w:szCs w:val="28"/>
        </w:rPr>
      </w:pPr>
      <w:r w:rsidRPr="00F7063A">
        <w:rPr>
          <w:sz w:val="28"/>
          <w:szCs w:val="28"/>
        </w:rPr>
        <w:t>1 год 9 месяцев - Показывает три части тела, начало фразы из 2 слов. Словарный запас около 20 слов;</w:t>
      </w:r>
    </w:p>
    <w:p w14:paraId="1FF42E0C" w14:textId="77777777" w:rsidR="00910CD6" w:rsidRPr="00F7063A" w:rsidRDefault="00910CD6" w:rsidP="00D91567">
      <w:pPr>
        <w:spacing w:line="276" w:lineRule="auto"/>
        <w:ind w:firstLine="709"/>
        <w:jc w:val="both"/>
        <w:rPr>
          <w:sz w:val="28"/>
          <w:szCs w:val="28"/>
        </w:rPr>
      </w:pPr>
      <w:r w:rsidRPr="00F7063A">
        <w:rPr>
          <w:sz w:val="28"/>
          <w:szCs w:val="28"/>
        </w:rPr>
        <w:t>2 года - Показывает 5 частей тела, словарный запас минимум 50 слов; понимает двухэтапную инструкцию, начинает использовать предложение из 2 слов;</w:t>
      </w:r>
    </w:p>
    <w:p w14:paraId="75974A5D" w14:textId="77777777" w:rsidR="00910CD6" w:rsidRPr="00F7063A" w:rsidRDefault="00910CD6" w:rsidP="00D91567">
      <w:pPr>
        <w:spacing w:line="276" w:lineRule="auto"/>
        <w:ind w:firstLine="709"/>
        <w:jc w:val="both"/>
        <w:rPr>
          <w:sz w:val="28"/>
          <w:szCs w:val="28"/>
        </w:rPr>
      </w:pPr>
      <w:r w:rsidRPr="00F7063A">
        <w:rPr>
          <w:sz w:val="28"/>
          <w:szCs w:val="28"/>
        </w:rPr>
        <w:t xml:space="preserve">2 года 6 месяцев - Адекватно использует местоимения я, ты, мне; </w:t>
      </w:r>
      <w:r w:rsidRPr="00F7063A">
        <w:rPr>
          <w:sz w:val="28"/>
          <w:szCs w:val="28"/>
        </w:rPr>
        <w:lastRenderedPageBreak/>
        <w:t>использует предложение из 2 слов;</w:t>
      </w:r>
    </w:p>
    <w:p w14:paraId="480CC0FB" w14:textId="0C37265C" w:rsidR="00CB2709" w:rsidRDefault="00910CD6" w:rsidP="00D91567">
      <w:pPr>
        <w:spacing w:line="276" w:lineRule="auto"/>
        <w:ind w:firstLine="709"/>
        <w:jc w:val="both"/>
        <w:rPr>
          <w:sz w:val="28"/>
          <w:szCs w:val="28"/>
        </w:rPr>
      </w:pPr>
      <w:r w:rsidRPr="00F7063A">
        <w:rPr>
          <w:sz w:val="28"/>
          <w:szCs w:val="28"/>
        </w:rPr>
        <w:t>3 года - Словарный запас до 250 слов и выше, общается предложением из 3 и более слов, использует множественное число существительных и глаголов. Называет свое имя, пол и возраст, понимает значение простых предлогов, выполняет задание типа «положи кубик под чашку», «положи кубик в коробку».</w:t>
      </w:r>
    </w:p>
    <w:p w14:paraId="2C5425F1" w14:textId="67AFD3C4" w:rsidR="00CB2709" w:rsidRPr="00FC60D9" w:rsidRDefault="00CB2709" w:rsidP="00D91567">
      <w:pPr>
        <w:pStyle w:val="a3"/>
        <w:spacing w:before="9" w:line="276" w:lineRule="auto"/>
        <w:rPr>
          <w:sz w:val="16"/>
          <w:szCs w:val="16"/>
        </w:rPr>
      </w:pPr>
    </w:p>
    <w:p w14:paraId="33405057" w14:textId="6CD4E05B" w:rsidR="00CB2709" w:rsidRPr="00C250EB" w:rsidRDefault="00E56B46" w:rsidP="00D91567">
      <w:pPr>
        <w:pStyle w:val="1"/>
        <w:numPr>
          <w:ilvl w:val="0"/>
          <w:numId w:val="8"/>
        </w:numPr>
        <w:tabs>
          <w:tab w:val="left" w:pos="960"/>
        </w:tabs>
        <w:spacing w:line="276" w:lineRule="auto"/>
        <w:ind w:left="0" w:right="157" w:firstLine="0"/>
        <w:jc w:val="center"/>
        <w:rPr>
          <w:sz w:val="28"/>
          <w:szCs w:val="28"/>
        </w:rPr>
      </w:pPr>
      <w:bookmarkStart w:id="6" w:name="_Toc202785339"/>
      <w:r w:rsidRPr="00F7063A">
        <w:rPr>
          <w:sz w:val="28"/>
          <w:szCs w:val="28"/>
        </w:rPr>
        <w:t xml:space="preserve">Характеристика детей </w:t>
      </w:r>
      <w:r w:rsidR="00934380" w:rsidRPr="00F7063A">
        <w:rPr>
          <w:sz w:val="28"/>
          <w:szCs w:val="28"/>
        </w:rPr>
        <w:t>раннего возраста</w:t>
      </w:r>
      <w:r w:rsidRPr="00F7063A">
        <w:rPr>
          <w:sz w:val="28"/>
          <w:szCs w:val="28"/>
        </w:rPr>
        <w:t xml:space="preserve">, </w:t>
      </w:r>
      <w:r w:rsidR="00CA18E2" w:rsidRPr="00F7063A">
        <w:rPr>
          <w:sz w:val="28"/>
          <w:szCs w:val="28"/>
        </w:rPr>
        <w:t xml:space="preserve">относящихся </w:t>
      </w:r>
      <w:proofErr w:type="gramStart"/>
      <w:r w:rsidR="00CA18E2" w:rsidRPr="00F7063A">
        <w:rPr>
          <w:spacing w:val="-77"/>
          <w:sz w:val="28"/>
          <w:szCs w:val="28"/>
        </w:rPr>
        <w:t>к</w:t>
      </w:r>
      <w:r w:rsidRPr="00F7063A">
        <w:rPr>
          <w:spacing w:val="-3"/>
          <w:sz w:val="28"/>
          <w:szCs w:val="28"/>
        </w:rPr>
        <w:t xml:space="preserve"> </w:t>
      </w:r>
      <w:r w:rsidR="0000174D">
        <w:rPr>
          <w:spacing w:val="-3"/>
          <w:sz w:val="28"/>
          <w:szCs w:val="28"/>
        </w:rPr>
        <w:t xml:space="preserve"> </w:t>
      </w:r>
      <w:r w:rsidRPr="00F7063A">
        <w:rPr>
          <w:sz w:val="28"/>
          <w:szCs w:val="28"/>
        </w:rPr>
        <w:t>группе</w:t>
      </w:r>
      <w:proofErr w:type="gramEnd"/>
      <w:r w:rsidRPr="00F7063A">
        <w:rPr>
          <w:spacing w:val="-3"/>
          <w:sz w:val="28"/>
          <w:szCs w:val="28"/>
        </w:rPr>
        <w:t xml:space="preserve"> </w:t>
      </w:r>
      <w:r w:rsidRPr="00F7063A">
        <w:rPr>
          <w:sz w:val="28"/>
          <w:szCs w:val="28"/>
        </w:rPr>
        <w:t>риска</w:t>
      </w:r>
      <w:r w:rsidRPr="00F7063A">
        <w:rPr>
          <w:spacing w:val="-1"/>
          <w:sz w:val="28"/>
          <w:szCs w:val="28"/>
        </w:rPr>
        <w:t xml:space="preserve"> </w:t>
      </w:r>
      <w:r w:rsidRPr="00F7063A">
        <w:rPr>
          <w:sz w:val="28"/>
          <w:szCs w:val="28"/>
        </w:rPr>
        <w:t>по</w:t>
      </w:r>
      <w:r w:rsidRPr="00F7063A">
        <w:rPr>
          <w:spacing w:val="-2"/>
          <w:sz w:val="28"/>
          <w:szCs w:val="28"/>
        </w:rPr>
        <w:t xml:space="preserve"> </w:t>
      </w:r>
      <w:r w:rsidRPr="00F7063A">
        <w:rPr>
          <w:sz w:val="28"/>
          <w:szCs w:val="28"/>
        </w:rPr>
        <w:t>возникновению</w:t>
      </w:r>
      <w:r w:rsidRPr="00F7063A">
        <w:rPr>
          <w:spacing w:val="-3"/>
          <w:sz w:val="28"/>
          <w:szCs w:val="28"/>
        </w:rPr>
        <w:t xml:space="preserve"> </w:t>
      </w:r>
      <w:r w:rsidRPr="00F7063A">
        <w:rPr>
          <w:sz w:val="28"/>
          <w:szCs w:val="28"/>
        </w:rPr>
        <w:t>нарушений</w:t>
      </w:r>
      <w:r w:rsidR="00C250EB">
        <w:rPr>
          <w:sz w:val="28"/>
          <w:szCs w:val="28"/>
        </w:rPr>
        <w:t xml:space="preserve"> </w:t>
      </w:r>
      <w:proofErr w:type="spellStart"/>
      <w:r w:rsidRPr="00C250EB">
        <w:rPr>
          <w:sz w:val="28"/>
          <w:szCs w:val="28"/>
        </w:rPr>
        <w:t>психоречевого</w:t>
      </w:r>
      <w:proofErr w:type="spellEnd"/>
      <w:r w:rsidRPr="00C250EB">
        <w:rPr>
          <w:spacing w:val="-11"/>
          <w:sz w:val="28"/>
          <w:szCs w:val="28"/>
        </w:rPr>
        <w:t xml:space="preserve"> </w:t>
      </w:r>
      <w:r w:rsidRPr="00C250EB">
        <w:rPr>
          <w:sz w:val="28"/>
          <w:szCs w:val="28"/>
        </w:rPr>
        <w:t>развития</w:t>
      </w:r>
      <w:bookmarkEnd w:id="6"/>
    </w:p>
    <w:p w14:paraId="4556DF83" w14:textId="77777777" w:rsidR="00CB2709" w:rsidRPr="00FC60D9" w:rsidRDefault="00CB2709" w:rsidP="00D91567">
      <w:pPr>
        <w:pStyle w:val="a3"/>
        <w:spacing w:before="6" w:line="276" w:lineRule="auto"/>
        <w:rPr>
          <w:b/>
          <w:sz w:val="16"/>
          <w:szCs w:val="16"/>
        </w:rPr>
      </w:pPr>
    </w:p>
    <w:p w14:paraId="30C9907D" w14:textId="4E2EDD86" w:rsidR="00E958F0" w:rsidRPr="00F7063A" w:rsidRDefault="00E56B46" w:rsidP="00D91567">
      <w:pPr>
        <w:pStyle w:val="a3"/>
        <w:spacing w:line="276" w:lineRule="auto"/>
        <w:ind w:firstLine="709"/>
        <w:jc w:val="both"/>
        <w:rPr>
          <w:spacing w:val="-77"/>
          <w:sz w:val="28"/>
          <w:szCs w:val="28"/>
        </w:rPr>
      </w:pPr>
      <w:r w:rsidRPr="00F7063A">
        <w:rPr>
          <w:sz w:val="28"/>
          <w:szCs w:val="28"/>
        </w:rPr>
        <w:t>В виду того, что развитие речи непосредственно связано с</w:t>
      </w:r>
      <w:r w:rsidRPr="00F7063A">
        <w:rPr>
          <w:spacing w:val="1"/>
          <w:sz w:val="28"/>
          <w:szCs w:val="28"/>
        </w:rPr>
        <w:t xml:space="preserve"> </w:t>
      </w:r>
      <w:r w:rsidRPr="00F7063A">
        <w:rPr>
          <w:sz w:val="28"/>
          <w:szCs w:val="28"/>
        </w:rPr>
        <w:t>формированием</w:t>
      </w:r>
      <w:r w:rsidRPr="00F7063A">
        <w:rPr>
          <w:spacing w:val="1"/>
          <w:sz w:val="28"/>
          <w:szCs w:val="28"/>
        </w:rPr>
        <w:t xml:space="preserve"> </w:t>
      </w:r>
      <w:r w:rsidRPr="00F7063A">
        <w:rPr>
          <w:sz w:val="28"/>
          <w:szCs w:val="28"/>
        </w:rPr>
        <w:t>других</w:t>
      </w:r>
      <w:r w:rsidRPr="00F7063A">
        <w:rPr>
          <w:spacing w:val="1"/>
          <w:sz w:val="28"/>
          <w:szCs w:val="28"/>
        </w:rPr>
        <w:t xml:space="preserve"> </w:t>
      </w:r>
      <w:r w:rsidRPr="00F7063A">
        <w:rPr>
          <w:sz w:val="28"/>
          <w:szCs w:val="28"/>
        </w:rPr>
        <w:t>психических</w:t>
      </w:r>
      <w:r w:rsidRPr="00F7063A">
        <w:rPr>
          <w:spacing w:val="1"/>
          <w:sz w:val="28"/>
          <w:szCs w:val="28"/>
        </w:rPr>
        <w:t xml:space="preserve"> </w:t>
      </w:r>
      <w:r w:rsidRPr="00F7063A">
        <w:rPr>
          <w:sz w:val="28"/>
          <w:szCs w:val="28"/>
        </w:rPr>
        <w:t>функций,</w:t>
      </w:r>
      <w:r w:rsidRPr="00F7063A">
        <w:rPr>
          <w:spacing w:val="1"/>
          <w:sz w:val="28"/>
          <w:szCs w:val="28"/>
        </w:rPr>
        <w:t xml:space="preserve"> </w:t>
      </w:r>
      <w:r w:rsidRPr="00F7063A">
        <w:rPr>
          <w:sz w:val="28"/>
          <w:szCs w:val="28"/>
        </w:rPr>
        <w:t>контроль</w:t>
      </w:r>
      <w:r w:rsidRPr="00F7063A">
        <w:rPr>
          <w:spacing w:val="1"/>
          <w:sz w:val="28"/>
          <w:szCs w:val="28"/>
        </w:rPr>
        <w:t xml:space="preserve"> </w:t>
      </w:r>
      <w:r w:rsidRPr="00F7063A">
        <w:rPr>
          <w:sz w:val="28"/>
          <w:szCs w:val="28"/>
        </w:rPr>
        <w:t>за</w:t>
      </w:r>
      <w:r w:rsidRPr="00F7063A">
        <w:rPr>
          <w:spacing w:val="1"/>
          <w:sz w:val="28"/>
          <w:szCs w:val="28"/>
        </w:rPr>
        <w:t xml:space="preserve"> </w:t>
      </w:r>
      <w:r w:rsidRPr="00F7063A">
        <w:rPr>
          <w:sz w:val="28"/>
          <w:szCs w:val="28"/>
        </w:rPr>
        <w:t>речевым</w:t>
      </w:r>
      <w:r w:rsidRPr="00F7063A">
        <w:rPr>
          <w:spacing w:val="1"/>
          <w:sz w:val="28"/>
          <w:szCs w:val="28"/>
        </w:rPr>
        <w:t xml:space="preserve"> </w:t>
      </w:r>
      <w:r w:rsidRPr="00F7063A">
        <w:rPr>
          <w:sz w:val="28"/>
          <w:szCs w:val="28"/>
        </w:rPr>
        <w:t>(предречевым)</w:t>
      </w:r>
      <w:r w:rsidRPr="00F7063A">
        <w:rPr>
          <w:spacing w:val="1"/>
          <w:sz w:val="28"/>
          <w:szCs w:val="28"/>
        </w:rPr>
        <w:t xml:space="preserve"> </w:t>
      </w:r>
      <w:r w:rsidRPr="00F7063A">
        <w:rPr>
          <w:sz w:val="28"/>
          <w:szCs w:val="28"/>
        </w:rPr>
        <w:t>развитием</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необходимым</w:t>
      </w:r>
      <w:r w:rsidRPr="00F7063A">
        <w:rPr>
          <w:spacing w:val="1"/>
          <w:sz w:val="28"/>
          <w:szCs w:val="28"/>
        </w:rPr>
        <w:t xml:space="preserve"> </w:t>
      </w:r>
      <w:r w:rsidRPr="00F7063A">
        <w:rPr>
          <w:sz w:val="28"/>
          <w:szCs w:val="28"/>
        </w:rPr>
        <w:t>элементом</w:t>
      </w:r>
      <w:r w:rsidRPr="00F7063A">
        <w:rPr>
          <w:spacing w:val="26"/>
          <w:sz w:val="28"/>
          <w:szCs w:val="28"/>
        </w:rPr>
        <w:t xml:space="preserve"> </w:t>
      </w:r>
      <w:r w:rsidRPr="00F7063A">
        <w:rPr>
          <w:sz w:val="28"/>
          <w:szCs w:val="28"/>
        </w:rPr>
        <w:t>при</w:t>
      </w:r>
      <w:r w:rsidRPr="00F7063A">
        <w:rPr>
          <w:spacing w:val="27"/>
          <w:sz w:val="28"/>
          <w:szCs w:val="28"/>
        </w:rPr>
        <w:t xml:space="preserve"> </w:t>
      </w:r>
      <w:r w:rsidRPr="00F7063A">
        <w:rPr>
          <w:sz w:val="28"/>
          <w:szCs w:val="28"/>
        </w:rPr>
        <w:t>оценке</w:t>
      </w:r>
      <w:r w:rsidRPr="00F7063A">
        <w:rPr>
          <w:spacing w:val="27"/>
          <w:sz w:val="28"/>
          <w:szCs w:val="28"/>
        </w:rPr>
        <w:t xml:space="preserve"> </w:t>
      </w:r>
      <w:r w:rsidRPr="00F7063A">
        <w:rPr>
          <w:sz w:val="28"/>
          <w:szCs w:val="28"/>
        </w:rPr>
        <w:t>нервно-психического</w:t>
      </w:r>
      <w:r w:rsidRPr="00F7063A">
        <w:rPr>
          <w:spacing w:val="26"/>
          <w:sz w:val="28"/>
          <w:szCs w:val="28"/>
        </w:rPr>
        <w:t xml:space="preserve"> </w:t>
      </w:r>
      <w:r w:rsidRPr="00F7063A">
        <w:rPr>
          <w:sz w:val="28"/>
          <w:szCs w:val="28"/>
        </w:rPr>
        <w:t>развития</w:t>
      </w:r>
      <w:r w:rsidRPr="00F7063A">
        <w:rPr>
          <w:spacing w:val="24"/>
          <w:sz w:val="28"/>
          <w:szCs w:val="28"/>
        </w:rPr>
        <w:t xml:space="preserve"> </w:t>
      </w:r>
      <w:r w:rsidRPr="00F7063A">
        <w:rPr>
          <w:sz w:val="28"/>
          <w:szCs w:val="28"/>
        </w:rPr>
        <w:t>всех</w:t>
      </w:r>
      <w:r w:rsidRPr="00F7063A">
        <w:rPr>
          <w:spacing w:val="24"/>
          <w:sz w:val="28"/>
          <w:szCs w:val="28"/>
        </w:rPr>
        <w:t xml:space="preserve"> </w:t>
      </w:r>
      <w:r w:rsidR="00E958F0" w:rsidRPr="00F7063A">
        <w:rPr>
          <w:sz w:val="28"/>
          <w:szCs w:val="28"/>
        </w:rPr>
        <w:t xml:space="preserve">детей </w:t>
      </w:r>
      <w:r w:rsidRPr="00F7063A">
        <w:rPr>
          <w:sz w:val="28"/>
          <w:szCs w:val="28"/>
        </w:rPr>
        <w:t>раннего</w:t>
      </w:r>
      <w:r w:rsidRPr="00F7063A">
        <w:rPr>
          <w:spacing w:val="30"/>
          <w:sz w:val="28"/>
          <w:szCs w:val="28"/>
        </w:rPr>
        <w:t xml:space="preserve"> </w:t>
      </w:r>
      <w:r w:rsidRPr="00F7063A">
        <w:rPr>
          <w:sz w:val="28"/>
          <w:szCs w:val="28"/>
        </w:rPr>
        <w:t>возраста,</w:t>
      </w:r>
      <w:r w:rsidRPr="00F7063A">
        <w:rPr>
          <w:spacing w:val="29"/>
          <w:sz w:val="28"/>
          <w:szCs w:val="28"/>
        </w:rPr>
        <w:t xml:space="preserve"> </w:t>
      </w:r>
      <w:r w:rsidRPr="00F7063A">
        <w:rPr>
          <w:sz w:val="28"/>
          <w:szCs w:val="28"/>
        </w:rPr>
        <w:t>особенно</w:t>
      </w:r>
      <w:r w:rsidRPr="00F7063A">
        <w:rPr>
          <w:spacing w:val="33"/>
          <w:sz w:val="28"/>
          <w:szCs w:val="28"/>
        </w:rPr>
        <w:t xml:space="preserve"> </w:t>
      </w:r>
      <w:r w:rsidRPr="00F7063A">
        <w:rPr>
          <w:sz w:val="28"/>
          <w:szCs w:val="28"/>
        </w:rPr>
        <w:t>на</w:t>
      </w:r>
      <w:r w:rsidRPr="00F7063A">
        <w:rPr>
          <w:spacing w:val="31"/>
          <w:sz w:val="28"/>
          <w:szCs w:val="28"/>
        </w:rPr>
        <w:t xml:space="preserve"> </w:t>
      </w:r>
      <w:r w:rsidRPr="00F7063A">
        <w:rPr>
          <w:sz w:val="28"/>
          <w:szCs w:val="28"/>
        </w:rPr>
        <w:t>1-м</w:t>
      </w:r>
      <w:r w:rsidRPr="00F7063A">
        <w:rPr>
          <w:spacing w:val="31"/>
          <w:sz w:val="28"/>
          <w:szCs w:val="28"/>
        </w:rPr>
        <w:t xml:space="preserve"> </w:t>
      </w:r>
      <w:r w:rsidRPr="00F7063A">
        <w:rPr>
          <w:sz w:val="28"/>
          <w:szCs w:val="28"/>
        </w:rPr>
        <w:t>году</w:t>
      </w:r>
      <w:r w:rsidRPr="00F7063A">
        <w:rPr>
          <w:spacing w:val="31"/>
          <w:sz w:val="28"/>
          <w:szCs w:val="28"/>
        </w:rPr>
        <w:t xml:space="preserve"> </w:t>
      </w:r>
      <w:r w:rsidRPr="00F7063A">
        <w:rPr>
          <w:sz w:val="28"/>
          <w:szCs w:val="28"/>
        </w:rPr>
        <w:t>жизни.</w:t>
      </w:r>
      <w:r w:rsidRPr="00F7063A">
        <w:rPr>
          <w:spacing w:val="35"/>
          <w:sz w:val="28"/>
          <w:szCs w:val="28"/>
        </w:rPr>
        <w:t xml:space="preserve"> </w:t>
      </w:r>
      <w:r w:rsidR="00E958F0" w:rsidRPr="00F7063A">
        <w:rPr>
          <w:sz w:val="28"/>
          <w:szCs w:val="28"/>
        </w:rPr>
        <w:t xml:space="preserve">Объективная оценка </w:t>
      </w:r>
      <w:r w:rsidRPr="00F7063A">
        <w:rPr>
          <w:sz w:val="28"/>
          <w:szCs w:val="28"/>
        </w:rPr>
        <w:t>резуль</w:t>
      </w:r>
      <w:r w:rsidR="00E958F0" w:rsidRPr="00F7063A">
        <w:rPr>
          <w:sz w:val="28"/>
          <w:szCs w:val="28"/>
        </w:rPr>
        <w:t>татов динамического</w:t>
      </w:r>
      <w:r w:rsidR="00FC60D9">
        <w:rPr>
          <w:sz w:val="28"/>
          <w:szCs w:val="28"/>
        </w:rPr>
        <w:t xml:space="preserve"> </w:t>
      </w:r>
      <w:r w:rsidR="00E958F0" w:rsidRPr="00F7063A">
        <w:rPr>
          <w:sz w:val="28"/>
          <w:szCs w:val="28"/>
        </w:rPr>
        <w:t xml:space="preserve">наблюдения </w:t>
      </w:r>
      <w:r w:rsidRPr="00F7063A">
        <w:rPr>
          <w:sz w:val="28"/>
          <w:szCs w:val="28"/>
        </w:rPr>
        <w:t>должна</w:t>
      </w:r>
      <w:r w:rsidRPr="00F7063A">
        <w:rPr>
          <w:spacing w:val="-77"/>
          <w:sz w:val="28"/>
          <w:szCs w:val="28"/>
        </w:rPr>
        <w:t xml:space="preserve"> </w:t>
      </w:r>
      <w:r w:rsidRPr="00F7063A">
        <w:rPr>
          <w:sz w:val="28"/>
          <w:szCs w:val="28"/>
        </w:rPr>
        <w:t>осуществляться</w:t>
      </w:r>
      <w:r w:rsidRPr="00F7063A">
        <w:rPr>
          <w:spacing w:val="62"/>
          <w:sz w:val="28"/>
          <w:szCs w:val="28"/>
        </w:rPr>
        <w:t xml:space="preserve"> </w:t>
      </w:r>
      <w:r w:rsidRPr="00F7063A">
        <w:rPr>
          <w:sz w:val="28"/>
          <w:szCs w:val="28"/>
        </w:rPr>
        <w:t>с</w:t>
      </w:r>
      <w:r w:rsidRPr="00F7063A">
        <w:rPr>
          <w:spacing w:val="61"/>
          <w:sz w:val="28"/>
          <w:szCs w:val="28"/>
        </w:rPr>
        <w:t xml:space="preserve"> </w:t>
      </w:r>
      <w:r w:rsidRPr="00F7063A">
        <w:rPr>
          <w:sz w:val="28"/>
          <w:szCs w:val="28"/>
        </w:rPr>
        <w:t>учетом</w:t>
      </w:r>
      <w:r w:rsidRPr="00F7063A">
        <w:rPr>
          <w:spacing w:val="59"/>
          <w:sz w:val="28"/>
          <w:szCs w:val="28"/>
        </w:rPr>
        <w:t xml:space="preserve"> </w:t>
      </w:r>
      <w:r w:rsidRPr="00F7063A">
        <w:rPr>
          <w:sz w:val="28"/>
          <w:szCs w:val="28"/>
        </w:rPr>
        <w:t>скорректированного</w:t>
      </w:r>
      <w:r w:rsidRPr="00F7063A">
        <w:rPr>
          <w:spacing w:val="59"/>
          <w:sz w:val="28"/>
          <w:szCs w:val="28"/>
        </w:rPr>
        <w:t xml:space="preserve"> </w:t>
      </w:r>
      <w:r w:rsidRPr="00F7063A">
        <w:rPr>
          <w:sz w:val="28"/>
          <w:szCs w:val="28"/>
        </w:rPr>
        <w:t>возраста,</w:t>
      </w:r>
      <w:r w:rsidRPr="00F7063A">
        <w:rPr>
          <w:spacing w:val="58"/>
          <w:sz w:val="28"/>
          <w:szCs w:val="28"/>
        </w:rPr>
        <w:t xml:space="preserve"> </w:t>
      </w:r>
      <w:r w:rsidRPr="00F7063A">
        <w:rPr>
          <w:sz w:val="28"/>
          <w:szCs w:val="28"/>
        </w:rPr>
        <w:t>так</w:t>
      </w:r>
      <w:r w:rsidRPr="00F7063A">
        <w:rPr>
          <w:spacing w:val="60"/>
          <w:sz w:val="28"/>
          <w:szCs w:val="28"/>
        </w:rPr>
        <w:t xml:space="preserve"> </w:t>
      </w:r>
      <w:r w:rsidRPr="00F7063A">
        <w:rPr>
          <w:sz w:val="28"/>
          <w:szCs w:val="28"/>
        </w:rPr>
        <w:t>как</w:t>
      </w:r>
      <w:r w:rsidRPr="00F7063A">
        <w:rPr>
          <w:spacing w:val="-77"/>
          <w:sz w:val="28"/>
          <w:szCs w:val="28"/>
        </w:rPr>
        <w:t xml:space="preserve"> </w:t>
      </w:r>
      <w:r w:rsidRPr="00F7063A">
        <w:rPr>
          <w:sz w:val="28"/>
          <w:szCs w:val="28"/>
        </w:rPr>
        <w:t>становление</w:t>
      </w:r>
      <w:r w:rsidRPr="00F7063A">
        <w:rPr>
          <w:spacing w:val="-9"/>
          <w:sz w:val="28"/>
          <w:szCs w:val="28"/>
        </w:rPr>
        <w:t xml:space="preserve"> </w:t>
      </w:r>
      <w:r w:rsidRPr="00F7063A">
        <w:rPr>
          <w:sz w:val="28"/>
          <w:szCs w:val="28"/>
        </w:rPr>
        <w:t>психомоторных</w:t>
      </w:r>
      <w:r w:rsidRPr="00F7063A">
        <w:rPr>
          <w:spacing w:val="-9"/>
          <w:sz w:val="28"/>
          <w:szCs w:val="28"/>
        </w:rPr>
        <w:t xml:space="preserve"> </w:t>
      </w:r>
      <w:r w:rsidRPr="00F7063A">
        <w:rPr>
          <w:sz w:val="28"/>
          <w:szCs w:val="28"/>
        </w:rPr>
        <w:t>и</w:t>
      </w:r>
      <w:r w:rsidRPr="00F7063A">
        <w:rPr>
          <w:spacing w:val="-9"/>
          <w:sz w:val="28"/>
          <w:szCs w:val="28"/>
        </w:rPr>
        <w:t xml:space="preserve"> </w:t>
      </w:r>
      <w:r w:rsidRPr="00F7063A">
        <w:rPr>
          <w:sz w:val="28"/>
          <w:szCs w:val="28"/>
        </w:rPr>
        <w:t>речевых</w:t>
      </w:r>
      <w:r w:rsidRPr="00F7063A">
        <w:rPr>
          <w:spacing w:val="-9"/>
          <w:sz w:val="28"/>
          <w:szCs w:val="28"/>
        </w:rPr>
        <w:t xml:space="preserve"> </w:t>
      </w:r>
      <w:r w:rsidRPr="00F7063A">
        <w:rPr>
          <w:sz w:val="28"/>
          <w:szCs w:val="28"/>
        </w:rPr>
        <w:t>функций</w:t>
      </w:r>
      <w:r w:rsidRPr="00F7063A">
        <w:rPr>
          <w:spacing w:val="-9"/>
          <w:sz w:val="28"/>
          <w:szCs w:val="28"/>
        </w:rPr>
        <w:t xml:space="preserve"> </w:t>
      </w:r>
      <w:r w:rsidRPr="00F7063A">
        <w:rPr>
          <w:sz w:val="28"/>
          <w:szCs w:val="28"/>
        </w:rPr>
        <w:t>у</w:t>
      </w:r>
      <w:r w:rsidRPr="00F7063A">
        <w:rPr>
          <w:spacing w:val="-7"/>
          <w:sz w:val="28"/>
          <w:szCs w:val="28"/>
        </w:rPr>
        <w:t xml:space="preserve"> </w:t>
      </w:r>
      <w:r w:rsidRPr="00F7063A">
        <w:rPr>
          <w:sz w:val="28"/>
          <w:szCs w:val="28"/>
        </w:rPr>
        <w:t>недоношенных</w:t>
      </w:r>
      <w:r w:rsidRPr="00F7063A">
        <w:rPr>
          <w:spacing w:val="-77"/>
          <w:sz w:val="28"/>
          <w:szCs w:val="28"/>
        </w:rPr>
        <w:t xml:space="preserve"> </w:t>
      </w:r>
      <w:r w:rsidRPr="00F7063A">
        <w:rPr>
          <w:sz w:val="28"/>
          <w:szCs w:val="28"/>
        </w:rPr>
        <w:t>и</w:t>
      </w:r>
      <w:r w:rsidRPr="00F7063A">
        <w:rPr>
          <w:spacing w:val="-18"/>
          <w:sz w:val="28"/>
          <w:szCs w:val="28"/>
        </w:rPr>
        <w:t xml:space="preserve"> </w:t>
      </w:r>
      <w:r w:rsidRPr="00F7063A">
        <w:rPr>
          <w:sz w:val="28"/>
          <w:szCs w:val="28"/>
        </w:rPr>
        <w:t>доношенных</w:t>
      </w:r>
      <w:r w:rsidRPr="00F7063A">
        <w:rPr>
          <w:spacing w:val="-17"/>
          <w:sz w:val="28"/>
          <w:szCs w:val="28"/>
        </w:rPr>
        <w:t xml:space="preserve"> </w:t>
      </w:r>
      <w:r w:rsidRPr="00F7063A">
        <w:rPr>
          <w:sz w:val="28"/>
          <w:szCs w:val="28"/>
        </w:rPr>
        <w:t>детей</w:t>
      </w:r>
      <w:r w:rsidRPr="00F7063A">
        <w:rPr>
          <w:spacing w:val="-17"/>
          <w:sz w:val="28"/>
          <w:szCs w:val="28"/>
        </w:rPr>
        <w:t xml:space="preserve"> </w:t>
      </w:r>
      <w:r w:rsidRPr="00F7063A">
        <w:rPr>
          <w:sz w:val="28"/>
          <w:szCs w:val="28"/>
        </w:rPr>
        <w:t>происходит</w:t>
      </w:r>
      <w:r w:rsidRPr="00F7063A">
        <w:rPr>
          <w:spacing w:val="-17"/>
          <w:sz w:val="28"/>
          <w:szCs w:val="28"/>
        </w:rPr>
        <w:t xml:space="preserve"> </w:t>
      </w:r>
      <w:r w:rsidRPr="00F7063A">
        <w:rPr>
          <w:sz w:val="28"/>
          <w:szCs w:val="28"/>
        </w:rPr>
        <w:t>в</w:t>
      </w:r>
      <w:r w:rsidRPr="00F7063A">
        <w:rPr>
          <w:spacing w:val="-13"/>
          <w:sz w:val="28"/>
          <w:szCs w:val="28"/>
        </w:rPr>
        <w:t xml:space="preserve"> </w:t>
      </w:r>
      <w:r w:rsidRPr="00F7063A">
        <w:rPr>
          <w:sz w:val="28"/>
          <w:szCs w:val="28"/>
        </w:rPr>
        <w:t>разные</w:t>
      </w:r>
      <w:r w:rsidRPr="00F7063A">
        <w:rPr>
          <w:spacing w:val="-17"/>
          <w:sz w:val="28"/>
          <w:szCs w:val="28"/>
        </w:rPr>
        <w:t xml:space="preserve"> </w:t>
      </w:r>
      <w:r w:rsidRPr="00F7063A">
        <w:rPr>
          <w:sz w:val="28"/>
          <w:szCs w:val="28"/>
        </w:rPr>
        <w:t>временные</w:t>
      </w:r>
      <w:r w:rsidRPr="00F7063A">
        <w:rPr>
          <w:spacing w:val="-16"/>
          <w:sz w:val="28"/>
          <w:szCs w:val="28"/>
        </w:rPr>
        <w:t xml:space="preserve"> </w:t>
      </w:r>
      <w:r w:rsidRPr="00F7063A">
        <w:rPr>
          <w:sz w:val="28"/>
          <w:szCs w:val="28"/>
        </w:rPr>
        <w:t>периоды</w:t>
      </w:r>
      <w:r w:rsidRPr="00F7063A">
        <w:rPr>
          <w:spacing w:val="-12"/>
          <w:sz w:val="28"/>
          <w:szCs w:val="28"/>
        </w:rPr>
        <w:t xml:space="preserve"> </w:t>
      </w:r>
      <w:r w:rsidRPr="00F7063A">
        <w:rPr>
          <w:sz w:val="28"/>
          <w:szCs w:val="28"/>
        </w:rPr>
        <w:t>[6].</w:t>
      </w:r>
    </w:p>
    <w:p w14:paraId="3FB8D477" w14:textId="29EA0047" w:rsidR="00CB2709" w:rsidRPr="00F7063A" w:rsidRDefault="00E56B46" w:rsidP="00D91567">
      <w:pPr>
        <w:pStyle w:val="a3"/>
        <w:spacing w:line="276" w:lineRule="auto"/>
        <w:ind w:firstLine="709"/>
        <w:jc w:val="both"/>
        <w:rPr>
          <w:spacing w:val="-77"/>
          <w:sz w:val="28"/>
          <w:szCs w:val="28"/>
        </w:rPr>
      </w:pPr>
      <w:r w:rsidRPr="00F7063A">
        <w:rPr>
          <w:sz w:val="28"/>
          <w:szCs w:val="28"/>
        </w:rPr>
        <w:t>Задачей</w:t>
      </w:r>
      <w:r w:rsidR="00CA18E2" w:rsidRPr="00F7063A">
        <w:rPr>
          <w:sz w:val="28"/>
          <w:szCs w:val="28"/>
        </w:rPr>
        <w:t xml:space="preserve"> </w:t>
      </w:r>
      <w:r w:rsidRPr="00F7063A">
        <w:rPr>
          <w:sz w:val="28"/>
          <w:szCs w:val="28"/>
        </w:rPr>
        <w:t>такого</w:t>
      </w:r>
      <w:r w:rsidR="00CA18E2" w:rsidRPr="00F7063A">
        <w:rPr>
          <w:sz w:val="28"/>
          <w:szCs w:val="28"/>
        </w:rPr>
        <w:t xml:space="preserve"> </w:t>
      </w:r>
      <w:r w:rsidRPr="00F7063A">
        <w:rPr>
          <w:sz w:val="28"/>
          <w:szCs w:val="28"/>
        </w:rPr>
        <w:t>динамического</w:t>
      </w:r>
      <w:r w:rsidR="00CA18E2" w:rsidRPr="00F7063A">
        <w:rPr>
          <w:sz w:val="28"/>
          <w:szCs w:val="28"/>
        </w:rPr>
        <w:t xml:space="preserve"> </w:t>
      </w:r>
      <w:r w:rsidRPr="00F7063A">
        <w:rPr>
          <w:sz w:val="28"/>
          <w:szCs w:val="28"/>
        </w:rPr>
        <w:t>наблюд</w:t>
      </w:r>
      <w:r w:rsidR="00B507C7" w:rsidRPr="00F7063A">
        <w:rPr>
          <w:sz w:val="28"/>
          <w:szCs w:val="28"/>
        </w:rPr>
        <w:t xml:space="preserve">ения является </w:t>
      </w:r>
      <w:r w:rsidRPr="00F7063A">
        <w:rPr>
          <w:sz w:val="28"/>
          <w:szCs w:val="28"/>
        </w:rPr>
        <w:t>не</w:t>
      </w:r>
      <w:r w:rsidRPr="00F7063A">
        <w:rPr>
          <w:spacing w:val="1"/>
          <w:sz w:val="28"/>
          <w:szCs w:val="28"/>
        </w:rPr>
        <w:t xml:space="preserve"> </w:t>
      </w:r>
      <w:r w:rsidRPr="00F7063A">
        <w:rPr>
          <w:sz w:val="28"/>
          <w:szCs w:val="28"/>
        </w:rPr>
        <w:t>только</w:t>
      </w:r>
      <w:r w:rsidRPr="00F7063A">
        <w:rPr>
          <w:spacing w:val="-14"/>
          <w:sz w:val="28"/>
          <w:szCs w:val="28"/>
        </w:rPr>
        <w:t xml:space="preserve"> </w:t>
      </w:r>
      <w:r w:rsidRPr="00F7063A">
        <w:rPr>
          <w:sz w:val="28"/>
          <w:szCs w:val="28"/>
        </w:rPr>
        <w:t>выявление</w:t>
      </w:r>
      <w:r w:rsidRPr="00F7063A">
        <w:rPr>
          <w:spacing w:val="-12"/>
          <w:sz w:val="28"/>
          <w:szCs w:val="28"/>
        </w:rPr>
        <w:t xml:space="preserve"> </w:t>
      </w:r>
      <w:r w:rsidRPr="00F7063A">
        <w:rPr>
          <w:sz w:val="28"/>
          <w:szCs w:val="28"/>
        </w:rPr>
        <w:t>задержки</w:t>
      </w:r>
      <w:r w:rsidRPr="00F7063A">
        <w:rPr>
          <w:spacing w:val="-15"/>
          <w:sz w:val="28"/>
          <w:szCs w:val="28"/>
        </w:rPr>
        <w:t xml:space="preserve"> </w:t>
      </w:r>
      <w:r w:rsidRPr="00F7063A">
        <w:rPr>
          <w:sz w:val="28"/>
          <w:szCs w:val="28"/>
        </w:rPr>
        <w:t>формирования</w:t>
      </w:r>
      <w:r w:rsidRPr="00F7063A">
        <w:rPr>
          <w:spacing w:val="-15"/>
          <w:sz w:val="28"/>
          <w:szCs w:val="28"/>
        </w:rPr>
        <w:t xml:space="preserve"> </w:t>
      </w:r>
      <w:r w:rsidRPr="00F7063A">
        <w:rPr>
          <w:sz w:val="28"/>
          <w:szCs w:val="28"/>
        </w:rPr>
        <w:t>речевых</w:t>
      </w:r>
      <w:r w:rsidRPr="00F7063A">
        <w:rPr>
          <w:spacing w:val="-12"/>
          <w:sz w:val="28"/>
          <w:szCs w:val="28"/>
        </w:rPr>
        <w:t xml:space="preserve"> </w:t>
      </w:r>
      <w:r w:rsidRPr="00F7063A">
        <w:rPr>
          <w:sz w:val="28"/>
          <w:szCs w:val="28"/>
        </w:rPr>
        <w:t>функций,</w:t>
      </w:r>
      <w:r w:rsidRPr="00F7063A">
        <w:rPr>
          <w:spacing w:val="-16"/>
          <w:sz w:val="28"/>
          <w:szCs w:val="28"/>
        </w:rPr>
        <w:t xml:space="preserve"> </w:t>
      </w:r>
      <w:r w:rsidRPr="00F7063A">
        <w:rPr>
          <w:sz w:val="28"/>
          <w:szCs w:val="28"/>
        </w:rPr>
        <w:t>но</w:t>
      </w:r>
      <w:r w:rsidRPr="00F7063A">
        <w:rPr>
          <w:spacing w:val="-13"/>
          <w:sz w:val="28"/>
          <w:szCs w:val="28"/>
        </w:rPr>
        <w:t xml:space="preserve"> </w:t>
      </w:r>
      <w:r w:rsidRPr="00F7063A">
        <w:rPr>
          <w:sz w:val="28"/>
          <w:szCs w:val="28"/>
        </w:rPr>
        <w:t>и</w:t>
      </w:r>
      <w:r w:rsidRPr="00F7063A">
        <w:rPr>
          <w:spacing w:val="-77"/>
          <w:sz w:val="28"/>
          <w:szCs w:val="28"/>
        </w:rPr>
        <w:t xml:space="preserve"> </w:t>
      </w:r>
      <w:r w:rsidRPr="00F7063A">
        <w:rPr>
          <w:sz w:val="28"/>
          <w:szCs w:val="28"/>
        </w:rPr>
        <w:t>определение</w:t>
      </w:r>
      <w:r w:rsidRPr="00F7063A">
        <w:rPr>
          <w:spacing w:val="54"/>
          <w:sz w:val="28"/>
          <w:szCs w:val="28"/>
        </w:rPr>
        <w:t xml:space="preserve"> </w:t>
      </w:r>
      <w:r w:rsidRPr="00F7063A">
        <w:rPr>
          <w:sz w:val="28"/>
          <w:szCs w:val="28"/>
        </w:rPr>
        <w:t>того,</w:t>
      </w:r>
      <w:r w:rsidRPr="00F7063A">
        <w:rPr>
          <w:spacing w:val="56"/>
          <w:sz w:val="28"/>
          <w:szCs w:val="28"/>
        </w:rPr>
        <w:t xml:space="preserve"> </w:t>
      </w:r>
      <w:r w:rsidRPr="00F7063A">
        <w:rPr>
          <w:sz w:val="28"/>
          <w:szCs w:val="28"/>
        </w:rPr>
        <w:t>является</w:t>
      </w:r>
      <w:r w:rsidRPr="00F7063A">
        <w:rPr>
          <w:spacing w:val="57"/>
          <w:sz w:val="28"/>
          <w:szCs w:val="28"/>
        </w:rPr>
        <w:t xml:space="preserve"> </w:t>
      </w:r>
      <w:r w:rsidRPr="00F7063A">
        <w:rPr>
          <w:sz w:val="28"/>
          <w:szCs w:val="28"/>
        </w:rPr>
        <w:t>ли</w:t>
      </w:r>
      <w:r w:rsidRPr="00F7063A">
        <w:rPr>
          <w:spacing w:val="56"/>
          <w:sz w:val="28"/>
          <w:szCs w:val="28"/>
        </w:rPr>
        <w:t xml:space="preserve"> </w:t>
      </w:r>
      <w:r w:rsidRPr="00F7063A">
        <w:rPr>
          <w:sz w:val="28"/>
          <w:szCs w:val="28"/>
        </w:rPr>
        <w:t>эта</w:t>
      </w:r>
      <w:r w:rsidRPr="00F7063A">
        <w:rPr>
          <w:spacing w:val="56"/>
          <w:sz w:val="28"/>
          <w:szCs w:val="28"/>
        </w:rPr>
        <w:t xml:space="preserve"> </w:t>
      </w:r>
      <w:r w:rsidRPr="00F7063A">
        <w:rPr>
          <w:sz w:val="28"/>
          <w:szCs w:val="28"/>
        </w:rPr>
        <w:t>задержка</w:t>
      </w:r>
      <w:r w:rsidR="00E958F0" w:rsidRPr="00F7063A">
        <w:rPr>
          <w:sz w:val="28"/>
          <w:szCs w:val="28"/>
        </w:rPr>
        <w:t xml:space="preserve"> темповой или патологической, требующей</w:t>
      </w:r>
      <w:r w:rsidR="00CA18E2" w:rsidRPr="00F7063A">
        <w:rPr>
          <w:sz w:val="28"/>
          <w:szCs w:val="28"/>
        </w:rPr>
        <w:t xml:space="preserve"> </w:t>
      </w:r>
      <w:r w:rsidR="00E958F0" w:rsidRPr="00F7063A">
        <w:rPr>
          <w:sz w:val="28"/>
          <w:szCs w:val="28"/>
        </w:rPr>
        <w:t>неотложной л</w:t>
      </w:r>
      <w:r w:rsidRPr="00F7063A">
        <w:rPr>
          <w:sz w:val="28"/>
          <w:szCs w:val="28"/>
        </w:rPr>
        <w:t>огопедической</w:t>
      </w:r>
      <w:r w:rsidRPr="00F7063A">
        <w:rPr>
          <w:spacing w:val="-7"/>
          <w:sz w:val="28"/>
          <w:szCs w:val="28"/>
        </w:rPr>
        <w:t xml:space="preserve"> </w:t>
      </w:r>
      <w:r w:rsidRPr="00F7063A">
        <w:rPr>
          <w:sz w:val="28"/>
          <w:szCs w:val="28"/>
        </w:rPr>
        <w:t>и</w:t>
      </w:r>
      <w:r w:rsidRPr="00F7063A">
        <w:rPr>
          <w:spacing w:val="-3"/>
          <w:sz w:val="28"/>
          <w:szCs w:val="28"/>
        </w:rPr>
        <w:t xml:space="preserve"> </w:t>
      </w:r>
      <w:r w:rsidRPr="00F7063A">
        <w:rPr>
          <w:sz w:val="28"/>
          <w:szCs w:val="28"/>
        </w:rPr>
        <w:t>медикаментозной</w:t>
      </w:r>
      <w:r w:rsidRPr="00F7063A">
        <w:rPr>
          <w:spacing w:val="-6"/>
          <w:sz w:val="28"/>
          <w:szCs w:val="28"/>
        </w:rPr>
        <w:t xml:space="preserve"> </w:t>
      </w:r>
      <w:r w:rsidRPr="00F7063A">
        <w:rPr>
          <w:sz w:val="28"/>
          <w:szCs w:val="28"/>
        </w:rPr>
        <w:t>коррекции.</w:t>
      </w:r>
    </w:p>
    <w:p w14:paraId="30BBB6E4" w14:textId="77777777" w:rsidR="00CB2709" w:rsidRPr="00F7063A" w:rsidRDefault="00E56B46" w:rsidP="00D91567">
      <w:pPr>
        <w:pStyle w:val="a3"/>
        <w:spacing w:line="276" w:lineRule="auto"/>
        <w:ind w:firstLine="709"/>
        <w:jc w:val="both"/>
        <w:rPr>
          <w:sz w:val="28"/>
          <w:szCs w:val="28"/>
        </w:rPr>
      </w:pPr>
      <w:r w:rsidRPr="00F7063A">
        <w:rPr>
          <w:sz w:val="28"/>
          <w:szCs w:val="28"/>
        </w:rPr>
        <w:t>Оценка</w:t>
      </w:r>
      <w:r w:rsidRPr="00F7063A">
        <w:rPr>
          <w:spacing w:val="1"/>
          <w:sz w:val="28"/>
          <w:szCs w:val="28"/>
        </w:rPr>
        <w:t xml:space="preserve"> </w:t>
      </w:r>
      <w:r w:rsidRPr="00F7063A">
        <w:rPr>
          <w:sz w:val="28"/>
          <w:szCs w:val="28"/>
        </w:rPr>
        <w:t>предречевого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проводится</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комплексном исследовании неврологического статуса и уровня</w:t>
      </w:r>
      <w:r w:rsidRPr="00F7063A">
        <w:rPr>
          <w:spacing w:val="1"/>
          <w:sz w:val="28"/>
          <w:szCs w:val="28"/>
        </w:rPr>
        <w:t xml:space="preserve"> </w:t>
      </w:r>
      <w:r w:rsidRPr="00F7063A">
        <w:rPr>
          <w:sz w:val="28"/>
          <w:szCs w:val="28"/>
        </w:rPr>
        <w:t>психомоторного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учетом</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только</w:t>
      </w:r>
      <w:r w:rsidRPr="00F7063A">
        <w:rPr>
          <w:spacing w:val="1"/>
          <w:sz w:val="28"/>
          <w:szCs w:val="28"/>
        </w:rPr>
        <w:t xml:space="preserve"> </w:t>
      </w:r>
      <w:r w:rsidRPr="00F7063A">
        <w:rPr>
          <w:sz w:val="28"/>
          <w:szCs w:val="28"/>
        </w:rPr>
        <w:t>календарного, но и скорректированного возраста с учетом срока</w:t>
      </w:r>
      <w:r w:rsidRPr="00F7063A">
        <w:rPr>
          <w:spacing w:val="1"/>
          <w:sz w:val="28"/>
          <w:szCs w:val="28"/>
        </w:rPr>
        <w:t xml:space="preserve"> </w:t>
      </w:r>
      <w:proofErr w:type="spellStart"/>
      <w:r w:rsidRPr="00F7063A">
        <w:rPr>
          <w:sz w:val="28"/>
          <w:szCs w:val="28"/>
        </w:rPr>
        <w:t>гестации</w:t>
      </w:r>
      <w:proofErr w:type="spellEnd"/>
      <w:r w:rsidRPr="00F7063A">
        <w:rPr>
          <w:sz w:val="28"/>
          <w:szCs w:val="28"/>
        </w:rPr>
        <w:t>.</w:t>
      </w:r>
    </w:p>
    <w:p w14:paraId="2C64249E" w14:textId="77777777" w:rsidR="00CB2709" w:rsidRPr="00F7063A" w:rsidRDefault="00E56B46" w:rsidP="00D91567">
      <w:pPr>
        <w:pStyle w:val="a3"/>
        <w:spacing w:line="276" w:lineRule="auto"/>
        <w:ind w:firstLine="709"/>
        <w:jc w:val="both"/>
        <w:rPr>
          <w:sz w:val="28"/>
          <w:szCs w:val="28"/>
        </w:rPr>
      </w:pPr>
      <w:r w:rsidRPr="00F7063A">
        <w:rPr>
          <w:sz w:val="28"/>
          <w:szCs w:val="28"/>
        </w:rPr>
        <w:t>У</w:t>
      </w:r>
      <w:r w:rsidRPr="00F7063A">
        <w:rPr>
          <w:spacing w:val="1"/>
          <w:sz w:val="28"/>
          <w:szCs w:val="28"/>
        </w:rPr>
        <w:t xml:space="preserve"> </w:t>
      </w:r>
      <w:r w:rsidRPr="00F7063A">
        <w:rPr>
          <w:sz w:val="28"/>
          <w:szCs w:val="28"/>
        </w:rPr>
        <w:t>недоношенных</w:t>
      </w:r>
      <w:r w:rsidRPr="00F7063A">
        <w:rPr>
          <w:spacing w:val="1"/>
          <w:sz w:val="28"/>
          <w:szCs w:val="28"/>
        </w:rPr>
        <w:t xml:space="preserve"> </w:t>
      </w:r>
      <w:r w:rsidRPr="00F7063A">
        <w:rPr>
          <w:sz w:val="28"/>
          <w:szCs w:val="28"/>
        </w:rPr>
        <w:t>новорожденных,</w:t>
      </w:r>
      <w:r w:rsidRPr="00F7063A">
        <w:rPr>
          <w:spacing w:val="1"/>
          <w:sz w:val="28"/>
          <w:szCs w:val="28"/>
        </w:rPr>
        <w:t xml:space="preserve"> </w:t>
      </w:r>
      <w:r w:rsidRPr="00F7063A">
        <w:rPr>
          <w:sz w:val="28"/>
          <w:szCs w:val="28"/>
        </w:rPr>
        <w:t>особенно</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малым</w:t>
      </w:r>
      <w:r w:rsidRPr="00F7063A">
        <w:rPr>
          <w:spacing w:val="1"/>
          <w:sz w:val="28"/>
          <w:szCs w:val="28"/>
        </w:rPr>
        <w:t xml:space="preserve"> </w:t>
      </w:r>
      <w:r w:rsidRPr="00F7063A">
        <w:rPr>
          <w:sz w:val="28"/>
          <w:szCs w:val="28"/>
        </w:rPr>
        <w:t>сроком</w:t>
      </w:r>
      <w:r w:rsidRPr="00F7063A">
        <w:rPr>
          <w:spacing w:val="1"/>
          <w:sz w:val="28"/>
          <w:szCs w:val="28"/>
        </w:rPr>
        <w:t xml:space="preserve"> </w:t>
      </w:r>
      <w:proofErr w:type="spellStart"/>
      <w:r w:rsidRPr="00F7063A">
        <w:rPr>
          <w:sz w:val="28"/>
          <w:szCs w:val="28"/>
        </w:rPr>
        <w:t>гестации</w:t>
      </w:r>
      <w:proofErr w:type="spellEnd"/>
      <w:r w:rsidRPr="00F7063A">
        <w:rPr>
          <w:sz w:val="28"/>
          <w:szCs w:val="28"/>
        </w:rPr>
        <w:t>,</w:t>
      </w:r>
      <w:r w:rsidRPr="00F7063A">
        <w:rPr>
          <w:spacing w:val="1"/>
          <w:sz w:val="28"/>
          <w:szCs w:val="28"/>
        </w:rPr>
        <w:t xml:space="preserve"> </w:t>
      </w:r>
      <w:r w:rsidRPr="00F7063A">
        <w:rPr>
          <w:sz w:val="28"/>
          <w:szCs w:val="28"/>
        </w:rPr>
        <w:t>важный</w:t>
      </w:r>
      <w:r w:rsidRPr="00F7063A">
        <w:rPr>
          <w:spacing w:val="1"/>
          <w:sz w:val="28"/>
          <w:szCs w:val="28"/>
        </w:rPr>
        <w:t xml:space="preserve"> </w:t>
      </w:r>
      <w:r w:rsidRPr="00F7063A">
        <w:rPr>
          <w:sz w:val="28"/>
          <w:szCs w:val="28"/>
        </w:rPr>
        <w:t>период</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ЦНС</w:t>
      </w:r>
      <w:r w:rsidRPr="00F7063A">
        <w:rPr>
          <w:spacing w:val="-77"/>
          <w:sz w:val="28"/>
          <w:szCs w:val="28"/>
        </w:rPr>
        <w:t xml:space="preserve"> </w:t>
      </w:r>
      <w:r w:rsidRPr="00F7063A">
        <w:rPr>
          <w:sz w:val="28"/>
          <w:szCs w:val="28"/>
        </w:rPr>
        <w:t>(</w:t>
      </w:r>
      <w:proofErr w:type="spellStart"/>
      <w:r w:rsidRPr="00F7063A">
        <w:rPr>
          <w:sz w:val="28"/>
          <w:szCs w:val="28"/>
        </w:rPr>
        <w:t>межнейрональная</w:t>
      </w:r>
      <w:proofErr w:type="spellEnd"/>
      <w:r w:rsidRPr="00F7063A">
        <w:rPr>
          <w:spacing w:val="1"/>
          <w:sz w:val="28"/>
          <w:szCs w:val="28"/>
        </w:rPr>
        <w:t xml:space="preserve"> </w:t>
      </w:r>
      <w:r w:rsidRPr="00F7063A">
        <w:rPr>
          <w:sz w:val="28"/>
          <w:szCs w:val="28"/>
        </w:rPr>
        <w:t>организация</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интенсивная</w:t>
      </w:r>
      <w:r w:rsidRPr="00F7063A">
        <w:rPr>
          <w:spacing w:val="1"/>
          <w:sz w:val="28"/>
          <w:szCs w:val="28"/>
        </w:rPr>
        <w:t xml:space="preserve"> </w:t>
      </w:r>
      <w:proofErr w:type="spellStart"/>
      <w:r w:rsidRPr="00F7063A">
        <w:rPr>
          <w:sz w:val="28"/>
          <w:szCs w:val="28"/>
        </w:rPr>
        <w:t>миелинизация</w:t>
      </w:r>
      <w:proofErr w:type="spellEnd"/>
      <w:r w:rsidRPr="00F7063A">
        <w:rPr>
          <w:sz w:val="28"/>
          <w:szCs w:val="28"/>
        </w:rPr>
        <w:t>)</w:t>
      </w:r>
      <w:r w:rsidRPr="00F7063A">
        <w:rPr>
          <w:spacing w:val="1"/>
          <w:sz w:val="28"/>
          <w:szCs w:val="28"/>
        </w:rPr>
        <w:t xml:space="preserve"> </w:t>
      </w:r>
      <w:r w:rsidRPr="00F7063A">
        <w:rPr>
          <w:sz w:val="28"/>
          <w:szCs w:val="28"/>
        </w:rPr>
        <w:t>происходит</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внутриутробно,</w:t>
      </w:r>
      <w:r w:rsidRPr="00F7063A">
        <w:rPr>
          <w:spacing w:val="1"/>
          <w:sz w:val="28"/>
          <w:szCs w:val="28"/>
        </w:rPr>
        <w:t xml:space="preserve"> </w:t>
      </w:r>
      <w:r w:rsidRPr="00F7063A">
        <w:rPr>
          <w:sz w:val="28"/>
          <w:szCs w:val="28"/>
        </w:rPr>
        <w:t>а</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сложных</w:t>
      </w:r>
      <w:r w:rsidRPr="00F7063A">
        <w:rPr>
          <w:spacing w:val="1"/>
          <w:sz w:val="28"/>
          <w:szCs w:val="28"/>
        </w:rPr>
        <w:t xml:space="preserve"> </w:t>
      </w:r>
      <w:r w:rsidRPr="00F7063A">
        <w:rPr>
          <w:sz w:val="28"/>
          <w:szCs w:val="28"/>
        </w:rPr>
        <w:t>условиях</w:t>
      </w:r>
      <w:r w:rsidRPr="00F7063A">
        <w:rPr>
          <w:spacing w:val="1"/>
          <w:sz w:val="28"/>
          <w:szCs w:val="28"/>
        </w:rPr>
        <w:t xml:space="preserve"> </w:t>
      </w:r>
      <w:r w:rsidRPr="00F7063A">
        <w:rPr>
          <w:sz w:val="28"/>
          <w:szCs w:val="28"/>
        </w:rPr>
        <w:t>постнатальной</w:t>
      </w:r>
      <w:r w:rsidRPr="00F7063A">
        <w:rPr>
          <w:spacing w:val="1"/>
          <w:sz w:val="28"/>
          <w:szCs w:val="28"/>
        </w:rPr>
        <w:t xml:space="preserve"> </w:t>
      </w:r>
      <w:r w:rsidRPr="00F7063A">
        <w:rPr>
          <w:sz w:val="28"/>
          <w:szCs w:val="28"/>
        </w:rPr>
        <w:t>адаптации.</w:t>
      </w:r>
      <w:r w:rsidRPr="00F7063A">
        <w:rPr>
          <w:spacing w:val="1"/>
          <w:sz w:val="28"/>
          <w:szCs w:val="28"/>
        </w:rPr>
        <w:t xml:space="preserve"> </w:t>
      </w:r>
      <w:r w:rsidRPr="00F7063A">
        <w:rPr>
          <w:sz w:val="28"/>
          <w:szCs w:val="28"/>
        </w:rPr>
        <w:t>Продолжительность</w:t>
      </w:r>
      <w:r w:rsidRPr="00F7063A">
        <w:rPr>
          <w:spacing w:val="1"/>
          <w:sz w:val="28"/>
          <w:szCs w:val="28"/>
        </w:rPr>
        <w:t xml:space="preserve"> </w:t>
      </w:r>
      <w:r w:rsidRPr="00F7063A">
        <w:rPr>
          <w:sz w:val="28"/>
          <w:szCs w:val="28"/>
        </w:rPr>
        <w:t>этого</w:t>
      </w:r>
      <w:r w:rsidRPr="00F7063A">
        <w:rPr>
          <w:spacing w:val="1"/>
          <w:sz w:val="28"/>
          <w:szCs w:val="28"/>
        </w:rPr>
        <w:t xml:space="preserve"> </w:t>
      </w:r>
      <w:r w:rsidRPr="00F7063A">
        <w:rPr>
          <w:sz w:val="28"/>
          <w:szCs w:val="28"/>
        </w:rPr>
        <w:t>периода</w:t>
      </w:r>
      <w:r w:rsidRPr="00F7063A">
        <w:rPr>
          <w:spacing w:val="1"/>
          <w:sz w:val="28"/>
          <w:szCs w:val="28"/>
        </w:rPr>
        <w:t xml:space="preserve"> </w:t>
      </w:r>
      <w:r w:rsidRPr="00F7063A">
        <w:rPr>
          <w:sz w:val="28"/>
          <w:szCs w:val="28"/>
        </w:rPr>
        <w:t>может</w:t>
      </w:r>
      <w:r w:rsidRPr="00F7063A">
        <w:rPr>
          <w:spacing w:val="-8"/>
          <w:sz w:val="28"/>
          <w:szCs w:val="28"/>
        </w:rPr>
        <w:t xml:space="preserve"> </w:t>
      </w:r>
      <w:r w:rsidRPr="00F7063A">
        <w:rPr>
          <w:sz w:val="28"/>
          <w:szCs w:val="28"/>
        </w:rPr>
        <w:t>варьировать</w:t>
      </w:r>
      <w:r w:rsidRPr="00F7063A">
        <w:rPr>
          <w:spacing w:val="-7"/>
          <w:sz w:val="28"/>
          <w:szCs w:val="28"/>
        </w:rPr>
        <w:t xml:space="preserve"> </w:t>
      </w:r>
      <w:r w:rsidRPr="00F7063A">
        <w:rPr>
          <w:sz w:val="28"/>
          <w:szCs w:val="28"/>
        </w:rPr>
        <w:t>от</w:t>
      </w:r>
      <w:r w:rsidRPr="00F7063A">
        <w:rPr>
          <w:spacing w:val="-8"/>
          <w:sz w:val="28"/>
          <w:szCs w:val="28"/>
        </w:rPr>
        <w:t xml:space="preserve"> </w:t>
      </w:r>
      <w:r w:rsidRPr="00F7063A">
        <w:rPr>
          <w:sz w:val="28"/>
          <w:szCs w:val="28"/>
        </w:rPr>
        <w:t>2–3</w:t>
      </w:r>
      <w:r w:rsidRPr="00F7063A">
        <w:rPr>
          <w:spacing w:val="-5"/>
          <w:sz w:val="28"/>
          <w:szCs w:val="28"/>
        </w:rPr>
        <w:t xml:space="preserve"> </w:t>
      </w:r>
      <w:r w:rsidRPr="00F7063A">
        <w:rPr>
          <w:sz w:val="28"/>
          <w:szCs w:val="28"/>
        </w:rPr>
        <w:t>недель</w:t>
      </w:r>
      <w:r w:rsidRPr="00F7063A">
        <w:rPr>
          <w:spacing w:val="-4"/>
          <w:sz w:val="28"/>
          <w:szCs w:val="28"/>
        </w:rPr>
        <w:t xml:space="preserve"> </w:t>
      </w:r>
      <w:r w:rsidRPr="00F7063A">
        <w:rPr>
          <w:sz w:val="28"/>
          <w:szCs w:val="28"/>
        </w:rPr>
        <w:t>до</w:t>
      </w:r>
      <w:r w:rsidRPr="00F7063A">
        <w:rPr>
          <w:spacing w:val="-6"/>
          <w:sz w:val="28"/>
          <w:szCs w:val="28"/>
        </w:rPr>
        <w:t xml:space="preserve"> </w:t>
      </w:r>
      <w:r w:rsidRPr="00F7063A">
        <w:rPr>
          <w:sz w:val="28"/>
          <w:szCs w:val="28"/>
        </w:rPr>
        <w:t>2–3</w:t>
      </w:r>
      <w:r w:rsidRPr="00F7063A">
        <w:rPr>
          <w:spacing w:val="-6"/>
          <w:sz w:val="28"/>
          <w:szCs w:val="28"/>
        </w:rPr>
        <w:t xml:space="preserve"> </w:t>
      </w:r>
      <w:r w:rsidRPr="00F7063A">
        <w:rPr>
          <w:sz w:val="28"/>
          <w:szCs w:val="28"/>
        </w:rPr>
        <w:t>месяцев,</w:t>
      </w:r>
      <w:r w:rsidRPr="00F7063A">
        <w:rPr>
          <w:spacing w:val="-7"/>
          <w:sz w:val="28"/>
          <w:szCs w:val="28"/>
        </w:rPr>
        <w:t xml:space="preserve"> </w:t>
      </w:r>
      <w:r w:rsidRPr="00F7063A">
        <w:rPr>
          <w:sz w:val="28"/>
          <w:szCs w:val="28"/>
        </w:rPr>
        <w:t>причем</w:t>
      </w:r>
      <w:r w:rsidRPr="00F7063A">
        <w:rPr>
          <w:spacing w:val="-8"/>
          <w:sz w:val="28"/>
          <w:szCs w:val="28"/>
        </w:rPr>
        <w:t xml:space="preserve"> </w:t>
      </w:r>
      <w:r w:rsidRPr="00F7063A">
        <w:rPr>
          <w:sz w:val="28"/>
          <w:szCs w:val="28"/>
        </w:rPr>
        <w:t>он</w:t>
      </w:r>
      <w:r w:rsidRPr="00F7063A">
        <w:rPr>
          <w:spacing w:val="-7"/>
          <w:sz w:val="28"/>
          <w:szCs w:val="28"/>
        </w:rPr>
        <w:t xml:space="preserve"> </w:t>
      </w:r>
      <w:r w:rsidRPr="00F7063A">
        <w:rPr>
          <w:sz w:val="28"/>
          <w:szCs w:val="28"/>
        </w:rPr>
        <w:t>часто</w:t>
      </w:r>
      <w:r w:rsidRPr="00F7063A">
        <w:rPr>
          <w:spacing w:val="-78"/>
          <w:sz w:val="28"/>
          <w:szCs w:val="28"/>
        </w:rPr>
        <w:t xml:space="preserve"> </w:t>
      </w:r>
      <w:r w:rsidRPr="00F7063A">
        <w:rPr>
          <w:sz w:val="28"/>
          <w:szCs w:val="28"/>
        </w:rPr>
        <w:t>сопровождается</w:t>
      </w:r>
      <w:r w:rsidRPr="00F7063A">
        <w:rPr>
          <w:spacing w:val="1"/>
          <w:sz w:val="28"/>
          <w:szCs w:val="28"/>
        </w:rPr>
        <w:t xml:space="preserve"> </w:t>
      </w:r>
      <w:r w:rsidRPr="00F7063A">
        <w:rPr>
          <w:sz w:val="28"/>
          <w:szCs w:val="28"/>
        </w:rPr>
        <w:t>развитием</w:t>
      </w:r>
      <w:r w:rsidRPr="00F7063A">
        <w:rPr>
          <w:spacing w:val="1"/>
          <w:sz w:val="28"/>
          <w:szCs w:val="28"/>
        </w:rPr>
        <w:t xml:space="preserve"> </w:t>
      </w:r>
      <w:r w:rsidRPr="00F7063A">
        <w:rPr>
          <w:sz w:val="28"/>
          <w:szCs w:val="28"/>
        </w:rPr>
        <w:t>различных</w:t>
      </w:r>
      <w:r w:rsidRPr="00F7063A">
        <w:rPr>
          <w:spacing w:val="1"/>
          <w:sz w:val="28"/>
          <w:szCs w:val="28"/>
        </w:rPr>
        <w:t xml:space="preserve"> </w:t>
      </w:r>
      <w:r w:rsidRPr="00F7063A">
        <w:rPr>
          <w:sz w:val="28"/>
          <w:szCs w:val="28"/>
        </w:rPr>
        <w:t>инфекционных</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соматических осложнений. Это может служить дополнительным</w:t>
      </w:r>
      <w:r w:rsidRPr="00F7063A">
        <w:rPr>
          <w:spacing w:val="1"/>
          <w:sz w:val="28"/>
          <w:szCs w:val="28"/>
        </w:rPr>
        <w:t xml:space="preserve"> </w:t>
      </w:r>
      <w:r w:rsidRPr="00F7063A">
        <w:rPr>
          <w:sz w:val="28"/>
          <w:szCs w:val="28"/>
        </w:rPr>
        <w:t>фактором,</w:t>
      </w:r>
      <w:r w:rsidRPr="00F7063A">
        <w:rPr>
          <w:spacing w:val="1"/>
          <w:sz w:val="28"/>
          <w:szCs w:val="28"/>
        </w:rPr>
        <w:t xml:space="preserve"> </w:t>
      </w:r>
      <w:r w:rsidRPr="00F7063A">
        <w:rPr>
          <w:sz w:val="28"/>
          <w:szCs w:val="28"/>
        </w:rPr>
        <w:t>обусловливающим</w:t>
      </w:r>
      <w:r w:rsidRPr="00F7063A">
        <w:rPr>
          <w:spacing w:val="1"/>
          <w:sz w:val="28"/>
          <w:szCs w:val="28"/>
        </w:rPr>
        <w:t xml:space="preserve"> </w:t>
      </w:r>
      <w:r w:rsidRPr="00F7063A">
        <w:rPr>
          <w:sz w:val="28"/>
          <w:szCs w:val="28"/>
        </w:rPr>
        <w:t>нарушения</w:t>
      </w:r>
      <w:r w:rsidRPr="00F7063A">
        <w:rPr>
          <w:spacing w:val="1"/>
          <w:sz w:val="28"/>
          <w:szCs w:val="28"/>
        </w:rPr>
        <w:t xml:space="preserve"> </w:t>
      </w:r>
      <w:r w:rsidRPr="00F7063A">
        <w:rPr>
          <w:sz w:val="28"/>
          <w:szCs w:val="28"/>
        </w:rPr>
        <w:t>психомоторного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речевого</w:t>
      </w:r>
      <w:r w:rsidRPr="00F7063A">
        <w:rPr>
          <w:spacing w:val="-1"/>
          <w:sz w:val="28"/>
          <w:szCs w:val="28"/>
        </w:rPr>
        <w:t xml:space="preserve"> </w:t>
      </w:r>
      <w:r w:rsidRPr="00F7063A">
        <w:rPr>
          <w:sz w:val="28"/>
          <w:szCs w:val="28"/>
        </w:rPr>
        <w:t>развития</w:t>
      </w:r>
      <w:r w:rsidRPr="00F7063A">
        <w:rPr>
          <w:spacing w:val="-3"/>
          <w:sz w:val="28"/>
          <w:szCs w:val="28"/>
        </w:rPr>
        <w:t xml:space="preserve"> </w:t>
      </w:r>
      <w:r w:rsidRPr="00F7063A">
        <w:rPr>
          <w:sz w:val="28"/>
          <w:szCs w:val="28"/>
        </w:rPr>
        <w:t>у</w:t>
      </w:r>
      <w:r w:rsidRPr="00F7063A">
        <w:rPr>
          <w:spacing w:val="-1"/>
          <w:sz w:val="28"/>
          <w:szCs w:val="28"/>
        </w:rPr>
        <w:t xml:space="preserve"> </w:t>
      </w:r>
      <w:r w:rsidRPr="00F7063A">
        <w:rPr>
          <w:sz w:val="28"/>
          <w:szCs w:val="28"/>
        </w:rPr>
        <w:t>незрелых</w:t>
      </w:r>
      <w:r w:rsidRPr="00F7063A">
        <w:rPr>
          <w:spacing w:val="-2"/>
          <w:sz w:val="28"/>
          <w:szCs w:val="28"/>
        </w:rPr>
        <w:t xml:space="preserve"> </w:t>
      </w:r>
      <w:r w:rsidRPr="00F7063A">
        <w:rPr>
          <w:sz w:val="28"/>
          <w:szCs w:val="28"/>
        </w:rPr>
        <w:t>и недоношенных</w:t>
      </w:r>
      <w:r w:rsidRPr="00F7063A">
        <w:rPr>
          <w:spacing w:val="-2"/>
          <w:sz w:val="28"/>
          <w:szCs w:val="28"/>
        </w:rPr>
        <w:t xml:space="preserve"> </w:t>
      </w:r>
      <w:r w:rsidRPr="00F7063A">
        <w:rPr>
          <w:sz w:val="28"/>
          <w:szCs w:val="28"/>
        </w:rPr>
        <w:t>детей</w:t>
      </w:r>
      <w:r w:rsidRPr="00F7063A">
        <w:rPr>
          <w:spacing w:val="3"/>
          <w:sz w:val="28"/>
          <w:szCs w:val="28"/>
        </w:rPr>
        <w:t xml:space="preserve"> </w:t>
      </w:r>
      <w:r w:rsidRPr="00F7063A">
        <w:rPr>
          <w:sz w:val="28"/>
          <w:szCs w:val="28"/>
        </w:rPr>
        <w:t>[5].</w:t>
      </w:r>
    </w:p>
    <w:p w14:paraId="18DD886F" w14:textId="77777777" w:rsidR="00CB2709" w:rsidRPr="00F7063A" w:rsidRDefault="00E56B46" w:rsidP="00D91567">
      <w:pPr>
        <w:pStyle w:val="a3"/>
        <w:spacing w:line="276" w:lineRule="auto"/>
        <w:ind w:firstLine="709"/>
        <w:jc w:val="both"/>
        <w:rPr>
          <w:sz w:val="28"/>
          <w:szCs w:val="28"/>
        </w:rPr>
      </w:pPr>
      <w:r w:rsidRPr="00F7063A">
        <w:rPr>
          <w:sz w:val="28"/>
          <w:szCs w:val="28"/>
        </w:rPr>
        <w:t>В связи с этим к группе высокого риска относятся дети, у</w:t>
      </w:r>
      <w:r w:rsidRPr="00F7063A">
        <w:rPr>
          <w:spacing w:val="1"/>
          <w:sz w:val="28"/>
          <w:szCs w:val="28"/>
        </w:rPr>
        <w:t xml:space="preserve"> </w:t>
      </w:r>
      <w:r w:rsidRPr="00F7063A">
        <w:rPr>
          <w:sz w:val="28"/>
          <w:szCs w:val="28"/>
        </w:rPr>
        <w:t>которых</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первые</w:t>
      </w:r>
      <w:r w:rsidRPr="00F7063A">
        <w:rPr>
          <w:spacing w:val="1"/>
          <w:sz w:val="28"/>
          <w:szCs w:val="28"/>
        </w:rPr>
        <w:t xml:space="preserve"> </w:t>
      </w:r>
      <w:r w:rsidRPr="00F7063A">
        <w:rPr>
          <w:sz w:val="28"/>
          <w:szCs w:val="28"/>
        </w:rPr>
        <w:t>3</w:t>
      </w:r>
      <w:r w:rsidRPr="00F7063A">
        <w:rPr>
          <w:spacing w:val="1"/>
          <w:sz w:val="28"/>
          <w:szCs w:val="28"/>
        </w:rPr>
        <w:t xml:space="preserve"> </w:t>
      </w:r>
      <w:r w:rsidRPr="00F7063A">
        <w:rPr>
          <w:sz w:val="28"/>
          <w:szCs w:val="28"/>
        </w:rPr>
        <w:t>мес.</w:t>
      </w:r>
      <w:r w:rsidRPr="00F7063A">
        <w:rPr>
          <w:spacing w:val="1"/>
          <w:sz w:val="28"/>
          <w:szCs w:val="28"/>
        </w:rPr>
        <w:t xml:space="preserve"> </w:t>
      </w:r>
      <w:r w:rsidRPr="00F7063A">
        <w:rPr>
          <w:sz w:val="28"/>
          <w:szCs w:val="28"/>
        </w:rPr>
        <w:t>жизни,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результате</w:t>
      </w:r>
      <w:r w:rsidRPr="00F7063A">
        <w:rPr>
          <w:spacing w:val="1"/>
          <w:sz w:val="28"/>
          <w:szCs w:val="28"/>
        </w:rPr>
        <w:t xml:space="preserve"> </w:t>
      </w:r>
      <w:r w:rsidRPr="00F7063A">
        <w:rPr>
          <w:sz w:val="28"/>
          <w:szCs w:val="28"/>
        </w:rPr>
        <w:t>углубленного</w:t>
      </w:r>
      <w:r w:rsidRPr="00F7063A">
        <w:rPr>
          <w:spacing w:val="1"/>
          <w:sz w:val="28"/>
          <w:szCs w:val="28"/>
        </w:rPr>
        <w:t xml:space="preserve"> </w:t>
      </w:r>
      <w:r w:rsidRPr="00F7063A">
        <w:rPr>
          <w:sz w:val="28"/>
          <w:szCs w:val="28"/>
        </w:rPr>
        <w:t>клинико-инструментального</w:t>
      </w:r>
      <w:r w:rsidRPr="00F7063A">
        <w:rPr>
          <w:spacing w:val="1"/>
          <w:sz w:val="28"/>
          <w:szCs w:val="28"/>
        </w:rPr>
        <w:t xml:space="preserve"> </w:t>
      </w:r>
      <w:r w:rsidRPr="00F7063A">
        <w:rPr>
          <w:sz w:val="28"/>
          <w:szCs w:val="28"/>
        </w:rPr>
        <w:t>обследования</w:t>
      </w:r>
      <w:r w:rsidRPr="00F7063A">
        <w:rPr>
          <w:spacing w:val="1"/>
          <w:sz w:val="28"/>
          <w:szCs w:val="28"/>
        </w:rPr>
        <w:t xml:space="preserve"> </w:t>
      </w:r>
      <w:r w:rsidRPr="00F7063A">
        <w:rPr>
          <w:sz w:val="28"/>
          <w:szCs w:val="28"/>
        </w:rPr>
        <w:t>были</w:t>
      </w:r>
      <w:r w:rsidRPr="00F7063A">
        <w:rPr>
          <w:spacing w:val="1"/>
          <w:sz w:val="28"/>
          <w:szCs w:val="28"/>
        </w:rPr>
        <w:t xml:space="preserve"> </w:t>
      </w:r>
      <w:r w:rsidRPr="00F7063A">
        <w:rPr>
          <w:sz w:val="28"/>
          <w:szCs w:val="28"/>
        </w:rPr>
        <w:t>выявлены</w:t>
      </w:r>
      <w:r w:rsidRPr="00F7063A">
        <w:rPr>
          <w:spacing w:val="1"/>
          <w:sz w:val="28"/>
          <w:szCs w:val="28"/>
        </w:rPr>
        <w:t xml:space="preserve"> </w:t>
      </w:r>
      <w:r w:rsidRPr="00F7063A">
        <w:rPr>
          <w:sz w:val="28"/>
          <w:szCs w:val="28"/>
        </w:rPr>
        <w:t>структурные</w:t>
      </w:r>
      <w:r w:rsidRPr="00F7063A">
        <w:rPr>
          <w:spacing w:val="-2"/>
          <w:sz w:val="28"/>
          <w:szCs w:val="28"/>
        </w:rPr>
        <w:t xml:space="preserve"> </w:t>
      </w:r>
      <w:r w:rsidRPr="00F7063A">
        <w:rPr>
          <w:sz w:val="28"/>
          <w:szCs w:val="28"/>
        </w:rPr>
        <w:t>изменения</w:t>
      </w:r>
      <w:r w:rsidRPr="00F7063A">
        <w:rPr>
          <w:spacing w:val="-2"/>
          <w:sz w:val="28"/>
          <w:szCs w:val="28"/>
        </w:rPr>
        <w:t xml:space="preserve"> </w:t>
      </w:r>
      <w:r w:rsidRPr="00F7063A">
        <w:rPr>
          <w:sz w:val="28"/>
          <w:szCs w:val="28"/>
        </w:rPr>
        <w:t>со</w:t>
      </w:r>
      <w:r w:rsidRPr="00F7063A">
        <w:rPr>
          <w:spacing w:val="-1"/>
          <w:sz w:val="28"/>
          <w:szCs w:val="28"/>
        </w:rPr>
        <w:t xml:space="preserve"> </w:t>
      </w:r>
      <w:r w:rsidRPr="00F7063A">
        <w:rPr>
          <w:sz w:val="28"/>
          <w:szCs w:val="28"/>
        </w:rPr>
        <w:t>стороны</w:t>
      </w:r>
      <w:r w:rsidRPr="00F7063A">
        <w:rPr>
          <w:spacing w:val="-2"/>
          <w:sz w:val="28"/>
          <w:szCs w:val="28"/>
        </w:rPr>
        <w:t xml:space="preserve"> </w:t>
      </w:r>
      <w:r w:rsidRPr="00F7063A">
        <w:rPr>
          <w:sz w:val="28"/>
          <w:szCs w:val="28"/>
        </w:rPr>
        <w:t>головного мозга.</w:t>
      </w:r>
    </w:p>
    <w:p w14:paraId="05C7C54C" w14:textId="6A5036FF" w:rsidR="00CB2709" w:rsidRPr="00F7063A" w:rsidRDefault="00E56B46" w:rsidP="00D91567">
      <w:pPr>
        <w:pStyle w:val="a3"/>
        <w:spacing w:line="276" w:lineRule="auto"/>
        <w:ind w:firstLine="709"/>
        <w:jc w:val="both"/>
        <w:rPr>
          <w:sz w:val="28"/>
          <w:szCs w:val="28"/>
        </w:rPr>
      </w:pPr>
      <w:r w:rsidRPr="00F7063A">
        <w:rPr>
          <w:sz w:val="28"/>
          <w:szCs w:val="28"/>
        </w:rPr>
        <w:t>К</w:t>
      </w:r>
      <w:r w:rsidRPr="00F7063A">
        <w:rPr>
          <w:spacing w:val="1"/>
          <w:sz w:val="28"/>
          <w:szCs w:val="28"/>
        </w:rPr>
        <w:t xml:space="preserve"> </w:t>
      </w:r>
      <w:r w:rsidRPr="00F7063A">
        <w:rPr>
          <w:sz w:val="28"/>
          <w:szCs w:val="28"/>
        </w:rPr>
        <w:t>группе</w:t>
      </w:r>
      <w:r w:rsidRPr="00F7063A">
        <w:rPr>
          <w:spacing w:val="1"/>
          <w:sz w:val="28"/>
          <w:szCs w:val="28"/>
        </w:rPr>
        <w:t xml:space="preserve"> </w:t>
      </w:r>
      <w:r w:rsidRPr="00F7063A">
        <w:rPr>
          <w:sz w:val="28"/>
          <w:szCs w:val="28"/>
        </w:rPr>
        <w:t>риска</w:t>
      </w:r>
      <w:r w:rsidRPr="00F7063A">
        <w:rPr>
          <w:spacing w:val="1"/>
          <w:sz w:val="28"/>
          <w:szCs w:val="28"/>
        </w:rPr>
        <w:t xml:space="preserve"> </w:t>
      </w:r>
      <w:r w:rsidRPr="00F7063A">
        <w:rPr>
          <w:sz w:val="28"/>
          <w:szCs w:val="28"/>
        </w:rPr>
        <w:t>относятся</w:t>
      </w:r>
      <w:r w:rsidRPr="00F7063A">
        <w:rPr>
          <w:spacing w:val="1"/>
          <w:sz w:val="28"/>
          <w:szCs w:val="28"/>
        </w:rPr>
        <w:t xml:space="preserve"> </w:t>
      </w:r>
      <w:r w:rsidRPr="00F7063A">
        <w:rPr>
          <w:sz w:val="28"/>
          <w:szCs w:val="28"/>
        </w:rPr>
        <w:t>недоношенные</w:t>
      </w:r>
      <w:r w:rsidRPr="00F7063A">
        <w:rPr>
          <w:spacing w:val="1"/>
          <w:sz w:val="28"/>
          <w:szCs w:val="28"/>
        </w:rPr>
        <w:t xml:space="preserve"> </w:t>
      </w:r>
      <w:r w:rsidRPr="00F7063A">
        <w:rPr>
          <w:sz w:val="28"/>
          <w:szCs w:val="28"/>
        </w:rPr>
        <w:t>(особенно</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экстремально</w:t>
      </w:r>
      <w:r w:rsidRPr="00F7063A">
        <w:rPr>
          <w:spacing w:val="1"/>
          <w:sz w:val="28"/>
          <w:szCs w:val="28"/>
        </w:rPr>
        <w:t xml:space="preserve"> </w:t>
      </w:r>
      <w:r w:rsidRPr="00F7063A">
        <w:rPr>
          <w:sz w:val="28"/>
          <w:szCs w:val="28"/>
        </w:rPr>
        <w:t>низкой</w:t>
      </w:r>
      <w:r w:rsidRPr="00F7063A">
        <w:rPr>
          <w:spacing w:val="1"/>
          <w:sz w:val="28"/>
          <w:szCs w:val="28"/>
        </w:rPr>
        <w:t xml:space="preserve"> </w:t>
      </w:r>
      <w:r w:rsidRPr="00F7063A">
        <w:rPr>
          <w:sz w:val="28"/>
          <w:szCs w:val="28"/>
        </w:rPr>
        <w:t>массой</w:t>
      </w:r>
      <w:r w:rsidRPr="00F7063A">
        <w:rPr>
          <w:spacing w:val="1"/>
          <w:sz w:val="28"/>
          <w:szCs w:val="28"/>
        </w:rPr>
        <w:t xml:space="preserve"> </w:t>
      </w:r>
      <w:r w:rsidRPr="00F7063A">
        <w:rPr>
          <w:sz w:val="28"/>
          <w:szCs w:val="28"/>
        </w:rPr>
        <w:t>тела),</w:t>
      </w:r>
      <w:r w:rsidRPr="00F7063A">
        <w:rPr>
          <w:spacing w:val="1"/>
          <w:sz w:val="28"/>
          <w:szCs w:val="28"/>
        </w:rPr>
        <w:t xml:space="preserve"> </w:t>
      </w:r>
      <w:r w:rsidRPr="00F7063A">
        <w:rPr>
          <w:sz w:val="28"/>
          <w:szCs w:val="28"/>
        </w:rPr>
        <w:t>дети</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нарушениями</w:t>
      </w:r>
      <w:r w:rsidRPr="00F7063A">
        <w:rPr>
          <w:spacing w:val="1"/>
          <w:sz w:val="28"/>
          <w:szCs w:val="28"/>
        </w:rPr>
        <w:t xml:space="preserve"> </w:t>
      </w:r>
      <w:r w:rsidRPr="00F7063A">
        <w:rPr>
          <w:sz w:val="28"/>
          <w:szCs w:val="28"/>
        </w:rPr>
        <w:t>со</w:t>
      </w:r>
      <w:r w:rsidRPr="00F7063A">
        <w:rPr>
          <w:spacing w:val="1"/>
          <w:sz w:val="28"/>
          <w:szCs w:val="28"/>
        </w:rPr>
        <w:t xml:space="preserve"> </w:t>
      </w:r>
      <w:r w:rsidRPr="00F7063A">
        <w:rPr>
          <w:sz w:val="28"/>
          <w:szCs w:val="28"/>
        </w:rPr>
        <w:t>стороны</w:t>
      </w:r>
      <w:r w:rsidRPr="00F7063A">
        <w:rPr>
          <w:spacing w:val="25"/>
          <w:sz w:val="28"/>
          <w:szCs w:val="28"/>
        </w:rPr>
        <w:t xml:space="preserve"> </w:t>
      </w:r>
      <w:proofErr w:type="spellStart"/>
      <w:r w:rsidRPr="00F7063A">
        <w:rPr>
          <w:sz w:val="28"/>
          <w:szCs w:val="28"/>
        </w:rPr>
        <w:t>дистантных</w:t>
      </w:r>
      <w:proofErr w:type="spellEnd"/>
      <w:r w:rsidRPr="00F7063A">
        <w:rPr>
          <w:spacing w:val="27"/>
          <w:sz w:val="28"/>
          <w:szCs w:val="28"/>
        </w:rPr>
        <w:t xml:space="preserve"> </w:t>
      </w:r>
      <w:r w:rsidRPr="00F7063A">
        <w:rPr>
          <w:sz w:val="28"/>
          <w:szCs w:val="28"/>
        </w:rPr>
        <w:lastRenderedPageBreak/>
        <w:t>анализаторов</w:t>
      </w:r>
      <w:r w:rsidRPr="00F7063A">
        <w:rPr>
          <w:spacing w:val="27"/>
          <w:sz w:val="28"/>
          <w:szCs w:val="28"/>
        </w:rPr>
        <w:t xml:space="preserve"> </w:t>
      </w:r>
      <w:r w:rsidRPr="00F7063A">
        <w:rPr>
          <w:sz w:val="28"/>
          <w:szCs w:val="28"/>
        </w:rPr>
        <w:t>(зрительного</w:t>
      </w:r>
      <w:r w:rsidRPr="00F7063A">
        <w:rPr>
          <w:spacing w:val="27"/>
          <w:sz w:val="28"/>
          <w:szCs w:val="28"/>
        </w:rPr>
        <w:t xml:space="preserve"> </w:t>
      </w:r>
      <w:r w:rsidRPr="00F7063A">
        <w:rPr>
          <w:sz w:val="28"/>
          <w:szCs w:val="28"/>
        </w:rPr>
        <w:t>и</w:t>
      </w:r>
      <w:r w:rsidRPr="00F7063A">
        <w:rPr>
          <w:spacing w:val="26"/>
          <w:sz w:val="28"/>
          <w:szCs w:val="28"/>
        </w:rPr>
        <w:t xml:space="preserve"> </w:t>
      </w:r>
      <w:r w:rsidRPr="00F7063A">
        <w:rPr>
          <w:sz w:val="28"/>
          <w:szCs w:val="28"/>
        </w:rPr>
        <w:t>слухового),</w:t>
      </w:r>
      <w:r w:rsidR="00E958F0" w:rsidRPr="00F7063A">
        <w:rPr>
          <w:sz w:val="28"/>
          <w:szCs w:val="28"/>
        </w:rPr>
        <w:t xml:space="preserve"> </w:t>
      </w:r>
      <w:r w:rsidR="00FC60D9">
        <w:rPr>
          <w:sz w:val="28"/>
          <w:szCs w:val="28"/>
        </w:rPr>
        <w:t>недостаточностью функций черепных нервов</w:t>
      </w:r>
      <w:r w:rsidRPr="00F7063A">
        <w:rPr>
          <w:spacing w:val="40"/>
          <w:w w:val="95"/>
          <w:sz w:val="28"/>
          <w:szCs w:val="28"/>
        </w:rPr>
        <w:t xml:space="preserve"> </w:t>
      </w:r>
      <w:r w:rsidRPr="00F7063A">
        <w:rPr>
          <w:w w:val="95"/>
          <w:sz w:val="28"/>
          <w:szCs w:val="28"/>
        </w:rPr>
        <w:t>(особенно</w:t>
      </w:r>
      <w:r w:rsidRPr="00F7063A">
        <w:rPr>
          <w:spacing w:val="40"/>
          <w:w w:val="95"/>
          <w:sz w:val="28"/>
          <w:szCs w:val="28"/>
        </w:rPr>
        <w:t xml:space="preserve"> </w:t>
      </w:r>
      <w:r w:rsidR="00E958F0" w:rsidRPr="00F7063A">
        <w:rPr>
          <w:w w:val="95"/>
          <w:sz w:val="28"/>
          <w:szCs w:val="28"/>
          <w:lang w:val="en-US"/>
        </w:rPr>
        <w:t>V</w:t>
      </w:r>
      <w:r w:rsidRPr="00F7063A">
        <w:rPr>
          <w:w w:val="95"/>
          <w:sz w:val="28"/>
          <w:szCs w:val="28"/>
        </w:rPr>
        <w:t>,</w:t>
      </w:r>
      <w:r w:rsidRPr="00F7063A">
        <w:rPr>
          <w:spacing w:val="48"/>
          <w:w w:val="95"/>
          <w:sz w:val="28"/>
          <w:szCs w:val="28"/>
        </w:rPr>
        <w:t xml:space="preserve"> </w:t>
      </w:r>
      <w:r w:rsidR="00E958F0" w:rsidRPr="00F7063A">
        <w:rPr>
          <w:w w:val="95"/>
          <w:sz w:val="28"/>
          <w:szCs w:val="28"/>
          <w:lang w:val="en-US"/>
        </w:rPr>
        <w:t>VII</w:t>
      </w:r>
      <w:r w:rsidRPr="00F7063A">
        <w:rPr>
          <w:w w:val="95"/>
          <w:sz w:val="28"/>
          <w:szCs w:val="28"/>
        </w:rPr>
        <w:t>,</w:t>
      </w:r>
      <w:r w:rsidRPr="00F7063A">
        <w:rPr>
          <w:spacing w:val="44"/>
          <w:w w:val="95"/>
          <w:sz w:val="28"/>
          <w:szCs w:val="28"/>
        </w:rPr>
        <w:t xml:space="preserve"> </w:t>
      </w:r>
      <w:r w:rsidRPr="00F7063A">
        <w:rPr>
          <w:w w:val="95"/>
          <w:sz w:val="28"/>
          <w:szCs w:val="28"/>
        </w:rPr>
        <w:t>IX,</w:t>
      </w:r>
      <w:r w:rsidRPr="00F7063A">
        <w:rPr>
          <w:spacing w:val="-73"/>
          <w:w w:val="95"/>
          <w:sz w:val="28"/>
          <w:szCs w:val="28"/>
        </w:rPr>
        <w:t xml:space="preserve"> </w:t>
      </w:r>
      <w:r w:rsidRPr="00F7063A">
        <w:rPr>
          <w:sz w:val="28"/>
          <w:szCs w:val="28"/>
        </w:rPr>
        <w:t>X,</w:t>
      </w:r>
      <w:r w:rsidRPr="00F7063A">
        <w:rPr>
          <w:spacing w:val="45"/>
          <w:sz w:val="28"/>
          <w:szCs w:val="28"/>
        </w:rPr>
        <w:t xml:space="preserve"> </w:t>
      </w:r>
      <w:r w:rsidRPr="00F7063A">
        <w:rPr>
          <w:sz w:val="28"/>
          <w:szCs w:val="28"/>
        </w:rPr>
        <w:t>XII),</w:t>
      </w:r>
      <w:r w:rsidRPr="00F7063A">
        <w:rPr>
          <w:spacing w:val="46"/>
          <w:sz w:val="28"/>
          <w:szCs w:val="28"/>
        </w:rPr>
        <w:t xml:space="preserve"> </w:t>
      </w:r>
      <w:r w:rsidRPr="00F7063A">
        <w:rPr>
          <w:sz w:val="28"/>
          <w:szCs w:val="28"/>
        </w:rPr>
        <w:t>дети</w:t>
      </w:r>
      <w:r w:rsidRPr="00F7063A">
        <w:rPr>
          <w:spacing w:val="49"/>
          <w:sz w:val="28"/>
          <w:szCs w:val="28"/>
        </w:rPr>
        <w:t xml:space="preserve"> </w:t>
      </w:r>
      <w:r w:rsidRPr="00F7063A">
        <w:rPr>
          <w:sz w:val="28"/>
          <w:szCs w:val="28"/>
        </w:rPr>
        <w:t>с</w:t>
      </w:r>
      <w:r w:rsidRPr="00F7063A">
        <w:rPr>
          <w:spacing w:val="47"/>
          <w:sz w:val="28"/>
          <w:szCs w:val="28"/>
        </w:rPr>
        <w:t xml:space="preserve"> </w:t>
      </w:r>
      <w:r w:rsidRPr="00F7063A">
        <w:rPr>
          <w:sz w:val="28"/>
          <w:szCs w:val="28"/>
        </w:rPr>
        <w:t>задержкой</w:t>
      </w:r>
      <w:r w:rsidRPr="00F7063A">
        <w:rPr>
          <w:spacing w:val="46"/>
          <w:sz w:val="28"/>
          <w:szCs w:val="28"/>
        </w:rPr>
        <w:t xml:space="preserve"> </w:t>
      </w:r>
      <w:r w:rsidRPr="00F7063A">
        <w:rPr>
          <w:sz w:val="28"/>
          <w:szCs w:val="28"/>
        </w:rPr>
        <w:t>редукции</w:t>
      </w:r>
      <w:r w:rsidRPr="00F7063A">
        <w:rPr>
          <w:spacing w:val="47"/>
          <w:sz w:val="28"/>
          <w:szCs w:val="28"/>
        </w:rPr>
        <w:t xml:space="preserve"> </w:t>
      </w:r>
      <w:r w:rsidRPr="00F7063A">
        <w:rPr>
          <w:sz w:val="28"/>
          <w:szCs w:val="28"/>
        </w:rPr>
        <w:t>безусловных</w:t>
      </w:r>
      <w:r w:rsidRPr="00F7063A">
        <w:rPr>
          <w:spacing w:val="47"/>
          <w:sz w:val="28"/>
          <w:szCs w:val="28"/>
        </w:rPr>
        <w:t xml:space="preserve"> </w:t>
      </w:r>
      <w:r w:rsidRPr="00F7063A">
        <w:rPr>
          <w:sz w:val="28"/>
          <w:szCs w:val="28"/>
        </w:rPr>
        <w:t>автоматизмов,</w:t>
      </w:r>
      <w:r w:rsidRPr="00F7063A">
        <w:rPr>
          <w:spacing w:val="-77"/>
          <w:sz w:val="28"/>
          <w:szCs w:val="28"/>
        </w:rPr>
        <w:t xml:space="preserve"> </w:t>
      </w:r>
      <w:r w:rsidRPr="00F7063A">
        <w:rPr>
          <w:sz w:val="28"/>
          <w:szCs w:val="28"/>
        </w:rPr>
        <w:t>длительно</w:t>
      </w:r>
      <w:r w:rsidRPr="00F7063A">
        <w:rPr>
          <w:spacing w:val="-6"/>
          <w:sz w:val="28"/>
          <w:szCs w:val="28"/>
        </w:rPr>
        <w:t xml:space="preserve"> </w:t>
      </w:r>
      <w:r w:rsidRPr="00F7063A">
        <w:rPr>
          <w:sz w:val="28"/>
          <w:szCs w:val="28"/>
        </w:rPr>
        <w:t>сохраняющимися</w:t>
      </w:r>
      <w:r w:rsidRPr="00F7063A">
        <w:rPr>
          <w:spacing w:val="-4"/>
          <w:sz w:val="28"/>
          <w:szCs w:val="28"/>
        </w:rPr>
        <w:t xml:space="preserve"> </w:t>
      </w:r>
      <w:r w:rsidRPr="00F7063A">
        <w:rPr>
          <w:sz w:val="28"/>
          <w:szCs w:val="28"/>
        </w:rPr>
        <w:t>нарушениями</w:t>
      </w:r>
      <w:r w:rsidRPr="00F7063A">
        <w:rPr>
          <w:spacing w:val="-5"/>
          <w:sz w:val="28"/>
          <w:szCs w:val="28"/>
        </w:rPr>
        <w:t xml:space="preserve"> </w:t>
      </w:r>
      <w:r w:rsidRPr="00F7063A">
        <w:rPr>
          <w:sz w:val="28"/>
          <w:szCs w:val="28"/>
        </w:rPr>
        <w:t>мышечного</w:t>
      </w:r>
      <w:r w:rsidRPr="00F7063A">
        <w:rPr>
          <w:spacing w:val="-5"/>
          <w:sz w:val="28"/>
          <w:szCs w:val="28"/>
        </w:rPr>
        <w:t xml:space="preserve"> </w:t>
      </w:r>
      <w:r w:rsidRPr="00F7063A">
        <w:rPr>
          <w:sz w:val="28"/>
          <w:szCs w:val="28"/>
        </w:rPr>
        <w:t>тонуса [6].</w:t>
      </w:r>
    </w:p>
    <w:p w14:paraId="5BE8A636" w14:textId="77777777" w:rsidR="00CB2709" w:rsidRPr="00F7063A" w:rsidRDefault="00E56B46" w:rsidP="00D91567">
      <w:pPr>
        <w:pStyle w:val="a3"/>
        <w:spacing w:line="276" w:lineRule="auto"/>
        <w:ind w:firstLine="709"/>
        <w:jc w:val="both"/>
        <w:rPr>
          <w:sz w:val="28"/>
          <w:szCs w:val="28"/>
        </w:rPr>
      </w:pPr>
      <w:r w:rsidRPr="00F7063A">
        <w:rPr>
          <w:sz w:val="28"/>
          <w:szCs w:val="28"/>
        </w:rPr>
        <w:t>Обязательными этапами динамического неврологического</w:t>
      </w:r>
      <w:r w:rsidRPr="00F7063A">
        <w:rPr>
          <w:spacing w:val="1"/>
          <w:sz w:val="28"/>
          <w:szCs w:val="28"/>
        </w:rPr>
        <w:t xml:space="preserve"> </w:t>
      </w:r>
      <w:r w:rsidRPr="00F7063A">
        <w:rPr>
          <w:sz w:val="28"/>
          <w:szCs w:val="28"/>
        </w:rPr>
        <w:t>контроля за детьми на 1-м году жизни являются: 1 мес. жизни</w:t>
      </w:r>
      <w:r w:rsidRPr="00F7063A">
        <w:rPr>
          <w:spacing w:val="1"/>
          <w:sz w:val="28"/>
          <w:szCs w:val="28"/>
        </w:rPr>
        <w:t xml:space="preserve"> </w:t>
      </w:r>
      <w:r w:rsidRPr="00F7063A">
        <w:rPr>
          <w:spacing w:val="-1"/>
          <w:sz w:val="28"/>
          <w:szCs w:val="28"/>
        </w:rPr>
        <w:t>(неонатальный</w:t>
      </w:r>
      <w:r w:rsidRPr="00F7063A">
        <w:rPr>
          <w:spacing w:val="-17"/>
          <w:sz w:val="28"/>
          <w:szCs w:val="28"/>
        </w:rPr>
        <w:t xml:space="preserve"> </w:t>
      </w:r>
      <w:r w:rsidRPr="00F7063A">
        <w:rPr>
          <w:spacing w:val="-1"/>
          <w:sz w:val="28"/>
          <w:szCs w:val="28"/>
        </w:rPr>
        <w:t>период),</w:t>
      </w:r>
      <w:r w:rsidRPr="00F7063A">
        <w:rPr>
          <w:spacing w:val="-20"/>
          <w:sz w:val="28"/>
          <w:szCs w:val="28"/>
        </w:rPr>
        <w:t xml:space="preserve"> </w:t>
      </w:r>
      <w:r w:rsidRPr="00F7063A">
        <w:rPr>
          <w:sz w:val="28"/>
          <w:szCs w:val="28"/>
        </w:rPr>
        <w:t>1-3</w:t>
      </w:r>
      <w:r w:rsidRPr="00F7063A">
        <w:rPr>
          <w:spacing w:val="-14"/>
          <w:sz w:val="28"/>
          <w:szCs w:val="28"/>
        </w:rPr>
        <w:t xml:space="preserve"> </w:t>
      </w:r>
      <w:r w:rsidRPr="00F7063A">
        <w:rPr>
          <w:sz w:val="28"/>
          <w:szCs w:val="28"/>
        </w:rPr>
        <w:t>мес.</w:t>
      </w:r>
      <w:r w:rsidRPr="00F7063A">
        <w:rPr>
          <w:spacing w:val="-18"/>
          <w:sz w:val="28"/>
          <w:szCs w:val="28"/>
        </w:rPr>
        <w:t xml:space="preserve"> </w:t>
      </w:r>
      <w:r w:rsidRPr="00F7063A">
        <w:rPr>
          <w:sz w:val="28"/>
          <w:szCs w:val="28"/>
        </w:rPr>
        <w:t>жизни,</w:t>
      </w:r>
      <w:r w:rsidRPr="00F7063A">
        <w:rPr>
          <w:spacing w:val="-20"/>
          <w:sz w:val="28"/>
          <w:szCs w:val="28"/>
        </w:rPr>
        <w:t xml:space="preserve"> </w:t>
      </w:r>
      <w:r w:rsidRPr="00F7063A">
        <w:rPr>
          <w:sz w:val="28"/>
          <w:szCs w:val="28"/>
        </w:rPr>
        <w:t>3-6</w:t>
      </w:r>
      <w:r w:rsidRPr="00F7063A">
        <w:rPr>
          <w:spacing w:val="-14"/>
          <w:sz w:val="28"/>
          <w:szCs w:val="28"/>
        </w:rPr>
        <w:t xml:space="preserve"> </w:t>
      </w:r>
      <w:r w:rsidRPr="00F7063A">
        <w:rPr>
          <w:sz w:val="28"/>
          <w:szCs w:val="28"/>
        </w:rPr>
        <w:t>мес.,</w:t>
      </w:r>
      <w:r w:rsidRPr="00F7063A">
        <w:rPr>
          <w:spacing w:val="-17"/>
          <w:sz w:val="28"/>
          <w:szCs w:val="28"/>
        </w:rPr>
        <w:t xml:space="preserve"> </w:t>
      </w:r>
      <w:r w:rsidRPr="00F7063A">
        <w:rPr>
          <w:sz w:val="28"/>
          <w:szCs w:val="28"/>
        </w:rPr>
        <w:t>6-9</w:t>
      </w:r>
      <w:r w:rsidRPr="00F7063A">
        <w:rPr>
          <w:spacing w:val="-14"/>
          <w:sz w:val="28"/>
          <w:szCs w:val="28"/>
        </w:rPr>
        <w:t xml:space="preserve"> </w:t>
      </w:r>
      <w:r w:rsidRPr="00F7063A">
        <w:rPr>
          <w:sz w:val="28"/>
          <w:szCs w:val="28"/>
        </w:rPr>
        <w:t>мес.,</w:t>
      </w:r>
      <w:r w:rsidRPr="00F7063A">
        <w:rPr>
          <w:spacing w:val="-17"/>
          <w:sz w:val="28"/>
          <w:szCs w:val="28"/>
        </w:rPr>
        <w:t xml:space="preserve"> </w:t>
      </w:r>
      <w:r w:rsidRPr="00F7063A">
        <w:rPr>
          <w:sz w:val="28"/>
          <w:szCs w:val="28"/>
        </w:rPr>
        <w:t>9-12</w:t>
      </w:r>
      <w:r w:rsidRPr="00F7063A">
        <w:rPr>
          <w:spacing w:val="-17"/>
          <w:sz w:val="28"/>
          <w:szCs w:val="28"/>
        </w:rPr>
        <w:t xml:space="preserve"> </w:t>
      </w:r>
      <w:r w:rsidRPr="00F7063A">
        <w:rPr>
          <w:sz w:val="28"/>
          <w:szCs w:val="28"/>
        </w:rPr>
        <w:t>мес.</w:t>
      </w:r>
      <w:r w:rsidRPr="00F7063A">
        <w:rPr>
          <w:spacing w:val="-77"/>
          <w:sz w:val="28"/>
          <w:szCs w:val="28"/>
        </w:rPr>
        <w:t xml:space="preserve"> </w:t>
      </w:r>
      <w:r w:rsidRPr="00F7063A">
        <w:rPr>
          <w:sz w:val="28"/>
          <w:szCs w:val="28"/>
        </w:rPr>
        <w:t>Оценка неврологического статуса и психомоторного развития на</w:t>
      </w:r>
      <w:r w:rsidRPr="00F7063A">
        <w:rPr>
          <w:spacing w:val="1"/>
          <w:sz w:val="28"/>
          <w:szCs w:val="28"/>
        </w:rPr>
        <w:t xml:space="preserve"> </w:t>
      </w:r>
      <w:r w:rsidRPr="00F7063A">
        <w:rPr>
          <w:sz w:val="28"/>
          <w:szCs w:val="28"/>
        </w:rPr>
        <w:t>1-м</w:t>
      </w:r>
      <w:r w:rsidRPr="00F7063A">
        <w:rPr>
          <w:spacing w:val="-3"/>
          <w:sz w:val="28"/>
          <w:szCs w:val="28"/>
        </w:rPr>
        <w:t xml:space="preserve"> </w:t>
      </w:r>
      <w:r w:rsidRPr="00F7063A">
        <w:rPr>
          <w:sz w:val="28"/>
          <w:szCs w:val="28"/>
        </w:rPr>
        <w:t>году должна проводится</w:t>
      </w:r>
      <w:r w:rsidRPr="00F7063A">
        <w:rPr>
          <w:spacing w:val="-2"/>
          <w:sz w:val="28"/>
          <w:szCs w:val="28"/>
        </w:rPr>
        <w:t xml:space="preserve"> </w:t>
      </w:r>
      <w:r w:rsidRPr="00F7063A">
        <w:rPr>
          <w:sz w:val="28"/>
          <w:szCs w:val="28"/>
        </w:rPr>
        <w:t>по</w:t>
      </w:r>
      <w:r w:rsidRPr="00F7063A">
        <w:rPr>
          <w:spacing w:val="-2"/>
          <w:sz w:val="28"/>
          <w:szCs w:val="28"/>
        </w:rPr>
        <w:t xml:space="preserve"> </w:t>
      </w:r>
      <w:r w:rsidRPr="00F7063A">
        <w:rPr>
          <w:sz w:val="28"/>
          <w:szCs w:val="28"/>
        </w:rPr>
        <w:t>следующим</w:t>
      </w:r>
      <w:r w:rsidRPr="00F7063A">
        <w:rPr>
          <w:spacing w:val="-3"/>
          <w:sz w:val="28"/>
          <w:szCs w:val="28"/>
        </w:rPr>
        <w:t xml:space="preserve"> </w:t>
      </w:r>
      <w:r w:rsidRPr="00F7063A">
        <w:rPr>
          <w:sz w:val="28"/>
          <w:szCs w:val="28"/>
        </w:rPr>
        <w:t>критериям:</w:t>
      </w:r>
    </w:p>
    <w:p w14:paraId="073D48E7" w14:textId="77777777" w:rsidR="00CB2709" w:rsidRPr="00C250EB" w:rsidRDefault="00E56B46" w:rsidP="00D91567">
      <w:pPr>
        <w:pStyle w:val="a5"/>
        <w:numPr>
          <w:ilvl w:val="0"/>
          <w:numId w:val="30"/>
        </w:numPr>
        <w:tabs>
          <w:tab w:val="left" w:pos="1742"/>
        </w:tabs>
        <w:spacing w:line="276" w:lineRule="auto"/>
        <w:ind w:left="0" w:firstLine="426"/>
        <w:rPr>
          <w:sz w:val="28"/>
          <w:szCs w:val="28"/>
        </w:rPr>
      </w:pPr>
      <w:r w:rsidRPr="00C250EB">
        <w:rPr>
          <w:sz w:val="28"/>
          <w:szCs w:val="28"/>
        </w:rPr>
        <w:t>Общемозговые</w:t>
      </w:r>
      <w:r w:rsidRPr="00C250EB">
        <w:rPr>
          <w:spacing w:val="1"/>
          <w:sz w:val="28"/>
          <w:szCs w:val="28"/>
        </w:rPr>
        <w:t xml:space="preserve"> </w:t>
      </w:r>
      <w:r w:rsidRPr="00C250EB">
        <w:rPr>
          <w:sz w:val="28"/>
          <w:szCs w:val="28"/>
        </w:rPr>
        <w:t>симптомы</w:t>
      </w:r>
      <w:r w:rsidRPr="00C250EB">
        <w:rPr>
          <w:spacing w:val="1"/>
          <w:sz w:val="28"/>
          <w:szCs w:val="28"/>
        </w:rPr>
        <w:t xml:space="preserve"> </w:t>
      </w:r>
      <w:r w:rsidRPr="00C250EB">
        <w:rPr>
          <w:sz w:val="28"/>
          <w:szCs w:val="28"/>
        </w:rPr>
        <w:t>(характер</w:t>
      </w:r>
      <w:r w:rsidRPr="00C250EB">
        <w:rPr>
          <w:spacing w:val="1"/>
          <w:sz w:val="28"/>
          <w:szCs w:val="28"/>
        </w:rPr>
        <w:t xml:space="preserve"> </w:t>
      </w:r>
      <w:r w:rsidRPr="00C250EB">
        <w:rPr>
          <w:sz w:val="28"/>
          <w:szCs w:val="28"/>
        </w:rPr>
        <w:t>активного</w:t>
      </w:r>
      <w:r w:rsidRPr="00C250EB">
        <w:rPr>
          <w:spacing w:val="1"/>
          <w:sz w:val="28"/>
          <w:szCs w:val="28"/>
        </w:rPr>
        <w:t xml:space="preserve"> </w:t>
      </w:r>
      <w:r w:rsidRPr="00C250EB">
        <w:rPr>
          <w:sz w:val="28"/>
          <w:szCs w:val="28"/>
        </w:rPr>
        <w:t>бодрствования,</w:t>
      </w:r>
      <w:r w:rsidRPr="00C250EB">
        <w:rPr>
          <w:spacing w:val="-3"/>
          <w:sz w:val="28"/>
          <w:szCs w:val="28"/>
        </w:rPr>
        <w:t xml:space="preserve"> </w:t>
      </w:r>
      <w:r w:rsidRPr="00C250EB">
        <w:rPr>
          <w:sz w:val="28"/>
          <w:szCs w:val="28"/>
        </w:rPr>
        <w:t>наличие</w:t>
      </w:r>
      <w:r w:rsidRPr="00C250EB">
        <w:rPr>
          <w:spacing w:val="-2"/>
          <w:sz w:val="28"/>
          <w:szCs w:val="28"/>
        </w:rPr>
        <w:t xml:space="preserve"> </w:t>
      </w:r>
      <w:r w:rsidRPr="00C250EB">
        <w:rPr>
          <w:sz w:val="28"/>
          <w:szCs w:val="28"/>
        </w:rPr>
        <w:t>и характер судорог).</w:t>
      </w:r>
    </w:p>
    <w:p w14:paraId="55226CE1" w14:textId="77777777" w:rsidR="00CB2709" w:rsidRPr="00C250EB" w:rsidRDefault="00E56B46" w:rsidP="00D91567">
      <w:pPr>
        <w:pStyle w:val="a5"/>
        <w:numPr>
          <w:ilvl w:val="0"/>
          <w:numId w:val="30"/>
        </w:numPr>
        <w:tabs>
          <w:tab w:val="left" w:pos="1370"/>
        </w:tabs>
        <w:spacing w:line="276" w:lineRule="auto"/>
        <w:ind w:left="0" w:firstLine="426"/>
        <w:rPr>
          <w:sz w:val="28"/>
          <w:szCs w:val="28"/>
        </w:rPr>
      </w:pPr>
      <w:r w:rsidRPr="00C250EB">
        <w:rPr>
          <w:sz w:val="28"/>
          <w:szCs w:val="28"/>
        </w:rPr>
        <w:t>Состояние</w:t>
      </w:r>
      <w:r w:rsidRPr="00C250EB">
        <w:rPr>
          <w:spacing w:val="-4"/>
          <w:sz w:val="28"/>
          <w:szCs w:val="28"/>
        </w:rPr>
        <w:t xml:space="preserve"> </w:t>
      </w:r>
      <w:r w:rsidRPr="00C250EB">
        <w:rPr>
          <w:sz w:val="28"/>
          <w:szCs w:val="28"/>
        </w:rPr>
        <w:t>черепных</w:t>
      </w:r>
      <w:r w:rsidRPr="00C250EB">
        <w:rPr>
          <w:spacing w:val="-3"/>
          <w:sz w:val="28"/>
          <w:szCs w:val="28"/>
        </w:rPr>
        <w:t xml:space="preserve"> </w:t>
      </w:r>
      <w:r w:rsidRPr="00C250EB">
        <w:rPr>
          <w:sz w:val="28"/>
          <w:szCs w:val="28"/>
        </w:rPr>
        <w:t>нервов.</w:t>
      </w:r>
    </w:p>
    <w:p w14:paraId="24B7DEF6" w14:textId="225AD6F1" w:rsidR="00CB2709" w:rsidRPr="00C250EB" w:rsidRDefault="00E56B46" w:rsidP="00D91567">
      <w:pPr>
        <w:pStyle w:val="a5"/>
        <w:numPr>
          <w:ilvl w:val="0"/>
          <w:numId w:val="30"/>
        </w:numPr>
        <w:tabs>
          <w:tab w:val="left" w:pos="1380"/>
        </w:tabs>
        <w:spacing w:line="276" w:lineRule="auto"/>
        <w:ind w:left="0" w:firstLine="426"/>
        <w:rPr>
          <w:sz w:val="28"/>
          <w:szCs w:val="28"/>
        </w:rPr>
      </w:pPr>
      <w:r w:rsidRPr="00C250EB">
        <w:rPr>
          <w:sz w:val="28"/>
          <w:szCs w:val="28"/>
        </w:rPr>
        <w:t>Общая двигательная активность (поза, объем активных и</w:t>
      </w:r>
      <w:r w:rsidRPr="00C250EB">
        <w:rPr>
          <w:spacing w:val="-77"/>
          <w:sz w:val="28"/>
          <w:szCs w:val="28"/>
        </w:rPr>
        <w:t xml:space="preserve"> </w:t>
      </w:r>
      <w:r w:rsidRPr="00C250EB">
        <w:rPr>
          <w:sz w:val="28"/>
          <w:szCs w:val="28"/>
        </w:rPr>
        <w:t>пассивных</w:t>
      </w:r>
      <w:r w:rsidRPr="00C250EB">
        <w:rPr>
          <w:spacing w:val="1"/>
          <w:sz w:val="28"/>
          <w:szCs w:val="28"/>
        </w:rPr>
        <w:t xml:space="preserve"> </w:t>
      </w:r>
      <w:r w:rsidRPr="00C250EB">
        <w:rPr>
          <w:sz w:val="28"/>
          <w:szCs w:val="28"/>
        </w:rPr>
        <w:t>движений,</w:t>
      </w:r>
      <w:r w:rsidRPr="00C250EB">
        <w:rPr>
          <w:spacing w:val="1"/>
          <w:sz w:val="28"/>
          <w:szCs w:val="28"/>
        </w:rPr>
        <w:t xml:space="preserve"> </w:t>
      </w:r>
      <w:r w:rsidRPr="00C250EB">
        <w:rPr>
          <w:sz w:val="28"/>
          <w:szCs w:val="28"/>
        </w:rPr>
        <w:t>мышечный</w:t>
      </w:r>
      <w:r w:rsidRPr="00C250EB">
        <w:rPr>
          <w:spacing w:val="1"/>
          <w:sz w:val="28"/>
          <w:szCs w:val="28"/>
        </w:rPr>
        <w:t xml:space="preserve"> </w:t>
      </w:r>
      <w:r w:rsidRPr="00C250EB">
        <w:rPr>
          <w:sz w:val="28"/>
          <w:szCs w:val="28"/>
        </w:rPr>
        <w:t>тонус),</w:t>
      </w:r>
      <w:r w:rsidRPr="00C250EB">
        <w:rPr>
          <w:spacing w:val="1"/>
          <w:sz w:val="28"/>
          <w:szCs w:val="28"/>
        </w:rPr>
        <w:t xml:space="preserve"> </w:t>
      </w:r>
      <w:r w:rsidRPr="00C250EB">
        <w:rPr>
          <w:sz w:val="28"/>
          <w:szCs w:val="28"/>
        </w:rPr>
        <w:t>сухожильные</w:t>
      </w:r>
      <w:r w:rsidRPr="00C250EB">
        <w:rPr>
          <w:spacing w:val="1"/>
          <w:sz w:val="28"/>
          <w:szCs w:val="28"/>
        </w:rPr>
        <w:t xml:space="preserve"> </w:t>
      </w:r>
      <w:proofErr w:type="gramStart"/>
      <w:r w:rsidRPr="00C250EB">
        <w:rPr>
          <w:sz w:val="28"/>
          <w:szCs w:val="28"/>
        </w:rPr>
        <w:t>и</w:t>
      </w:r>
      <w:r w:rsidR="00FC60D9">
        <w:rPr>
          <w:sz w:val="28"/>
          <w:szCs w:val="28"/>
        </w:rPr>
        <w:t xml:space="preserve"> </w:t>
      </w:r>
      <w:r w:rsidRPr="00C250EB">
        <w:rPr>
          <w:spacing w:val="-77"/>
          <w:sz w:val="28"/>
          <w:szCs w:val="28"/>
        </w:rPr>
        <w:t xml:space="preserve"> </w:t>
      </w:r>
      <w:proofErr w:type="spellStart"/>
      <w:r w:rsidRPr="00C250EB">
        <w:rPr>
          <w:sz w:val="28"/>
          <w:szCs w:val="28"/>
        </w:rPr>
        <w:t>периостальные</w:t>
      </w:r>
      <w:proofErr w:type="spellEnd"/>
      <w:proofErr w:type="gramEnd"/>
      <w:r w:rsidRPr="00C250EB">
        <w:rPr>
          <w:sz w:val="28"/>
          <w:szCs w:val="28"/>
        </w:rPr>
        <w:t xml:space="preserve"> рефлексы.</w:t>
      </w:r>
    </w:p>
    <w:p w14:paraId="3CF15A6F" w14:textId="77777777" w:rsidR="00CB2709" w:rsidRPr="00C250EB" w:rsidRDefault="00E56B46" w:rsidP="00D91567">
      <w:pPr>
        <w:pStyle w:val="a5"/>
        <w:numPr>
          <w:ilvl w:val="0"/>
          <w:numId w:val="30"/>
        </w:numPr>
        <w:tabs>
          <w:tab w:val="left" w:pos="1754"/>
        </w:tabs>
        <w:spacing w:line="276" w:lineRule="auto"/>
        <w:ind w:left="0" w:firstLine="426"/>
        <w:rPr>
          <w:sz w:val="28"/>
          <w:szCs w:val="28"/>
        </w:rPr>
      </w:pPr>
      <w:r w:rsidRPr="00C250EB">
        <w:rPr>
          <w:sz w:val="28"/>
          <w:szCs w:val="28"/>
        </w:rPr>
        <w:t>Безусловные</w:t>
      </w:r>
      <w:r w:rsidRPr="00C250EB">
        <w:rPr>
          <w:spacing w:val="1"/>
          <w:sz w:val="28"/>
          <w:szCs w:val="28"/>
        </w:rPr>
        <w:t xml:space="preserve"> </w:t>
      </w:r>
      <w:r w:rsidRPr="00C250EB">
        <w:rPr>
          <w:sz w:val="28"/>
          <w:szCs w:val="28"/>
        </w:rPr>
        <w:t>(врожденные)</w:t>
      </w:r>
      <w:r w:rsidRPr="00C250EB">
        <w:rPr>
          <w:spacing w:val="1"/>
          <w:sz w:val="28"/>
          <w:szCs w:val="28"/>
        </w:rPr>
        <w:t xml:space="preserve"> </w:t>
      </w:r>
      <w:r w:rsidRPr="00C250EB">
        <w:rPr>
          <w:sz w:val="28"/>
          <w:szCs w:val="28"/>
        </w:rPr>
        <w:t>рефлексы,</w:t>
      </w:r>
      <w:r w:rsidRPr="00C250EB">
        <w:rPr>
          <w:spacing w:val="1"/>
          <w:sz w:val="28"/>
          <w:szCs w:val="28"/>
        </w:rPr>
        <w:t xml:space="preserve"> </w:t>
      </w:r>
      <w:r w:rsidRPr="00C250EB">
        <w:rPr>
          <w:sz w:val="28"/>
          <w:szCs w:val="28"/>
        </w:rPr>
        <w:t>степень</w:t>
      </w:r>
      <w:r w:rsidRPr="00C250EB">
        <w:rPr>
          <w:spacing w:val="1"/>
          <w:sz w:val="28"/>
          <w:szCs w:val="28"/>
        </w:rPr>
        <w:t xml:space="preserve"> </w:t>
      </w:r>
      <w:r w:rsidRPr="00C250EB">
        <w:rPr>
          <w:sz w:val="28"/>
          <w:szCs w:val="28"/>
        </w:rPr>
        <w:t>выраженности</w:t>
      </w:r>
      <w:r w:rsidRPr="00C250EB">
        <w:rPr>
          <w:spacing w:val="-1"/>
          <w:sz w:val="28"/>
          <w:szCs w:val="28"/>
        </w:rPr>
        <w:t xml:space="preserve"> </w:t>
      </w:r>
      <w:r w:rsidRPr="00C250EB">
        <w:rPr>
          <w:sz w:val="28"/>
          <w:szCs w:val="28"/>
        </w:rPr>
        <w:t>и редукция.</w:t>
      </w:r>
    </w:p>
    <w:p w14:paraId="122730B7" w14:textId="77777777" w:rsidR="00CB2709" w:rsidRPr="00F7063A" w:rsidRDefault="00E56B46" w:rsidP="00D91567">
      <w:pPr>
        <w:pStyle w:val="a3"/>
        <w:numPr>
          <w:ilvl w:val="0"/>
          <w:numId w:val="30"/>
        </w:numPr>
        <w:spacing w:line="276" w:lineRule="auto"/>
        <w:ind w:left="0" w:firstLine="426"/>
        <w:jc w:val="both"/>
        <w:rPr>
          <w:sz w:val="28"/>
          <w:szCs w:val="28"/>
        </w:rPr>
      </w:pPr>
      <w:r w:rsidRPr="00F7063A">
        <w:rPr>
          <w:sz w:val="28"/>
          <w:szCs w:val="28"/>
        </w:rPr>
        <w:t>Психоэмоциональные</w:t>
      </w:r>
      <w:r w:rsidRPr="00F7063A">
        <w:rPr>
          <w:spacing w:val="-5"/>
          <w:sz w:val="28"/>
          <w:szCs w:val="28"/>
        </w:rPr>
        <w:t xml:space="preserve"> </w:t>
      </w:r>
      <w:r w:rsidRPr="00F7063A">
        <w:rPr>
          <w:sz w:val="28"/>
          <w:szCs w:val="28"/>
        </w:rPr>
        <w:t>и</w:t>
      </w:r>
      <w:r w:rsidRPr="00F7063A">
        <w:rPr>
          <w:spacing w:val="-4"/>
          <w:sz w:val="28"/>
          <w:szCs w:val="28"/>
        </w:rPr>
        <w:t xml:space="preserve"> </w:t>
      </w:r>
      <w:r w:rsidRPr="00F7063A">
        <w:rPr>
          <w:sz w:val="28"/>
          <w:szCs w:val="28"/>
        </w:rPr>
        <w:t>предречевые</w:t>
      </w:r>
      <w:r w:rsidRPr="00F7063A">
        <w:rPr>
          <w:spacing w:val="-5"/>
          <w:sz w:val="28"/>
          <w:szCs w:val="28"/>
        </w:rPr>
        <w:t xml:space="preserve"> </w:t>
      </w:r>
      <w:r w:rsidRPr="00F7063A">
        <w:rPr>
          <w:sz w:val="28"/>
          <w:szCs w:val="28"/>
        </w:rPr>
        <w:t>реакции.</w:t>
      </w:r>
    </w:p>
    <w:p w14:paraId="04848E89" w14:textId="77777777" w:rsidR="00CA18E2" w:rsidRPr="00F7063A" w:rsidRDefault="00CA18E2" w:rsidP="00D91567">
      <w:pPr>
        <w:pStyle w:val="a3"/>
        <w:spacing w:line="276" w:lineRule="auto"/>
        <w:ind w:firstLine="709"/>
        <w:jc w:val="both"/>
        <w:rPr>
          <w:sz w:val="28"/>
          <w:szCs w:val="28"/>
        </w:rPr>
      </w:pPr>
    </w:p>
    <w:p w14:paraId="6C5CDE21" w14:textId="77777777" w:rsidR="00CB2709" w:rsidRPr="00F7063A" w:rsidRDefault="00E56B46" w:rsidP="00D91567">
      <w:pPr>
        <w:pStyle w:val="a3"/>
        <w:spacing w:line="276" w:lineRule="auto"/>
        <w:ind w:firstLine="709"/>
        <w:jc w:val="both"/>
        <w:rPr>
          <w:sz w:val="28"/>
          <w:szCs w:val="28"/>
        </w:rPr>
      </w:pPr>
      <w:r w:rsidRPr="00F7063A">
        <w:rPr>
          <w:sz w:val="28"/>
          <w:szCs w:val="28"/>
        </w:rPr>
        <w:t>У детей 1-го месяца жизни среди общемозговых симптомов</w:t>
      </w:r>
      <w:r w:rsidRPr="00F7063A">
        <w:rPr>
          <w:spacing w:val="-77"/>
          <w:sz w:val="28"/>
          <w:szCs w:val="28"/>
        </w:rPr>
        <w:t xml:space="preserve"> </w:t>
      </w:r>
      <w:r w:rsidRPr="00F7063A">
        <w:rPr>
          <w:sz w:val="28"/>
          <w:szCs w:val="28"/>
        </w:rPr>
        <w:t>особого</w:t>
      </w:r>
      <w:r w:rsidRPr="00F7063A">
        <w:rPr>
          <w:spacing w:val="1"/>
          <w:sz w:val="28"/>
          <w:szCs w:val="28"/>
        </w:rPr>
        <w:t xml:space="preserve"> </w:t>
      </w:r>
      <w:r w:rsidRPr="00F7063A">
        <w:rPr>
          <w:sz w:val="28"/>
          <w:szCs w:val="28"/>
        </w:rPr>
        <w:t>внимания</w:t>
      </w:r>
      <w:r w:rsidRPr="00F7063A">
        <w:rPr>
          <w:spacing w:val="1"/>
          <w:sz w:val="28"/>
          <w:szCs w:val="28"/>
        </w:rPr>
        <w:t xml:space="preserve"> </w:t>
      </w:r>
      <w:r w:rsidRPr="00F7063A">
        <w:rPr>
          <w:sz w:val="28"/>
          <w:szCs w:val="28"/>
        </w:rPr>
        <w:t>заслуживает</w:t>
      </w:r>
      <w:r w:rsidRPr="00F7063A">
        <w:rPr>
          <w:spacing w:val="1"/>
          <w:sz w:val="28"/>
          <w:szCs w:val="28"/>
        </w:rPr>
        <w:t xml:space="preserve"> </w:t>
      </w:r>
      <w:r w:rsidRPr="00F7063A">
        <w:rPr>
          <w:sz w:val="28"/>
          <w:szCs w:val="28"/>
        </w:rPr>
        <w:t>длительность</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выраженность</w:t>
      </w:r>
      <w:r w:rsidRPr="00F7063A">
        <w:rPr>
          <w:spacing w:val="1"/>
          <w:sz w:val="28"/>
          <w:szCs w:val="28"/>
        </w:rPr>
        <w:t xml:space="preserve"> </w:t>
      </w:r>
      <w:r w:rsidRPr="00F7063A">
        <w:rPr>
          <w:sz w:val="28"/>
          <w:szCs w:val="28"/>
        </w:rPr>
        <w:t>синдрома</w:t>
      </w:r>
      <w:r w:rsidRPr="00F7063A">
        <w:rPr>
          <w:spacing w:val="1"/>
          <w:sz w:val="28"/>
          <w:szCs w:val="28"/>
        </w:rPr>
        <w:t xml:space="preserve"> </w:t>
      </w:r>
      <w:r w:rsidRPr="00F7063A">
        <w:rPr>
          <w:sz w:val="28"/>
          <w:szCs w:val="28"/>
        </w:rPr>
        <w:t>угнетения</w:t>
      </w:r>
      <w:r w:rsidRPr="00F7063A">
        <w:rPr>
          <w:spacing w:val="1"/>
          <w:sz w:val="28"/>
          <w:szCs w:val="28"/>
        </w:rPr>
        <w:t xml:space="preserve"> </w:t>
      </w:r>
      <w:r w:rsidRPr="00F7063A">
        <w:rPr>
          <w:sz w:val="28"/>
          <w:szCs w:val="28"/>
        </w:rPr>
        <w:t>ЦНС.</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этом</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различной</w:t>
      </w:r>
      <w:r w:rsidRPr="00F7063A">
        <w:rPr>
          <w:spacing w:val="1"/>
          <w:sz w:val="28"/>
          <w:szCs w:val="28"/>
        </w:rPr>
        <w:t xml:space="preserve"> </w:t>
      </w:r>
      <w:r w:rsidRPr="00F7063A">
        <w:rPr>
          <w:sz w:val="28"/>
          <w:szCs w:val="28"/>
        </w:rPr>
        <w:t>степени</w:t>
      </w:r>
      <w:r w:rsidRPr="00F7063A">
        <w:rPr>
          <w:spacing w:val="1"/>
          <w:sz w:val="28"/>
          <w:szCs w:val="28"/>
        </w:rPr>
        <w:t xml:space="preserve"> </w:t>
      </w:r>
      <w:r w:rsidRPr="00F7063A">
        <w:rPr>
          <w:sz w:val="28"/>
          <w:szCs w:val="28"/>
        </w:rPr>
        <w:t>нарушаются</w:t>
      </w:r>
      <w:r w:rsidRPr="00F7063A">
        <w:rPr>
          <w:spacing w:val="1"/>
          <w:sz w:val="28"/>
          <w:szCs w:val="28"/>
        </w:rPr>
        <w:t xml:space="preserve"> </w:t>
      </w:r>
      <w:r w:rsidRPr="00F7063A">
        <w:rPr>
          <w:sz w:val="28"/>
          <w:szCs w:val="28"/>
        </w:rPr>
        <w:t>функции</w:t>
      </w:r>
      <w:r w:rsidRPr="00F7063A">
        <w:rPr>
          <w:spacing w:val="1"/>
          <w:sz w:val="28"/>
          <w:szCs w:val="28"/>
        </w:rPr>
        <w:t xml:space="preserve"> </w:t>
      </w:r>
      <w:r w:rsidRPr="00F7063A">
        <w:rPr>
          <w:sz w:val="28"/>
          <w:szCs w:val="28"/>
        </w:rPr>
        <w:t>черепных</w:t>
      </w:r>
      <w:r w:rsidRPr="00F7063A">
        <w:rPr>
          <w:spacing w:val="1"/>
          <w:sz w:val="28"/>
          <w:szCs w:val="28"/>
        </w:rPr>
        <w:t xml:space="preserve"> </w:t>
      </w:r>
      <w:r w:rsidRPr="00F7063A">
        <w:rPr>
          <w:sz w:val="28"/>
          <w:szCs w:val="28"/>
        </w:rPr>
        <w:t>нервов,</w:t>
      </w:r>
      <w:r w:rsidRPr="00F7063A">
        <w:rPr>
          <w:spacing w:val="1"/>
          <w:sz w:val="28"/>
          <w:szCs w:val="28"/>
        </w:rPr>
        <w:t xml:space="preserve"> </w:t>
      </w:r>
      <w:r w:rsidRPr="00F7063A">
        <w:rPr>
          <w:sz w:val="28"/>
          <w:szCs w:val="28"/>
        </w:rPr>
        <w:t>что</w:t>
      </w:r>
      <w:r w:rsidRPr="00F7063A">
        <w:rPr>
          <w:spacing w:val="1"/>
          <w:sz w:val="28"/>
          <w:szCs w:val="28"/>
        </w:rPr>
        <w:t xml:space="preserve"> </w:t>
      </w:r>
      <w:r w:rsidRPr="00F7063A">
        <w:rPr>
          <w:sz w:val="28"/>
          <w:szCs w:val="28"/>
        </w:rPr>
        <w:t>клинически</w:t>
      </w:r>
      <w:r w:rsidRPr="00F7063A">
        <w:rPr>
          <w:spacing w:val="1"/>
          <w:sz w:val="28"/>
          <w:szCs w:val="28"/>
        </w:rPr>
        <w:t xml:space="preserve"> </w:t>
      </w:r>
      <w:r w:rsidRPr="00F7063A">
        <w:rPr>
          <w:spacing w:val="-1"/>
          <w:sz w:val="28"/>
          <w:szCs w:val="28"/>
        </w:rPr>
        <w:t>проявляется</w:t>
      </w:r>
      <w:r w:rsidRPr="00F7063A">
        <w:rPr>
          <w:spacing w:val="-18"/>
          <w:sz w:val="28"/>
          <w:szCs w:val="28"/>
        </w:rPr>
        <w:t xml:space="preserve"> </w:t>
      </w:r>
      <w:r w:rsidRPr="00F7063A">
        <w:rPr>
          <w:sz w:val="28"/>
          <w:szCs w:val="28"/>
        </w:rPr>
        <w:t>в</w:t>
      </w:r>
      <w:r w:rsidRPr="00F7063A">
        <w:rPr>
          <w:spacing w:val="-15"/>
          <w:sz w:val="28"/>
          <w:szCs w:val="28"/>
        </w:rPr>
        <w:t xml:space="preserve"> </w:t>
      </w:r>
      <w:r w:rsidRPr="00F7063A">
        <w:rPr>
          <w:sz w:val="28"/>
          <w:szCs w:val="28"/>
        </w:rPr>
        <w:t>первую</w:t>
      </w:r>
      <w:r w:rsidRPr="00F7063A">
        <w:rPr>
          <w:spacing w:val="-19"/>
          <w:sz w:val="28"/>
          <w:szCs w:val="28"/>
        </w:rPr>
        <w:t xml:space="preserve"> </w:t>
      </w:r>
      <w:r w:rsidRPr="00F7063A">
        <w:rPr>
          <w:sz w:val="28"/>
          <w:szCs w:val="28"/>
        </w:rPr>
        <w:t>очередь</w:t>
      </w:r>
      <w:r w:rsidRPr="00F7063A">
        <w:rPr>
          <w:spacing w:val="-16"/>
          <w:sz w:val="28"/>
          <w:szCs w:val="28"/>
        </w:rPr>
        <w:t xml:space="preserve"> </w:t>
      </w:r>
      <w:r w:rsidRPr="00F7063A">
        <w:rPr>
          <w:sz w:val="28"/>
          <w:szCs w:val="28"/>
        </w:rPr>
        <w:t>отсутствием</w:t>
      </w:r>
      <w:r w:rsidRPr="00F7063A">
        <w:rPr>
          <w:spacing w:val="-18"/>
          <w:sz w:val="28"/>
          <w:szCs w:val="28"/>
        </w:rPr>
        <w:t xml:space="preserve"> </w:t>
      </w:r>
      <w:r w:rsidRPr="00F7063A">
        <w:rPr>
          <w:sz w:val="28"/>
          <w:szCs w:val="28"/>
        </w:rPr>
        <w:t>безусловных</w:t>
      </w:r>
      <w:r w:rsidRPr="00F7063A">
        <w:rPr>
          <w:spacing w:val="-16"/>
          <w:sz w:val="28"/>
          <w:szCs w:val="28"/>
        </w:rPr>
        <w:t xml:space="preserve"> </w:t>
      </w:r>
      <w:r w:rsidRPr="00F7063A">
        <w:rPr>
          <w:sz w:val="28"/>
          <w:szCs w:val="28"/>
        </w:rPr>
        <w:t>оральных</w:t>
      </w:r>
      <w:r w:rsidRPr="00F7063A">
        <w:rPr>
          <w:spacing w:val="-78"/>
          <w:sz w:val="28"/>
          <w:szCs w:val="28"/>
        </w:rPr>
        <w:t xml:space="preserve"> </w:t>
      </w:r>
      <w:r w:rsidRPr="00F7063A">
        <w:rPr>
          <w:sz w:val="28"/>
          <w:szCs w:val="28"/>
        </w:rPr>
        <w:t>автоматизмов</w:t>
      </w:r>
      <w:r w:rsidRPr="00F7063A">
        <w:rPr>
          <w:spacing w:val="1"/>
          <w:sz w:val="28"/>
          <w:szCs w:val="28"/>
        </w:rPr>
        <w:t xml:space="preserve"> </w:t>
      </w:r>
      <w:r w:rsidRPr="00F7063A">
        <w:rPr>
          <w:sz w:val="28"/>
          <w:szCs w:val="28"/>
        </w:rPr>
        <w:t>(поискового,</w:t>
      </w:r>
      <w:r w:rsidRPr="00F7063A">
        <w:rPr>
          <w:spacing w:val="1"/>
          <w:sz w:val="28"/>
          <w:szCs w:val="28"/>
        </w:rPr>
        <w:t xml:space="preserve"> </w:t>
      </w:r>
      <w:r w:rsidRPr="00F7063A">
        <w:rPr>
          <w:sz w:val="28"/>
          <w:szCs w:val="28"/>
        </w:rPr>
        <w:t>хоботкового,</w:t>
      </w:r>
      <w:r w:rsidRPr="00F7063A">
        <w:rPr>
          <w:spacing w:val="1"/>
          <w:sz w:val="28"/>
          <w:szCs w:val="28"/>
        </w:rPr>
        <w:t xml:space="preserve"> </w:t>
      </w:r>
      <w:r w:rsidRPr="00F7063A">
        <w:rPr>
          <w:sz w:val="28"/>
          <w:szCs w:val="28"/>
        </w:rPr>
        <w:t>сосательного,</w:t>
      </w:r>
      <w:r w:rsidRPr="00F7063A">
        <w:rPr>
          <w:spacing w:val="1"/>
          <w:sz w:val="28"/>
          <w:szCs w:val="28"/>
        </w:rPr>
        <w:t xml:space="preserve"> </w:t>
      </w:r>
      <w:r w:rsidRPr="00F7063A">
        <w:rPr>
          <w:sz w:val="28"/>
          <w:szCs w:val="28"/>
        </w:rPr>
        <w:t>глотательного)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значительными</w:t>
      </w:r>
      <w:r w:rsidRPr="00F7063A">
        <w:rPr>
          <w:spacing w:val="1"/>
          <w:sz w:val="28"/>
          <w:szCs w:val="28"/>
        </w:rPr>
        <w:t xml:space="preserve"> </w:t>
      </w:r>
      <w:r w:rsidRPr="00F7063A">
        <w:rPr>
          <w:sz w:val="28"/>
          <w:szCs w:val="28"/>
        </w:rPr>
        <w:t>трудностями</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проведении</w:t>
      </w:r>
      <w:r w:rsidRPr="00F7063A">
        <w:rPr>
          <w:spacing w:val="-77"/>
          <w:sz w:val="28"/>
          <w:szCs w:val="28"/>
        </w:rPr>
        <w:t xml:space="preserve"> </w:t>
      </w:r>
      <w:proofErr w:type="spellStart"/>
      <w:r w:rsidRPr="00F7063A">
        <w:rPr>
          <w:sz w:val="28"/>
          <w:szCs w:val="28"/>
        </w:rPr>
        <w:t>энтерального</w:t>
      </w:r>
      <w:proofErr w:type="spellEnd"/>
      <w:r w:rsidRPr="00F7063A">
        <w:rPr>
          <w:spacing w:val="1"/>
          <w:sz w:val="28"/>
          <w:szCs w:val="28"/>
        </w:rPr>
        <w:t xml:space="preserve"> </w:t>
      </w:r>
      <w:r w:rsidRPr="00F7063A">
        <w:rPr>
          <w:sz w:val="28"/>
          <w:szCs w:val="28"/>
        </w:rPr>
        <w:t>кормления.</w:t>
      </w:r>
      <w:r w:rsidRPr="00F7063A">
        <w:rPr>
          <w:spacing w:val="1"/>
          <w:sz w:val="28"/>
          <w:szCs w:val="28"/>
        </w:rPr>
        <w:t xml:space="preserve"> </w:t>
      </w:r>
      <w:r w:rsidRPr="00F7063A">
        <w:rPr>
          <w:sz w:val="28"/>
          <w:szCs w:val="28"/>
        </w:rPr>
        <w:t>Кроме</w:t>
      </w:r>
      <w:r w:rsidRPr="00F7063A">
        <w:rPr>
          <w:spacing w:val="1"/>
          <w:sz w:val="28"/>
          <w:szCs w:val="28"/>
        </w:rPr>
        <w:t xml:space="preserve"> </w:t>
      </w:r>
      <w:r w:rsidRPr="00F7063A">
        <w:rPr>
          <w:sz w:val="28"/>
          <w:szCs w:val="28"/>
        </w:rPr>
        <w:t>того,</w:t>
      </w:r>
      <w:r w:rsidRPr="00F7063A">
        <w:rPr>
          <w:spacing w:val="1"/>
          <w:sz w:val="28"/>
          <w:szCs w:val="28"/>
        </w:rPr>
        <w:t xml:space="preserve"> </w:t>
      </w:r>
      <w:r w:rsidRPr="00F7063A">
        <w:rPr>
          <w:sz w:val="28"/>
          <w:szCs w:val="28"/>
        </w:rPr>
        <w:t>ранним</w:t>
      </w:r>
      <w:r w:rsidRPr="00F7063A">
        <w:rPr>
          <w:spacing w:val="1"/>
          <w:sz w:val="28"/>
          <w:szCs w:val="28"/>
        </w:rPr>
        <w:t xml:space="preserve"> </w:t>
      </w:r>
      <w:r w:rsidRPr="00F7063A">
        <w:rPr>
          <w:sz w:val="28"/>
          <w:szCs w:val="28"/>
        </w:rPr>
        <w:t>признаками,</w:t>
      </w:r>
      <w:r w:rsidRPr="00F7063A">
        <w:rPr>
          <w:spacing w:val="1"/>
          <w:sz w:val="28"/>
          <w:szCs w:val="28"/>
        </w:rPr>
        <w:t xml:space="preserve"> </w:t>
      </w:r>
      <w:r w:rsidRPr="00F7063A">
        <w:rPr>
          <w:sz w:val="28"/>
          <w:szCs w:val="28"/>
        </w:rPr>
        <w:t>отражающими</w:t>
      </w:r>
      <w:r w:rsidRPr="00F7063A">
        <w:rPr>
          <w:spacing w:val="-13"/>
          <w:sz w:val="28"/>
          <w:szCs w:val="28"/>
        </w:rPr>
        <w:t xml:space="preserve"> </w:t>
      </w:r>
      <w:r w:rsidRPr="00F7063A">
        <w:rPr>
          <w:sz w:val="28"/>
          <w:szCs w:val="28"/>
        </w:rPr>
        <w:t>дисфункцию</w:t>
      </w:r>
      <w:r w:rsidRPr="00F7063A">
        <w:rPr>
          <w:spacing w:val="-12"/>
          <w:sz w:val="28"/>
          <w:szCs w:val="28"/>
        </w:rPr>
        <w:t xml:space="preserve"> </w:t>
      </w:r>
      <w:r w:rsidRPr="00F7063A">
        <w:rPr>
          <w:sz w:val="28"/>
          <w:szCs w:val="28"/>
        </w:rPr>
        <w:t>бульбарной</w:t>
      </w:r>
      <w:r w:rsidRPr="00F7063A">
        <w:rPr>
          <w:spacing w:val="-11"/>
          <w:sz w:val="28"/>
          <w:szCs w:val="28"/>
        </w:rPr>
        <w:t xml:space="preserve"> </w:t>
      </w:r>
      <w:r w:rsidRPr="00F7063A">
        <w:rPr>
          <w:sz w:val="28"/>
          <w:szCs w:val="28"/>
        </w:rPr>
        <w:t>группы</w:t>
      </w:r>
      <w:r w:rsidRPr="00F7063A">
        <w:rPr>
          <w:spacing w:val="-13"/>
          <w:sz w:val="28"/>
          <w:szCs w:val="28"/>
        </w:rPr>
        <w:t xml:space="preserve"> </w:t>
      </w:r>
      <w:r w:rsidRPr="00F7063A">
        <w:rPr>
          <w:sz w:val="28"/>
          <w:szCs w:val="28"/>
        </w:rPr>
        <w:t>черепных</w:t>
      </w:r>
      <w:r w:rsidRPr="00F7063A">
        <w:rPr>
          <w:spacing w:val="-9"/>
          <w:sz w:val="28"/>
          <w:szCs w:val="28"/>
        </w:rPr>
        <w:t xml:space="preserve"> </w:t>
      </w:r>
      <w:r w:rsidRPr="00F7063A">
        <w:rPr>
          <w:sz w:val="28"/>
          <w:szCs w:val="28"/>
        </w:rPr>
        <w:t>нервов,</w:t>
      </w:r>
      <w:r w:rsidRPr="00F7063A">
        <w:rPr>
          <w:spacing w:val="-77"/>
          <w:sz w:val="28"/>
          <w:szCs w:val="28"/>
        </w:rPr>
        <w:t xml:space="preserve"> </w:t>
      </w:r>
      <w:r w:rsidRPr="00F7063A">
        <w:rPr>
          <w:sz w:val="28"/>
          <w:szCs w:val="28"/>
        </w:rPr>
        <w:t>можно</w:t>
      </w:r>
      <w:r w:rsidRPr="00F7063A">
        <w:rPr>
          <w:spacing w:val="1"/>
          <w:sz w:val="28"/>
          <w:szCs w:val="28"/>
        </w:rPr>
        <w:t xml:space="preserve"> </w:t>
      </w:r>
      <w:r w:rsidRPr="00F7063A">
        <w:rPr>
          <w:sz w:val="28"/>
          <w:szCs w:val="28"/>
        </w:rPr>
        <w:t>отнести:</w:t>
      </w:r>
      <w:r w:rsidRPr="00F7063A">
        <w:rPr>
          <w:spacing w:val="1"/>
          <w:sz w:val="28"/>
          <w:szCs w:val="28"/>
        </w:rPr>
        <w:t xml:space="preserve"> </w:t>
      </w:r>
      <w:r w:rsidRPr="00F7063A">
        <w:rPr>
          <w:sz w:val="28"/>
          <w:szCs w:val="28"/>
        </w:rPr>
        <w:t>отсутствие</w:t>
      </w:r>
      <w:r w:rsidRPr="00F7063A">
        <w:rPr>
          <w:spacing w:val="1"/>
          <w:sz w:val="28"/>
          <w:szCs w:val="28"/>
        </w:rPr>
        <w:t xml:space="preserve"> </w:t>
      </w:r>
      <w:r w:rsidRPr="00F7063A">
        <w:rPr>
          <w:sz w:val="28"/>
          <w:szCs w:val="28"/>
        </w:rPr>
        <w:t>крика</w:t>
      </w:r>
      <w:r w:rsidRPr="00F7063A">
        <w:rPr>
          <w:spacing w:val="1"/>
          <w:sz w:val="28"/>
          <w:szCs w:val="28"/>
        </w:rPr>
        <w:t xml:space="preserve"> </w:t>
      </w:r>
      <w:r w:rsidRPr="00F7063A">
        <w:rPr>
          <w:sz w:val="28"/>
          <w:szCs w:val="28"/>
        </w:rPr>
        <w:t>(афония),</w:t>
      </w:r>
      <w:r w:rsidRPr="00F7063A">
        <w:rPr>
          <w:spacing w:val="1"/>
          <w:sz w:val="28"/>
          <w:szCs w:val="28"/>
        </w:rPr>
        <w:t xml:space="preserve"> </w:t>
      </w:r>
      <w:r w:rsidRPr="00F7063A">
        <w:rPr>
          <w:sz w:val="28"/>
          <w:szCs w:val="28"/>
        </w:rPr>
        <w:t>слабый</w:t>
      </w:r>
      <w:r w:rsidRPr="00F7063A">
        <w:rPr>
          <w:spacing w:val="1"/>
          <w:sz w:val="28"/>
          <w:szCs w:val="28"/>
        </w:rPr>
        <w:t xml:space="preserve"> </w:t>
      </w:r>
      <w:r w:rsidRPr="00F7063A">
        <w:rPr>
          <w:sz w:val="28"/>
          <w:szCs w:val="28"/>
        </w:rPr>
        <w:t>крик</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носовым</w:t>
      </w:r>
      <w:r w:rsidRPr="00F7063A">
        <w:rPr>
          <w:spacing w:val="1"/>
          <w:sz w:val="28"/>
          <w:szCs w:val="28"/>
        </w:rPr>
        <w:t xml:space="preserve"> </w:t>
      </w:r>
      <w:r w:rsidRPr="00F7063A">
        <w:rPr>
          <w:sz w:val="28"/>
          <w:szCs w:val="28"/>
        </w:rPr>
        <w:t>оттенком,</w:t>
      </w:r>
      <w:r w:rsidRPr="00F7063A">
        <w:rPr>
          <w:spacing w:val="1"/>
          <w:sz w:val="28"/>
          <w:szCs w:val="28"/>
        </w:rPr>
        <w:t xml:space="preserve"> </w:t>
      </w:r>
      <w:r w:rsidRPr="00F7063A">
        <w:rPr>
          <w:sz w:val="28"/>
          <w:szCs w:val="28"/>
        </w:rPr>
        <w:t>монотонный</w:t>
      </w:r>
      <w:r w:rsidRPr="00F7063A">
        <w:rPr>
          <w:spacing w:val="1"/>
          <w:sz w:val="28"/>
          <w:szCs w:val="28"/>
        </w:rPr>
        <w:t xml:space="preserve"> </w:t>
      </w:r>
      <w:r w:rsidRPr="00F7063A">
        <w:rPr>
          <w:sz w:val="28"/>
          <w:szCs w:val="28"/>
        </w:rPr>
        <w:t>немодулированный</w:t>
      </w:r>
      <w:r w:rsidRPr="00F7063A">
        <w:rPr>
          <w:spacing w:val="1"/>
          <w:sz w:val="28"/>
          <w:szCs w:val="28"/>
        </w:rPr>
        <w:t xml:space="preserve"> </w:t>
      </w:r>
      <w:r w:rsidRPr="00F7063A">
        <w:rPr>
          <w:sz w:val="28"/>
          <w:szCs w:val="28"/>
        </w:rPr>
        <w:t>крик.</w:t>
      </w:r>
      <w:r w:rsidRPr="00F7063A">
        <w:rPr>
          <w:spacing w:val="1"/>
          <w:sz w:val="28"/>
          <w:szCs w:val="28"/>
        </w:rPr>
        <w:t xml:space="preserve"> </w:t>
      </w:r>
      <w:r w:rsidRPr="00F7063A">
        <w:rPr>
          <w:sz w:val="28"/>
          <w:szCs w:val="28"/>
        </w:rPr>
        <w:t>Наличие</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фоне</w:t>
      </w:r>
      <w:r w:rsidRPr="00F7063A">
        <w:rPr>
          <w:spacing w:val="1"/>
          <w:sz w:val="28"/>
          <w:szCs w:val="28"/>
        </w:rPr>
        <w:t xml:space="preserve"> </w:t>
      </w:r>
      <w:r w:rsidRPr="00F7063A">
        <w:rPr>
          <w:sz w:val="28"/>
          <w:szCs w:val="28"/>
        </w:rPr>
        <w:t>угнетения</w:t>
      </w:r>
      <w:r w:rsidRPr="00F7063A">
        <w:rPr>
          <w:spacing w:val="1"/>
          <w:sz w:val="28"/>
          <w:szCs w:val="28"/>
        </w:rPr>
        <w:t xml:space="preserve"> </w:t>
      </w:r>
      <w:r w:rsidRPr="00F7063A">
        <w:rPr>
          <w:sz w:val="28"/>
          <w:szCs w:val="28"/>
        </w:rPr>
        <w:t>неонатальных</w:t>
      </w:r>
      <w:r w:rsidRPr="00F7063A">
        <w:rPr>
          <w:spacing w:val="1"/>
          <w:sz w:val="28"/>
          <w:szCs w:val="28"/>
        </w:rPr>
        <w:t xml:space="preserve"> </w:t>
      </w:r>
      <w:r w:rsidRPr="00F7063A">
        <w:rPr>
          <w:sz w:val="28"/>
          <w:szCs w:val="28"/>
        </w:rPr>
        <w:t>судорог,</w:t>
      </w:r>
      <w:r w:rsidRPr="00F7063A">
        <w:rPr>
          <w:spacing w:val="1"/>
          <w:sz w:val="28"/>
          <w:szCs w:val="28"/>
        </w:rPr>
        <w:t xml:space="preserve"> </w:t>
      </w:r>
      <w:r w:rsidRPr="00F7063A">
        <w:rPr>
          <w:sz w:val="28"/>
          <w:szCs w:val="28"/>
        </w:rPr>
        <w:t>особенно</w:t>
      </w:r>
      <w:r w:rsidRPr="00F7063A">
        <w:rPr>
          <w:spacing w:val="1"/>
          <w:sz w:val="28"/>
          <w:szCs w:val="28"/>
        </w:rPr>
        <w:t xml:space="preserve"> </w:t>
      </w:r>
      <w:r w:rsidRPr="00F7063A">
        <w:rPr>
          <w:sz w:val="28"/>
          <w:szCs w:val="28"/>
        </w:rPr>
        <w:t>повторных</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резистентных</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терапии,</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клинически</w:t>
      </w:r>
      <w:r w:rsidRPr="00F7063A">
        <w:rPr>
          <w:spacing w:val="1"/>
          <w:sz w:val="28"/>
          <w:szCs w:val="28"/>
        </w:rPr>
        <w:t xml:space="preserve"> </w:t>
      </w:r>
      <w:r w:rsidRPr="00F7063A">
        <w:rPr>
          <w:sz w:val="28"/>
          <w:szCs w:val="28"/>
        </w:rPr>
        <w:t>значимым признаком раннего органического поражения ЦНС и</w:t>
      </w:r>
      <w:r w:rsidRPr="00F7063A">
        <w:rPr>
          <w:spacing w:val="1"/>
          <w:sz w:val="28"/>
          <w:szCs w:val="28"/>
        </w:rPr>
        <w:t xml:space="preserve"> </w:t>
      </w:r>
      <w:r w:rsidRPr="00F7063A">
        <w:rPr>
          <w:sz w:val="28"/>
          <w:szCs w:val="28"/>
        </w:rPr>
        <w:t>определяет</w:t>
      </w:r>
      <w:r w:rsidRPr="00F7063A">
        <w:rPr>
          <w:spacing w:val="22"/>
          <w:sz w:val="28"/>
          <w:szCs w:val="28"/>
        </w:rPr>
        <w:t xml:space="preserve"> </w:t>
      </w:r>
      <w:r w:rsidRPr="00F7063A">
        <w:rPr>
          <w:sz w:val="28"/>
          <w:szCs w:val="28"/>
        </w:rPr>
        <w:t>необходимость</w:t>
      </w:r>
      <w:r w:rsidRPr="00F7063A">
        <w:rPr>
          <w:spacing w:val="21"/>
          <w:sz w:val="28"/>
          <w:szCs w:val="28"/>
        </w:rPr>
        <w:t xml:space="preserve"> </w:t>
      </w:r>
      <w:r w:rsidRPr="00F7063A">
        <w:rPr>
          <w:sz w:val="28"/>
          <w:szCs w:val="28"/>
        </w:rPr>
        <w:t>проведения</w:t>
      </w:r>
      <w:r w:rsidRPr="00F7063A">
        <w:rPr>
          <w:spacing w:val="22"/>
          <w:sz w:val="28"/>
          <w:szCs w:val="28"/>
        </w:rPr>
        <w:t xml:space="preserve"> </w:t>
      </w:r>
      <w:r w:rsidRPr="00F7063A">
        <w:rPr>
          <w:sz w:val="28"/>
          <w:szCs w:val="28"/>
        </w:rPr>
        <w:t>углубленного</w:t>
      </w:r>
      <w:r w:rsidR="00E958F0" w:rsidRPr="00F7063A">
        <w:rPr>
          <w:sz w:val="28"/>
          <w:szCs w:val="28"/>
        </w:rPr>
        <w:t xml:space="preserve"> </w:t>
      </w:r>
      <w:r w:rsidRPr="00F7063A">
        <w:rPr>
          <w:sz w:val="28"/>
          <w:szCs w:val="28"/>
        </w:rPr>
        <w:t>инструментального</w:t>
      </w:r>
      <w:r w:rsidRPr="00F7063A">
        <w:rPr>
          <w:spacing w:val="-7"/>
          <w:sz w:val="28"/>
          <w:szCs w:val="28"/>
        </w:rPr>
        <w:t xml:space="preserve"> </w:t>
      </w:r>
      <w:r w:rsidRPr="00F7063A">
        <w:rPr>
          <w:sz w:val="28"/>
          <w:szCs w:val="28"/>
        </w:rPr>
        <w:t>обследования</w:t>
      </w:r>
      <w:r w:rsidRPr="00F7063A">
        <w:rPr>
          <w:spacing w:val="-3"/>
          <w:sz w:val="28"/>
          <w:szCs w:val="28"/>
        </w:rPr>
        <w:t xml:space="preserve"> </w:t>
      </w:r>
      <w:r w:rsidRPr="00F7063A">
        <w:rPr>
          <w:sz w:val="28"/>
          <w:szCs w:val="28"/>
        </w:rPr>
        <w:t>[6].</w:t>
      </w:r>
    </w:p>
    <w:p w14:paraId="41C29951" w14:textId="77777777" w:rsidR="00CB2709" w:rsidRPr="00F7063A" w:rsidRDefault="00E56B46" w:rsidP="00D91567">
      <w:pPr>
        <w:pStyle w:val="a3"/>
        <w:spacing w:line="276" w:lineRule="auto"/>
        <w:ind w:firstLine="709"/>
        <w:jc w:val="both"/>
        <w:rPr>
          <w:sz w:val="28"/>
          <w:szCs w:val="28"/>
        </w:rPr>
      </w:pPr>
      <w:r w:rsidRPr="00F7063A">
        <w:rPr>
          <w:sz w:val="28"/>
          <w:szCs w:val="28"/>
        </w:rPr>
        <w:t>Выявление</w:t>
      </w:r>
      <w:r w:rsidRPr="00F7063A">
        <w:rPr>
          <w:spacing w:val="1"/>
          <w:sz w:val="28"/>
          <w:szCs w:val="28"/>
        </w:rPr>
        <w:t xml:space="preserve"> </w:t>
      </w:r>
      <w:r w:rsidRPr="00F7063A">
        <w:rPr>
          <w:sz w:val="28"/>
          <w:szCs w:val="28"/>
        </w:rPr>
        <w:t>структурных</w:t>
      </w:r>
      <w:r w:rsidRPr="00F7063A">
        <w:rPr>
          <w:spacing w:val="1"/>
          <w:sz w:val="28"/>
          <w:szCs w:val="28"/>
        </w:rPr>
        <w:t xml:space="preserve"> </w:t>
      </w:r>
      <w:r w:rsidRPr="00F7063A">
        <w:rPr>
          <w:sz w:val="28"/>
          <w:szCs w:val="28"/>
        </w:rPr>
        <w:t>изменений</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головном</w:t>
      </w:r>
      <w:r w:rsidRPr="00F7063A">
        <w:rPr>
          <w:spacing w:val="1"/>
          <w:sz w:val="28"/>
          <w:szCs w:val="28"/>
        </w:rPr>
        <w:t xml:space="preserve"> </w:t>
      </w:r>
      <w:r w:rsidRPr="00F7063A">
        <w:rPr>
          <w:sz w:val="28"/>
          <w:szCs w:val="28"/>
        </w:rPr>
        <w:t>мозге</w:t>
      </w:r>
      <w:r w:rsidRPr="00F7063A">
        <w:rPr>
          <w:spacing w:val="-77"/>
          <w:sz w:val="28"/>
          <w:szCs w:val="28"/>
        </w:rPr>
        <w:t xml:space="preserve"> </w:t>
      </w:r>
      <w:r w:rsidRPr="00F7063A">
        <w:rPr>
          <w:sz w:val="28"/>
          <w:szCs w:val="28"/>
        </w:rPr>
        <w:t>новорожденных</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дополнительным</w:t>
      </w:r>
      <w:r w:rsidRPr="00F7063A">
        <w:rPr>
          <w:spacing w:val="1"/>
          <w:sz w:val="28"/>
          <w:szCs w:val="28"/>
        </w:rPr>
        <w:t xml:space="preserve"> </w:t>
      </w:r>
      <w:r w:rsidRPr="00F7063A">
        <w:rPr>
          <w:sz w:val="28"/>
          <w:szCs w:val="28"/>
        </w:rPr>
        <w:t>объективным</w:t>
      </w:r>
      <w:r w:rsidRPr="00F7063A">
        <w:rPr>
          <w:spacing w:val="-77"/>
          <w:sz w:val="28"/>
          <w:szCs w:val="28"/>
        </w:rPr>
        <w:t xml:space="preserve"> </w:t>
      </w:r>
      <w:r w:rsidRPr="00F7063A">
        <w:rPr>
          <w:sz w:val="28"/>
          <w:szCs w:val="28"/>
        </w:rPr>
        <w:t>критерием, позволяющим отнести их к группе высокого риска по</w:t>
      </w:r>
      <w:r w:rsidRPr="00F7063A">
        <w:rPr>
          <w:spacing w:val="1"/>
          <w:sz w:val="28"/>
          <w:szCs w:val="28"/>
        </w:rPr>
        <w:t xml:space="preserve"> </w:t>
      </w:r>
      <w:r w:rsidRPr="00F7063A">
        <w:rPr>
          <w:sz w:val="28"/>
          <w:szCs w:val="28"/>
        </w:rPr>
        <w:t>формированию</w:t>
      </w:r>
      <w:r w:rsidRPr="00F7063A">
        <w:rPr>
          <w:spacing w:val="-1"/>
          <w:sz w:val="28"/>
          <w:szCs w:val="28"/>
        </w:rPr>
        <w:t xml:space="preserve"> </w:t>
      </w:r>
      <w:r w:rsidRPr="00F7063A">
        <w:rPr>
          <w:sz w:val="28"/>
          <w:szCs w:val="28"/>
        </w:rPr>
        <w:t>выраженных</w:t>
      </w:r>
      <w:r w:rsidRPr="00F7063A">
        <w:rPr>
          <w:spacing w:val="-2"/>
          <w:sz w:val="28"/>
          <w:szCs w:val="28"/>
        </w:rPr>
        <w:t xml:space="preserve"> </w:t>
      </w:r>
      <w:r w:rsidRPr="00F7063A">
        <w:rPr>
          <w:sz w:val="28"/>
          <w:szCs w:val="28"/>
        </w:rPr>
        <w:t>речевых</w:t>
      </w:r>
      <w:r w:rsidRPr="00F7063A">
        <w:rPr>
          <w:spacing w:val="-1"/>
          <w:sz w:val="28"/>
          <w:szCs w:val="28"/>
        </w:rPr>
        <w:t xml:space="preserve"> </w:t>
      </w:r>
      <w:r w:rsidRPr="00F7063A">
        <w:rPr>
          <w:sz w:val="28"/>
          <w:szCs w:val="28"/>
        </w:rPr>
        <w:t>расстройств.</w:t>
      </w:r>
    </w:p>
    <w:p w14:paraId="61807FAE" w14:textId="77777777" w:rsidR="00CA18E2" w:rsidRPr="00F7063A" w:rsidRDefault="00E56B46" w:rsidP="00D91567">
      <w:pPr>
        <w:pStyle w:val="a3"/>
        <w:spacing w:line="276" w:lineRule="auto"/>
        <w:ind w:firstLine="709"/>
        <w:jc w:val="both"/>
        <w:rPr>
          <w:sz w:val="28"/>
          <w:szCs w:val="28"/>
        </w:rPr>
      </w:pPr>
      <w:r w:rsidRPr="00F7063A">
        <w:rPr>
          <w:sz w:val="28"/>
          <w:szCs w:val="28"/>
        </w:rPr>
        <w:t>Как</w:t>
      </w:r>
      <w:r w:rsidRPr="00F7063A">
        <w:rPr>
          <w:spacing w:val="-4"/>
          <w:sz w:val="28"/>
          <w:szCs w:val="28"/>
        </w:rPr>
        <w:t xml:space="preserve"> </w:t>
      </w:r>
      <w:r w:rsidRPr="00F7063A">
        <w:rPr>
          <w:sz w:val="28"/>
          <w:szCs w:val="28"/>
        </w:rPr>
        <w:t>было</w:t>
      </w:r>
      <w:r w:rsidRPr="00F7063A">
        <w:rPr>
          <w:spacing w:val="-5"/>
          <w:sz w:val="28"/>
          <w:szCs w:val="28"/>
        </w:rPr>
        <w:t xml:space="preserve"> </w:t>
      </w:r>
      <w:r w:rsidRPr="00F7063A">
        <w:rPr>
          <w:sz w:val="28"/>
          <w:szCs w:val="28"/>
        </w:rPr>
        <w:t>отмечено</w:t>
      </w:r>
      <w:r w:rsidRPr="00F7063A">
        <w:rPr>
          <w:spacing w:val="-4"/>
          <w:sz w:val="28"/>
          <w:szCs w:val="28"/>
        </w:rPr>
        <w:t xml:space="preserve"> </w:t>
      </w:r>
      <w:r w:rsidRPr="00F7063A">
        <w:rPr>
          <w:sz w:val="28"/>
          <w:szCs w:val="28"/>
        </w:rPr>
        <w:t>в</w:t>
      </w:r>
      <w:r w:rsidRPr="00F7063A">
        <w:rPr>
          <w:spacing w:val="-3"/>
          <w:sz w:val="28"/>
          <w:szCs w:val="28"/>
        </w:rPr>
        <w:t xml:space="preserve"> </w:t>
      </w:r>
      <w:r w:rsidRPr="00F7063A">
        <w:rPr>
          <w:sz w:val="28"/>
          <w:szCs w:val="28"/>
        </w:rPr>
        <w:t>предыдущем</w:t>
      </w:r>
      <w:r w:rsidRPr="00F7063A">
        <w:rPr>
          <w:spacing w:val="-3"/>
          <w:sz w:val="28"/>
          <w:szCs w:val="28"/>
        </w:rPr>
        <w:t xml:space="preserve"> </w:t>
      </w:r>
      <w:r w:rsidRPr="00F7063A">
        <w:rPr>
          <w:sz w:val="28"/>
          <w:szCs w:val="28"/>
        </w:rPr>
        <w:t>разделе,</w:t>
      </w:r>
      <w:r w:rsidRPr="00F7063A">
        <w:rPr>
          <w:spacing w:val="-5"/>
          <w:sz w:val="28"/>
          <w:szCs w:val="28"/>
        </w:rPr>
        <w:t xml:space="preserve"> </w:t>
      </w:r>
      <w:r w:rsidRPr="00F7063A">
        <w:rPr>
          <w:sz w:val="28"/>
          <w:szCs w:val="28"/>
        </w:rPr>
        <w:t>возраст</w:t>
      </w:r>
      <w:r w:rsidRPr="00F7063A">
        <w:rPr>
          <w:spacing w:val="-3"/>
          <w:sz w:val="28"/>
          <w:szCs w:val="28"/>
        </w:rPr>
        <w:t xml:space="preserve"> </w:t>
      </w:r>
      <w:r w:rsidRPr="00F7063A">
        <w:rPr>
          <w:sz w:val="28"/>
          <w:szCs w:val="28"/>
        </w:rPr>
        <w:t>2–3</w:t>
      </w:r>
      <w:r w:rsidRPr="00F7063A">
        <w:rPr>
          <w:spacing w:val="-5"/>
          <w:sz w:val="28"/>
          <w:szCs w:val="28"/>
        </w:rPr>
        <w:t xml:space="preserve"> </w:t>
      </w:r>
      <w:r w:rsidRPr="00F7063A">
        <w:rPr>
          <w:sz w:val="28"/>
          <w:szCs w:val="28"/>
        </w:rPr>
        <w:t>мес.</w:t>
      </w:r>
      <w:r w:rsidRPr="00F7063A">
        <w:rPr>
          <w:spacing w:val="-78"/>
          <w:sz w:val="28"/>
          <w:szCs w:val="28"/>
        </w:rPr>
        <w:t xml:space="preserve"> </w:t>
      </w:r>
      <w:r w:rsidRPr="00F7063A">
        <w:rPr>
          <w:sz w:val="28"/>
          <w:szCs w:val="28"/>
        </w:rPr>
        <w:t>характеризуется</w:t>
      </w:r>
      <w:r w:rsidRPr="00F7063A">
        <w:rPr>
          <w:spacing w:val="30"/>
          <w:sz w:val="28"/>
          <w:szCs w:val="28"/>
        </w:rPr>
        <w:t xml:space="preserve"> </w:t>
      </w:r>
      <w:r w:rsidRPr="00F7063A">
        <w:rPr>
          <w:sz w:val="28"/>
          <w:szCs w:val="28"/>
        </w:rPr>
        <w:t>формированием</w:t>
      </w:r>
      <w:r w:rsidRPr="00F7063A">
        <w:rPr>
          <w:spacing w:val="32"/>
          <w:sz w:val="28"/>
          <w:szCs w:val="28"/>
        </w:rPr>
        <w:t xml:space="preserve"> </w:t>
      </w:r>
      <w:r w:rsidRPr="00F7063A">
        <w:rPr>
          <w:sz w:val="28"/>
          <w:szCs w:val="28"/>
        </w:rPr>
        <w:t>активного</w:t>
      </w:r>
      <w:r w:rsidRPr="00F7063A">
        <w:rPr>
          <w:spacing w:val="32"/>
          <w:sz w:val="28"/>
          <w:szCs w:val="28"/>
        </w:rPr>
        <w:t xml:space="preserve"> </w:t>
      </w:r>
      <w:proofErr w:type="spellStart"/>
      <w:r w:rsidRPr="00F7063A">
        <w:rPr>
          <w:sz w:val="28"/>
          <w:szCs w:val="28"/>
        </w:rPr>
        <w:t>гуления</w:t>
      </w:r>
      <w:proofErr w:type="spellEnd"/>
      <w:r w:rsidRPr="00F7063A">
        <w:rPr>
          <w:sz w:val="28"/>
          <w:szCs w:val="28"/>
        </w:rPr>
        <w:t>,</w:t>
      </w:r>
      <w:r w:rsidRPr="00F7063A">
        <w:rPr>
          <w:spacing w:val="30"/>
          <w:sz w:val="28"/>
          <w:szCs w:val="28"/>
        </w:rPr>
        <w:t xml:space="preserve"> </w:t>
      </w:r>
      <w:r w:rsidRPr="00F7063A">
        <w:rPr>
          <w:sz w:val="28"/>
          <w:szCs w:val="28"/>
        </w:rPr>
        <w:t>появлением</w:t>
      </w:r>
      <w:r w:rsidR="00CA18E2" w:rsidRPr="00F7063A">
        <w:rPr>
          <w:sz w:val="28"/>
          <w:szCs w:val="28"/>
        </w:rPr>
        <w:t xml:space="preserve"> </w:t>
      </w:r>
      <w:r w:rsidRPr="00F7063A">
        <w:rPr>
          <w:sz w:val="28"/>
          <w:szCs w:val="28"/>
        </w:rPr>
        <w:t>«комплекса</w:t>
      </w:r>
      <w:r w:rsidRPr="00F7063A">
        <w:rPr>
          <w:spacing w:val="1"/>
          <w:sz w:val="28"/>
          <w:szCs w:val="28"/>
        </w:rPr>
        <w:t xml:space="preserve"> </w:t>
      </w:r>
      <w:r w:rsidRPr="00F7063A">
        <w:rPr>
          <w:sz w:val="28"/>
          <w:szCs w:val="28"/>
        </w:rPr>
        <w:t>оживления»,</w:t>
      </w:r>
      <w:r w:rsidRPr="00F7063A">
        <w:rPr>
          <w:spacing w:val="1"/>
          <w:sz w:val="28"/>
          <w:szCs w:val="28"/>
        </w:rPr>
        <w:t xml:space="preserve"> </w:t>
      </w:r>
      <w:r w:rsidRPr="00F7063A">
        <w:rPr>
          <w:sz w:val="28"/>
          <w:szCs w:val="28"/>
        </w:rPr>
        <w:t>зрительного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слухового</w:t>
      </w:r>
      <w:r w:rsidRPr="00F7063A">
        <w:rPr>
          <w:spacing w:val="1"/>
          <w:sz w:val="28"/>
          <w:szCs w:val="28"/>
        </w:rPr>
        <w:t xml:space="preserve"> </w:t>
      </w:r>
      <w:r w:rsidRPr="00F7063A">
        <w:rPr>
          <w:sz w:val="28"/>
          <w:szCs w:val="28"/>
        </w:rPr>
        <w:t xml:space="preserve">сосредоточения, </w:t>
      </w:r>
      <w:r w:rsidRPr="00F7063A">
        <w:rPr>
          <w:sz w:val="28"/>
          <w:szCs w:val="28"/>
        </w:rPr>
        <w:lastRenderedPageBreak/>
        <w:t xml:space="preserve">примитивных эмоциональных реакций. </w:t>
      </w:r>
    </w:p>
    <w:p w14:paraId="19AF2C73" w14:textId="77777777" w:rsidR="00CB2709" w:rsidRPr="00F7063A" w:rsidRDefault="00E56B46" w:rsidP="00D91567">
      <w:pPr>
        <w:pStyle w:val="a3"/>
        <w:spacing w:line="276" w:lineRule="auto"/>
        <w:ind w:firstLine="709"/>
        <w:jc w:val="both"/>
        <w:rPr>
          <w:sz w:val="28"/>
          <w:szCs w:val="28"/>
        </w:rPr>
      </w:pPr>
      <w:r w:rsidRPr="00F7063A">
        <w:rPr>
          <w:sz w:val="28"/>
          <w:szCs w:val="28"/>
        </w:rPr>
        <w:t>В этот</w:t>
      </w:r>
      <w:r w:rsidRPr="00F7063A">
        <w:rPr>
          <w:spacing w:val="1"/>
          <w:sz w:val="28"/>
          <w:szCs w:val="28"/>
        </w:rPr>
        <w:t xml:space="preserve"> </w:t>
      </w:r>
      <w:r w:rsidRPr="00F7063A">
        <w:rPr>
          <w:sz w:val="28"/>
          <w:szCs w:val="28"/>
        </w:rPr>
        <w:t>период</w:t>
      </w:r>
      <w:r w:rsidRPr="00F7063A">
        <w:rPr>
          <w:spacing w:val="1"/>
          <w:sz w:val="28"/>
          <w:szCs w:val="28"/>
        </w:rPr>
        <w:t xml:space="preserve"> </w:t>
      </w:r>
      <w:r w:rsidRPr="00F7063A">
        <w:rPr>
          <w:sz w:val="28"/>
          <w:szCs w:val="28"/>
        </w:rPr>
        <w:t>особо</w:t>
      </w:r>
      <w:r w:rsidRPr="00F7063A">
        <w:rPr>
          <w:spacing w:val="1"/>
          <w:sz w:val="28"/>
          <w:szCs w:val="28"/>
        </w:rPr>
        <w:t xml:space="preserve"> </w:t>
      </w:r>
      <w:r w:rsidRPr="00F7063A">
        <w:rPr>
          <w:sz w:val="28"/>
          <w:szCs w:val="28"/>
        </w:rPr>
        <w:t>значимыми</w:t>
      </w:r>
      <w:r w:rsidRPr="00F7063A">
        <w:rPr>
          <w:spacing w:val="1"/>
          <w:sz w:val="28"/>
          <w:szCs w:val="28"/>
        </w:rPr>
        <w:t xml:space="preserve"> </w:t>
      </w:r>
      <w:r w:rsidRPr="00F7063A">
        <w:rPr>
          <w:sz w:val="28"/>
          <w:szCs w:val="28"/>
        </w:rPr>
        <w:t>признаками</w:t>
      </w:r>
      <w:r w:rsidRPr="00F7063A">
        <w:rPr>
          <w:spacing w:val="1"/>
          <w:sz w:val="28"/>
          <w:szCs w:val="28"/>
        </w:rPr>
        <w:t xml:space="preserve"> </w:t>
      </w:r>
      <w:r w:rsidRPr="00F7063A">
        <w:rPr>
          <w:sz w:val="28"/>
          <w:szCs w:val="28"/>
        </w:rPr>
        <w:t>будущих</w:t>
      </w:r>
      <w:r w:rsidRPr="00F7063A">
        <w:rPr>
          <w:spacing w:val="1"/>
          <w:sz w:val="28"/>
          <w:szCs w:val="28"/>
        </w:rPr>
        <w:t xml:space="preserve"> </w:t>
      </w:r>
      <w:r w:rsidRPr="00F7063A">
        <w:rPr>
          <w:sz w:val="28"/>
          <w:szCs w:val="28"/>
        </w:rPr>
        <w:t>речевых</w:t>
      </w:r>
      <w:r w:rsidRPr="00F7063A">
        <w:rPr>
          <w:spacing w:val="1"/>
          <w:sz w:val="28"/>
          <w:szCs w:val="28"/>
        </w:rPr>
        <w:t xml:space="preserve"> </w:t>
      </w:r>
      <w:r w:rsidRPr="00F7063A">
        <w:rPr>
          <w:sz w:val="28"/>
          <w:szCs w:val="28"/>
        </w:rPr>
        <w:t>расстройств</w:t>
      </w:r>
      <w:r w:rsidRPr="00F7063A">
        <w:rPr>
          <w:spacing w:val="1"/>
          <w:sz w:val="28"/>
          <w:szCs w:val="28"/>
        </w:rPr>
        <w:t xml:space="preserve"> </w:t>
      </w:r>
      <w:r w:rsidRPr="00F7063A">
        <w:rPr>
          <w:sz w:val="28"/>
          <w:szCs w:val="28"/>
        </w:rPr>
        <w:t>являются:</w:t>
      </w:r>
      <w:r w:rsidRPr="00F7063A">
        <w:rPr>
          <w:spacing w:val="1"/>
          <w:sz w:val="28"/>
          <w:szCs w:val="28"/>
        </w:rPr>
        <w:t xml:space="preserve"> </w:t>
      </w:r>
      <w:r w:rsidRPr="00F7063A">
        <w:rPr>
          <w:sz w:val="28"/>
          <w:szCs w:val="28"/>
        </w:rPr>
        <w:t>отсутствие</w:t>
      </w:r>
      <w:r w:rsidRPr="00F7063A">
        <w:rPr>
          <w:spacing w:val="1"/>
          <w:sz w:val="28"/>
          <w:szCs w:val="28"/>
        </w:rPr>
        <w:t xml:space="preserve"> </w:t>
      </w:r>
      <w:proofErr w:type="spellStart"/>
      <w:r w:rsidRPr="00F7063A">
        <w:rPr>
          <w:sz w:val="28"/>
          <w:szCs w:val="28"/>
        </w:rPr>
        <w:t>гуления</w:t>
      </w:r>
      <w:proofErr w:type="spellEnd"/>
      <w:r w:rsidRPr="00F7063A">
        <w:rPr>
          <w:sz w:val="28"/>
          <w:szCs w:val="28"/>
        </w:rPr>
        <w:t>,</w:t>
      </w:r>
      <w:r w:rsidRPr="00F7063A">
        <w:rPr>
          <w:spacing w:val="1"/>
          <w:sz w:val="28"/>
          <w:szCs w:val="28"/>
        </w:rPr>
        <w:t xml:space="preserve"> </w:t>
      </w:r>
      <w:r w:rsidRPr="00F7063A">
        <w:rPr>
          <w:sz w:val="28"/>
          <w:szCs w:val="28"/>
        </w:rPr>
        <w:t>сохраняющиеся</w:t>
      </w:r>
      <w:r w:rsidRPr="00F7063A">
        <w:rPr>
          <w:spacing w:val="1"/>
          <w:sz w:val="28"/>
          <w:szCs w:val="28"/>
        </w:rPr>
        <w:t xml:space="preserve"> </w:t>
      </w:r>
      <w:r w:rsidRPr="00F7063A">
        <w:rPr>
          <w:sz w:val="28"/>
          <w:szCs w:val="28"/>
        </w:rPr>
        <w:t>бульбарные</w:t>
      </w:r>
      <w:r w:rsidRPr="00F7063A">
        <w:rPr>
          <w:spacing w:val="1"/>
          <w:sz w:val="28"/>
          <w:szCs w:val="28"/>
        </w:rPr>
        <w:t xml:space="preserve"> </w:t>
      </w:r>
      <w:r w:rsidRPr="00F7063A">
        <w:rPr>
          <w:sz w:val="28"/>
          <w:szCs w:val="28"/>
        </w:rPr>
        <w:t>нарушения</w:t>
      </w:r>
      <w:r w:rsidRPr="00F7063A">
        <w:rPr>
          <w:spacing w:val="1"/>
          <w:sz w:val="28"/>
          <w:szCs w:val="28"/>
        </w:rPr>
        <w:t xml:space="preserve"> </w:t>
      </w:r>
      <w:r w:rsidRPr="00F7063A">
        <w:rPr>
          <w:sz w:val="28"/>
          <w:szCs w:val="28"/>
        </w:rPr>
        <w:t>или</w:t>
      </w:r>
      <w:r w:rsidRPr="00F7063A">
        <w:rPr>
          <w:spacing w:val="1"/>
          <w:sz w:val="28"/>
          <w:szCs w:val="28"/>
        </w:rPr>
        <w:t xml:space="preserve"> </w:t>
      </w:r>
      <w:r w:rsidRPr="00F7063A">
        <w:rPr>
          <w:sz w:val="28"/>
          <w:szCs w:val="28"/>
        </w:rPr>
        <w:t>формирование</w:t>
      </w:r>
      <w:r w:rsidRPr="00F7063A">
        <w:rPr>
          <w:spacing w:val="1"/>
          <w:sz w:val="28"/>
          <w:szCs w:val="28"/>
        </w:rPr>
        <w:t xml:space="preserve"> </w:t>
      </w:r>
      <w:r w:rsidRPr="00F7063A">
        <w:rPr>
          <w:sz w:val="28"/>
          <w:szCs w:val="28"/>
        </w:rPr>
        <w:t>псевдобульбарных</w:t>
      </w:r>
      <w:r w:rsidRPr="00F7063A">
        <w:rPr>
          <w:spacing w:val="1"/>
          <w:sz w:val="28"/>
          <w:szCs w:val="28"/>
        </w:rPr>
        <w:t xml:space="preserve"> </w:t>
      </w:r>
      <w:r w:rsidRPr="00F7063A">
        <w:rPr>
          <w:sz w:val="28"/>
          <w:szCs w:val="28"/>
        </w:rPr>
        <w:t>расстройств</w:t>
      </w:r>
      <w:r w:rsidRPr="00F7063A">
        <w:rPr>
          <w:spacing w:val="1"/>
          <w:sz w:val="28"/>
          <w:szCs w:val="28"/>
        </w:rPr>
        <w:t xml:space="preserve"> </w:t>
      </w:r>
      <w:r w:rsidRPr="00F7063A">
        <w:rPr>
          <w:sz w:val="28"/>
          <w:szCs w:val="28"/>
        </w:rPr>
        <w:t>(оживление</w:t>
      </w:r>
      <w:r w:rsidRPr="00F7063A">
        <w:rPr>
          <w:spacing w:val="1"/>
          <w:sz w:val="28"/>
          <w:szCs w:val="28"/>
        </w:rPr>
        <w:t xml:space="preserve"> </w:t>
      </w:r>
      <w:r w:rsidRPr="00F7063A">
        <w:rPr>
          <w:sz w:val="28"/>
          <w:szCs w:val="28"/>
        </w:rPr>
        <w:t>рефлексов</w:t>
      </w:r>
      <w:r w:rsidRPr="00F7063A">
        <w:rPr>
          <w:spacing w:val="1"/>
          <w:sz w:val="28"/>
          <w:szCs w:val="28"/>
        </w:rPr>
        <w:t xml:space="preserve"> </w:t>
      </w:r>
      <w:r w:rsidRPr="00F7063A">
        <w:rPr>
          <w:sz w:val="28"/>
          <w:szCs w:val="28"/>
        </w:rPr>
        <w:t>орального</w:t>
      </w:r>
      <w:r w:rsidRPr="00F7063A">
        <w:rPr>
          <w:spacing w:val="1"/>
          <w:sz w:val="28"/>
          <w:szCs w:val="28"/>
        </w:rPr>
        <w:t xml:space="preserve"> </w:t>
      </w:r>
      <w:r w:rsidRPr="00F7063A">
        <w:rPr>
          <w:sz w:val="28"/>
          <w:szCs w:val="28"/>
        </w:rPr>
        <w:t>автоматизма,</w:t>
      </w:r>
      <w:r w:rsidRPr="00F7063A">
        <w:rPr>
          <w:spacing w:val="1"/>
          <w:sz w:val="28"/>
          <w:szCs w:val="28"/>
        </w:rPr>
        <w:t xml:space="preserve"> </w:t>
      </w:r>
      <w:r w:rsidRPr="00F7063A">
        <w:rPr>
          <w:sz w:val="28"/>
          <w:szCs w:val="28"/>
        </w:rPr>
        <w:t>появление</w:t>
      </w:r>
      <w:r w:rsidRPr="00F7063A">
        <w:rPr>
          <w:spacing w:val="1"/>
          <w:sz w:val="28"/>
          <w:szCs w:val="28"/>
        </w:rPr>
        <w:t xml:space="preserve"> </w:t>
      </w:r>
      <w:proofErr w:type="spellStart"/>
      <w:r w:rsidRPr="00F7063A">
        <w:rPr>
          <w:sz w:val="28"/>
          <w:szCs w:val="28"/>
        </w:rPr>
        <w:t>спастичности</w:t>
      </w:r>
      <w:proofErr w:type="spellEnd"/>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мышцах</w:t>
      </w:r>
      <w:r w:rsidRPr="00F7063A">
        <w:rPr>
          <w:spacing w:val="1"/>
          <w:sz w:val="28"/>
          <w:szCs w:val="28"/>
        </w:rPr>
        <w:t xml:space="preserve"> </w:t>
      </w:r>
      <w:r w:rsidRPr="00F7063A">
        <w:rPr>
          <w:sz w:val="28"/>
          <w:szCs w:val="28"/>
        </w:rPr>
        <w:t>языка,</w:t>
      </w:r>
      <w:r w:rsidRPr="00F7063A">
        <w:rPr>
          <w:spacing w:val="1"/>
          <w:sz w:val="28"/>
          <w:szCs w:val="28"/>
        </w:rPr>
        <w:t xml:space="preserve"> </w:t>
      </w:r>
      <w:r w:rsidRPr="00F7063A">
        <w:rPr>
          <w:sz w:val="28"/>
          <w:szCs w:val="28"/>
        </w:rPr>
        <w:t>затруднения</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кормлении),</w:t>
      </w:r>
      <w:r w:rsidRPr="00F7063A">
        <w:rPr>
          <w:spacing w:val="-14"/>
          <w:sz w:val="28"/>
          <w:szCs w:val="28"/>
        </w:rPr>
        <w:t xml:space="preserve"> </w:t>
      </w:r>
      <w:r w:rsidRPr="00F7063A">
        <w:rPr>
          <w:sz w:val="28"/>
          <w:szCs w:val="28"/>
        </w:rPr>
        <w:t>отсутствие</w:t>
      </w:r>
      <w:r w:rsidRPr="00F7063A">
        <w:rPr>
          <w:spacing w:val="-13"/>
          <w:sz w:val="28"/>
          <w:szCs w:val="28"/>
        </w:rPr>
        <w:t xml:space="preserve"> </w:t>
      </w:r>
      <w:r w:rsidRPr="00F7063A">
        <w:rPr>
          <w:sz w:val="28"/>
          <w:szCs w:val="28"/>
        </w:rPr>
        <w:t>реакций</w:t>
      </w:r>
      <w:r w:rsidRPr="00F7063A">
        <w:rPr>
          <w:spacing w:val="-13"/>
          <w:sz w:val="28"/>
          <w:szCs w:val="28"/>
        </w:rPr>
        <w:t xml:space="preserve"> </w:t>
      </w:r>
      <w:r w:rsidRPr="00F7063A">
        <w:rPr>
          <w:sz w:val="28"/>
          <w:szCs w:val="28"/>
        </w:rPr>
        <w:t>фиксации</w:t>
      </w:r>
      <w:r w:rsidRPr="00F7063A">
        <w:rPr>
          <w:spacing w:val="-13"/>
          <w:sz w:val="28"/>
          <w:szCs w:val="28"/>
        </w:rPr>
        <w:t xml:space="preserve"> </w:t>
      </w:r>
      <w:r w:rsidRPr="00F7063A">
        <w:rPr>
          <w:sz w:val="28"/>
          <w:szCs w:val="28"/>
        </w:rPr>
        <w:t>взора</w:t>
      </w:r>
      <w:r w:rsidRPr="00F7063A">
        <w:rPr>
          <w:spacing w:val="-12"/>
          <w:sz w:val="28"/>
          <w:szCs w:val="28"/>
        </w:rPr>
        <w:t xml:space="preserve"> </w:t>
      </w:r>
      <w:r w:rsidRPr="00F7063A">
        <w:rPr>
          <w:sz w:val="28"/>
          <w:szCs w:val="28"/>
        </w:rPr>
        <w:t>и</w:t>
      </w:r>
      <w:r w:rsidRPr="00F7063A">
        <w:rPr>
          <w:spacing w:val="-13"/>
          <w:sz w:val="28"/>
          <w:szCs w:val="28"/>
        </w:rPr>
        <w:t xml:space="preserve"> </w:t>
      </w:r>
      <w:r w:rsidRPr="00F7063A">
        <w:rPr>
          <w:sz w:val="28"/>
          <w:szCs w:val="28"/>
        </w:rPr>
        <w:t>прослеживания</w:t>
      </w:r>
      <w:r w:rsidRPr="00F7063A">
        <w:rPr>
          <w:spacing w:val="-78"/>
          <w:sz w:val="28"/>
          <w:szCs w:val="28"/>
        </w:rPr>
        <w:t xml:space="preserve"> </w:t>
      </w:r>
      <w:r w:rsidRPr="00F7063A">
        <w:rPr>
          <w:sz w:val="28"/>
          <w:szCs w:val="28"/>
        </w:rPr>
        <w:t>за объектом, отсутствие адекватных двигательных и мимических</w:t>
      </w:r>
      <w:r w:rsidRPr="00F7063A">
        <w:rPr>
          <w:spacing w:val="1"/>
          <w:sz w:val="28"/>
          <w:szCs w:val="28"/>
        </w:rPr>
        <w:t xml:space="preserve"> </w:t>
      </w:r>
      <w:r w:rsidRPr="00F7063A">
        <w:rPr>
          <w:sz w:val="28"/>
          <w:szCs w:val="28"/>
        </w:rPr>
        <w:t>реакций</w:t>
      </w:r>
      <w:r w:rsidRPr="00F7063A">
        <w:rPr>
          <w:spacing w:val="-2"/>
          <w:sz w:val="28"/>
          <w:szCs w:val="28"/>
        </w:rPr>
        <w:t xml:space="preserve"> </w:t>
      </w:r>
      <w:r w:rsidRPr="00F7063A">
        <w:rPr>
          <w:sz w:val="28"/>
          <w:szCs w:val="28"/>
        </w:rPr>
        <w:t>на</w:t>
      </w:r>
      <w:r w:rsidRPr="00F7063A">
        <w:rPr>
          <w:spacing w:val="-3"/>
          <w:sz w:val="28"/>
          <w:szCs w:val="28"/>
        </w:rPr>
        <w:t xml:space="preserve"> </w:t>
      </w:r>
      <w:r w:rsidRPr="00F7063A">
        <w:rPr>
          <w:sz w:val="28"/>
          <w:szCs w:val="28"/>
        </w:rPr>
        <w:t>обращенную</w:t>
      </w:r>
      <w:r w:rsidRPr="00F7063A">
        <w:rPr>
          <w:spacing w:val="-2"/>
          <w:sz w:val="28"/>
          <w:szCs w:val="28"/>
        </w:rPr>
        <w:t xml:space="preserve"> </w:t>
      </w:r>
      <w:r w:rsidRPr="00F7063A">
        <w:rPr>
          <w:sz w:val="28"/>
          <w:szCs w:val="28"/>
        </w:rPr>
        <w:t>речь</w:t>
      </w:r>
      <w:r w:rsidRPr="00F7063A">
        <w:rPr>
          <w:spacing w:val="1"/>
          <w:sz w:val="28"/>
          <w:szCs w:val="28"/>
        </w:rPr>
        <w:t xml:space="preserve"> </w:t>
      </w:r>
      <w:r w:rsidRPr="00F7063A">
        <w:rPr>
          <w:sz w:val="28"/>
          <w:szCs w:val="28"/>
        </w:rPr>
        <w:t>и</w:t>
      </w:r>
      <w:r w:rsidRPr="00F7063A">
        <w:rPr>
          <w:spacing w:val="-4"/>
          <w:sz w:val="28"/>
          <w:szCs w:val="28"/>
        </w:rPr>
        <w:t xml:space="preserve"> </w:t>
      </w:r>
      <w:r w:rsidRPr="00F7063A">
        <w:rPr>
          <w:sz w:val="28"/>
          <w:szCs w:val="28"/>
        </w:rPr>
        <w:t>ее эмоциональную</w:t>
      </w:r>
      <w:r w:rsidRPr="00F7063A">
        <w:rPr>
          <w:spacing w:val="-1"/>
          <w:sz w:val="28"/>
          <w:szCs w:val="28"/>
        </w:rPr>
        <w:t xml:space="preserve"> </w:t>
      </w:r>
      <w:r w:rsidRPr="00F7063A">
        <w:rPr>
          <w:sz w:val="28"/>
          <w:szCs w:val="28"/>
        </w:rPr>
        <w:t>окраску.</w:t>
      </w:r>
    </w:p>
    <w:p w14:paraId="70490361" w14:textId="77777777" w:rsidR="00CB2709" w:rsidRPr="00F7063A" w:rsidRDefault="00E56B46" w:rsidP="00D91567">
      <w:pPr>
        <w:pStyle w:val="a3"/>
        <w:spacing w:line="276" w:lineRule="auto"/>
        <w:ind w:firstLine="709"/>
        <w:jc w:val="both"/>
        <w:rPr>
          <w:sz w:val="28"/>
          <w:szCs w:val="28"/>
        </w:rPr>
      </w:pPr>
      <w:r w:rsidRPr="00F7063A">
        <w:rPr>
          <w:sz w:val="28"/>
          <w:szCs w:val="28"/>
        </w:rPr>
        <w:t>При нормативном психическом онтогенезе в возрасте 4–6</w:t>
      </w:r>
      <w:r w:rsidRPr="00F7063A">
        <w:rPr>
          <w:spacing w:val="1"/>
          <w:sz w:val="28"/>
          <w:szCs w:val="28"/>
        </w:rPr>
        <w:t xml:space="preserve"> </w:t>
      </w:r>
      <w:r w:rsidRPr="00F7063A">
        <w:rPr>
          <w:sz w:val="28"/>
          <w:szCs w:val="28"/>
        </w:rPr>
        <w:t>мес.</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появляется</w:t>
      </w:r>
      <w:r w:rsidRPr="00F7063A">
        <w:rPr>
          <w:spacing w:val="1"/>
          <w:sz w:val="28"/>
          <w:szCs w:val="28"/>
        </w:rPr>
        <w:t xml:space="preserve"> </w:t>
      </w:r>
      <w:r w:rsidRPr="00F7063A">
        <w:rPr>
          <w:sz w:val="28"/>
          <w:szCs w:val="28"/>
        </w:rPr>
        <w:t>истинное</w:t>
      </w:r>
      <w:r w:rsidRPr="00F7063A">
        <w:rPr>
          <w:spacing w:val="1"/>
          <w:sz w:val="28"/>
          <w:szCs w:val="28"/>
        </w:rPr>
        <w:t xml:space="preserve"> </w:t>
      </w:r>
      <w:proofErr w:type="spellStart"/>
      <w:r w:rsidRPr="00F7063A">
        <w:rPr>
          <w:sz w:val="28"/>
          <w:szCs w:val="28"/>
        </w:rPr>
        <w:t>гуление</w:t>
      </w:r>
      <w:proofErr w:type="spellEnd"/>
      <w:r w:rsidRPr="00F7063A">
        <w:rPr>
          <w:sz w:val="28"/>
          <w:szCs w:val="28"/>
        </w:rPr>
        <w:t>,</w:t>
      </w:r>
      <w:r w:rsidRPr="00F7063A">
        <w:rPr>
          <w:spacing w:val="1"/>
          <w:sz w:val="28"/>
          <w:szCs w:val="28"/>
        </w:rPr>
        <w:t xml:space="preserve"> </w:t>
      </w:r>
      <w:r w:rsidRPr="00F7063A">
        <w:rPr>
          <w:sz w:val="28"/>
          <w:szCs w:val="28"/>
        </w:rPr>
        <w:t>отличающееся</w:t>
      </w:r>
      <w:r w:rsidRPr="00F7063A">
        <w:rPr>
          <w:spacing w:val="1"/>
          <w:sz w:val="28"/>
          <w:szCs w:val="28"/>
        </w:rPr>
        <w:t xml:space="preserve"> </w:t>
      </w:r>
      <w:r w:rsidRPr="00F7063A">
        <w:rPr>
          <w:sz w:val="28"/>
          <w:szCs w:val="28"/>
        </w:rPr>
        <w:t>от</w:t>
      </w:r>
      <w:r w:rsidRPr="00F7063A">
        <w:rPr>
          <w:spacing w:val="1"/>
          <w:sz w:val="28"/>
          <w:szCs w:val="28"/>
        </w:rPr>
        <w:t xml:space="preserve"> </w:t>
      </w:r>
      <w:r w:rsidRPr="00F7063A">
        <w:rPr>
          <w:sz w:val="28"/>
          <w:szCs w:val="28"/>
        </w:rPr>
        <w:t>предыдущего этапа большим разнообразием звуков, интонацией,</w:t>
      </w:r>
      <w:r w:rsidRPr="00F7063A">
        <w:rPr>
          <w:spacing w:val="1"/>
          <w:sz w:val="28"/>
          <w:szCs w:val="28"/>
        </w:rPr>
        <w:t xml:space="preserve"> </w:t>
      </w:r>
      <w:r w:rsidRPr="00F7063A">
        <w:rPr>
          <w:sz w:val="28"/>
          <w:szCs w:val="28"/>
        </w:rPr>
        <w:t>появлением в конце этого периода сочетания губных звуков с</w:t>
      </w:r>
      <w:r w:rsidRPr="00F7063A">
        <w:rPr>
          <w:spacing w:val="1"/>
          <w:sz w:val="28"/>
          <w:szCs w:val="28"/>
        </w:rPr>
        <w:t xml:space="preserve"> </w:t>
      </w:r>
      <w:r w:rsidRPr="00F7063A">
        <w:rPr>
          <w:sz w:val="28"/>
          <w:szCs w:val="28"/>
        </w:rPr>
        <w:t>гласными</w:t>
      </w:r>
      <w:r w:rsidRPr="00F7063A">
        <w:rPr>
          <w:spacing w:val="1"/>
          <w:sz w:val="28"/>
          <w:szCs w:val="28"/>
        </w:rPr>
        <w:t xml:space="preserve"> </w:t>
      </w:r>
      <w:r w:rsidRPr="00F7063A">
        <w:rPr>
          <w:sz w:val="28"/>
          <w:szCs w:val="28"/>
        </w:rPr>
        <w:t>(«ба»,</w:t>
      </w:r>
      <w:r w:rsidRPr="00F7063A">
        <w:rPr>
          <w:spacing w:val="1"/>
          <w:sz w:val="28"/>
          <w:szCs w:val="28"/>
        </w:rPr>
        <w:t xml:space="preserve"> </w:t>
      </w:r>
      <w:r w:rsidRPr="00F7063A">
        <w:rPr>
          <w:sz w:val="28"/>
          <w:szCs w:val="28"/>
        </w:rPr>
        <w:t>«па»).</w:t>
      </w:r>
      <w:r w:rsidRPr="00F7063A">
        <w:rPr>
          <w:spacing w:val="1"/>
          <w:sz w:val="28"/>
          <w:szCs w:val="28"/>
        </w:rPr>
        <w:t xml:space="preserve"> </w:t>
      </w:r>
      <w:r w:rsidRPr="00F7063A">
        <w:rPr>
          <w:sz w:val="28"/>
          <w:szCs w:val="28"/>
        </w:rPr>
        <w:t>Данный</w:t>
      </w:r>
      <w:r w:rsidRPr="00F7063A">
        <w:rPr>
          <w:spacing w:val="1"/>
          <w:sz w:val="28"/>
          <w:szCs w:val="28"/>
        </w:rPr>
        <w:t xml:space="preserve"> </w:t>
      </w:r>
      <w:r w:rsidRPr="00F7063A">
        <w:rPr>
          <w:sz w:val="28"/>
          <w:szCs w:val="28"/>
        </w:rPr>
        <w:t>период</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начальным</w:t>
      </w:r>
      <w:r w:rsidRPr="00F7063A">
        <w:rPr>
          <w:spacing w:val="1"/>
          <w:sz w:val="28"/>
          <w:szCs w:val="28"/>
        </w:rPr>
        <w:t xml:space="preserve"> </w:t>
      </w:r>
      <w:r w:rsidRPr="00F7063A">
        <w:rPr>
          <w:sz w:val="28"/>
          <w:szCs w:val="28"/>
        </w:rPr>
        <w:t>этапом</w:t>
      </w:r>
      <w:r w:rsidRPr="00F7063A">
        <w:rPr>
          <w:spacing w:val="1"/>
          <w:sz w:val="28"/>
          <w:szCs w:val="28"/>
        </w:rPr>
        <w:t xml:space="preserve"> </w:t>
      </w:r>
      <w:r w:rsidRPr="00F7063A">
        <w:rPr>
          <w:sz w:val="28"/>
          <w:szCs w:val="28"/>
        </w:rPr>
        <w:t>перехода</w:t>
      </w:r>
      <w:r w:rsidRPr="00F7063A">
        <w:rPr>
          <w:spacing w:val="1"/>
          <w:sz w:val="28"/>
          <w:szCs w:val="28"/>
        </w:rPr>
        <w:t xml:space="preserve"> </w:t>
      </w:r>
      <w:r w:rsidRPr="00F7063A">
        <w:rPr>
          <w:sz w:val="28"/>
          <w:szCs w:val="28"/>
        </w:rPr>
        <w:t>от</w:t>
      </w:r>
      <w:r w:rsidRPr="00F7063A">
        <w:rPr>
          <w:spacing w:val="1"/>
          <w:sz w:val="28"/>
          <w:szCs w:val="28"/>
        </w:rPr>
        <w:t xml:space="preserve"> </w:t>
      </w:r>
      <w:proofErr w:type="spellStart"/>
      <w:r w:rsidRPr="00F7063A">
        <w:rPr>
          <w:sz w:val="28"/>
          <w:szCs w:val="28"/>
        </w:rPr>
        <w:t>гуления</w:t>
      </w:r>
      <w:proofErr w:type="spellEnd"/>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лепету.</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перинатальных</w:t>
      </w:r>
      <w:r w:rsidRPr="00F7063A">
        <w:rPr>
          <w:spacing w:val="-77"/>
          <w:sz w:val="28"/>
          <w:szCs w:val="28"/>
        </w:rPr>
        <w:t xml:space="preserve"> </w:t>
      </w:r>
      <w:r w:rsidRPr="00F7063A">
        <w:rPr>
          <w:sz w:val="28"/>
          <w:szCs w:val="28"/>
        </w:rPr>
        <w:t>поражениях</w:t>
      </w:r>
      <w:r w:rsidRPr="00F7063A">
        <w:rPr>
          <w:spacing w:val="1"/>
          <w:sz w:val="28"/>
          <w:szCs w:val="28"/>
        </w:rPr>
        <w:t xml:space="preserve"> </w:t>
      </w:r>
      <w:r w:rsidRPr="00F7063A">
        <w:rPr>
          <w:sz w:val="28"/>
          <w:szCs w:val="28"/>
        </w:rPr>
        <w:t>ЦНС</w:t>
      </w:r>
      <w:r w:rsidRPr="00F7063A">
        <w:rPr>
          <w:spacing w:val="1"/>
          <w:sz w:val="28"/>
          <w:szCs w:val="28"/>
        </w:rPr>
        <w:t xml:space="preserve"> </w:t>
      </w:r>
      <w:r w:rsidRPr="00F7063A">
        <w:rPr>
          <w:sz w:val="28"/>
          <w:szCs w:val="28"/>
        </w:rPr>
        <w:t>возможно</w:t>
      </w:r>
      <w:r w:rsidRPr="00F7063A">
        <w:rPr>
          <w:spacing w:val="1"/>
          <w:sz w:val="28"/>
          <w:szCs w:val="28"/>
        </w:rPr>
        <w:t xml:space="preserve"> </w:t>
      </w:r>
      <w:r w:rsidRPr="00F7063A">
        <w:rPr>
          <w:sz w:val="28"/>
          <w:szCs w:val="28"/>
        </w:rPr>
        <w:t>запаздывание</w:t>
      </w:r>
      <w:r w:rsidRPr="00F7063A">
        <w:rPr>
          <w:spacing w:val="1"/>
          <w:sz w:val="28"/>
          <w:szCs w:val="28"/>
        </w:rPr>
        <w:t xml:space="preserve"> </w:t>
      </w:r>
      <w:r w:rsidRPr="00F7063A">
        <w:rPr>
          <w:sz w:val="28"/>
          <w:szCs w:val="28"/>
        </w:rPr>
        <w:t>данного</w:t>
      </w:r>
      <w:r w:rsidRPr="00F7063A">
        <w:rPr>
          <w:spacing w:val="1"/>
          <w:sz w:val="28"/>
          <w:szCs w:val="28"/>
        </w:rPr>
        <w:t xml:space="preserve"> </w:t>
      </w:r>
      <w:r w:rsidRPr="00F7063A">
        <w:rPr>
          <w:sz w:val="28"/>
          <w:szCs w:val="28"/>
        </w:rPr>
        <w:t>периода,</w:t>
      </w:r>
      <w:r w:rsidRPr="00F7063A">
        <w:rPr>
          <w:spacing w:val="-77"/>
          <w:sz w:val="28"/>
          <w:szCs w:val="28"/>
        </w:rPr>
        <w:t xml:space="preserve"> </w:t>
      </w:r>
      <w:r w:rsidRPr="00F7063A">
        <w:rPr>
          <w:sz w:val="28"/>
          <w:szCs w:val="28"/>
        </w:rPr>
        <w:t>сочетающееся с задержкой темпов психомоторного развития. У</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снижены</w:t>
      </w:r>
      <w:r w:rsidRPr="00F7063A">
        <w:rPr>
          <w:spacing w:val="1"/>
          <w:sz w:val="28"/>
          <w:szCs w:val="28"/>
        </w:rPr>
        <w:t xml:space="preserve"> </w:t>
      </w:r>
      <w:r w:rsidRPr="00F7063A">
        <w:rPr>
          <w:sz w:val="28"/>
          <w:szCs w:val="28"/>
        </w:rPr>
        <w:t>коммуникативные</w:t>
      </w:r>
      <w:r w:rsidRPr="00F7063A">
        <w:rPr>
          <w:spacing w:val="1"/>
          <w:sz w:val="28"/>
          <w:szCs w:val="28"/>
        </w:rPr>
        <w:t xml:space="preserve"> </w:t>
      </w:r>
      <w:r w:rsidRPr="00F7063A">
        <w:rPr>
          <w:sz w:val="28"/>
          <w:szCs w:val="28"/>
        </w:rPr>
        <w:t>функции</w:t>
      </w:r>
      <w:r w:rsidRPr="00F7063A">
        <w:rPr>
          <w:spacing w:val="1"/>
          <w:sz w:val="28"/>
          <w:szCs w:val="28"/>
        </w:rPr>
        <w:t xml:space="preserve"> </w:t>
      </w:r>
      <w:r w:rsidRPr="00F7063A">
        <w:rPr>
          <w:sz w:val="28"/>
          <w:szCs w:val="28"/>
        </w:rPr>
        <w:t>(зрительное</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слуховое сосредоточение, интерес к окружающему), задержано</w:t>
      </w:r>
      <w:r w:rsidRPr="00F7063A">
        <w:rPr>
          <w:spacing w:val="1"/>
          <w:sz w:val="28"/>
          <w:szCs w:val="28"/>
        </w:rPr>
        <w:t xml:space="preserve"> </w:t>
      </w:r>
      <w:proofErr w:type="spellStart"/>
      <w:r w:rsidRPr="00F7063A">
        <w:rPr>
          <w:sz w:val="28"/>
          <w:szCs w:val="28"/>
        </w:rPr>
        <w:t>статикомоторное</w:t>
      </w:r>
      <w:proofErr w:type="spellEnd"/>
      <w:r w:rsidRPr="00F7063A">
        <w:rPr>
          <w:sz w:val="28"/>
          <w:szCs w:val="28"/>
        </w:rPr>
        <w:t xml:space="preserve"> развитие. </w:t>
      </w:r>
      <w:proofErr w:type="spellStart"/>
      <w:r w:rsidRPr="00F7063A">
        <w:rPr>
          <w:sz w:val="28"/>
          <w:szCs w:val="28"/>
        </w:rPr>
        <w:t>Гуление</w:t>
      </w:r>
      <w:proofErr w:type="spellEnd"/>
      <w:r w:rsidRPr="00F7063A">
        <w:rPr>
          <w:sz w:val="28"/>
          <w:szCs w:val="28"/>
        </w:rPr>
        <w:t xml:space="preserve"> и лепет монотонные, тихие,</w:t>
      </w:r>
      <w:r w:rsidRPr="00F7063A">
        <w:rPr>
          <w:spacing w:val="1"/>
          <w:sz w:val="28"/>
          <w:szCs w:val="28"/>
        </w:rPr>
        <w:t xml:space="preserve"> </w:t>
      </w:r>
      <w:r w:rsidRPr="00F7063A">
        <w:rPr>
          <w:sz w:val="28"/>
          <w:szCs w:val="28"/>
        </w:rPr>
        <w:t>без модуляции и интонаций. При отсутствии нарушений</w:t>
      </w:r>
      <w:r w:rsidRPr="00F7063A">
        <w:rPr>
          <w:spacing w:val="1"/>
          <w:sz w:val="28"/>
          <w:szCs w:val="28"/>
        </w:rPr>
        <w:t xml:space="preserve"> </w:t>
      </w:r>
      <w:r w:rsidRPr="00F7063A">
        <w:rPr>
          <w:sz w:val="28"/>
          <w:szCs w:val="28"/>
        </w:rPr>
        <w:t>со</w:t>
      </w:r>
      <w:r w:rsidRPr="00F7063A">
        <w:rPr>
          <w:spacing w:val="1"/>
          <w:sz w:val="28"/>
          <w:szCs w:val="28"/>
        </w:rPr>
        <w:t xml:space="preserve"> </w:t>
      </w:r>
      <w:r w:rsidRPr="00F7063A">
        <w:rPr>
          <w:sz w:val="28"/>
          <w:szCs w:val="28"/>
        </w:rPr>
        <w:t>стороны</w:t>
      </w:r>
      <w:r w:rsidRPr="00F7063A">
        <w:rPr>
          <w:spacing w:val="1"/>
          <w:sz w:val="28"/>
          <w:szCs w:val="28"/>
        </w:rPr>
        <w:t xml:space="preserve"> </w:t>
      </w:r>
      <w:r w:rsidRPr="00F7063A">
        <w:rPr>
          <w:sz w:val="28"/>
          <w:szCs w:val="28"/>
        </w:rPr>
        <w:t>черепных</w:t>
      </w:r>
      <w:r w:rsidRPr="00F7063A">
        <w:rPr>
          <w:spacing w:val="1"/>
          <w:sz w:val="28"/>
          <w:szCs w:val="28"/>
        </w:rPr>
        <w:t xml:space="preserve"> </w:t>
      </w:r>
      <w:r w:rsidRPr="00F7063A">
        <w:rPr>
          <w:sz w:val="28"/>
          <w:szCs w:val="28"/>
        </w:rPr>
        <w:t>нервов,</w:t>
      </w:r>
      <w:r w:rsidRPr="00F7063A">
        <w:rPr>
          <w:spacing w:val="1"/>
          <w:sz w:val="28"/>
          <w:szCs w:val="28"/>
        </w:rPr>
        <w:t xml:space="preserve"> </w:t>
      </w:r>
      <w:r w:rsidRPr="00F7063A">
        <w:rPr>
          <w:sz w:val="28"/>
          <w:szCs w:val="28"/>
        </w:rPr>
        <w:t>зрительного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слухового</w:t>
      </w:r>
      <w:r w:rsidRPr="00F7063A">
        <w:rPr>
          <w:spacing w:val="1"/>
          <w:sz w:val="28"/>
          <w:szCs w:val="28"/>
        </w:rPr>
        <w:t xml:space="preserve"> </w:t>
      </w:r>
      <w:r w:rsidRPr="00F7063A">
        <w:rPr>
          <w:sz w:val="28"/>
          <w:szCs w:val="28"/>
        </w:rPr>
        <w:t>анализаторов</w:t>
      </w:r>
      <w:r w:rsidRPr="00F7063A">
        <w:rPr>
          <w:spacing w:val="81"/>
          <w:sz w:val="28"/>
          <w:szCs w:val="28"/>
        </w:rPr>
        <w:t xml:space="preserve"> </w:t>
      </w:r>
      <w:r w:rsidRPr="00F7063A">
        <w:rPr>
          <w:sz w:val="28"/>
          <w:szCs w:val="28"/>
        </w:rPr>
        <w:t>дети</w:t>
      </w:r>
      <w:r w:rsidRPr="00F7063A">
        <w:rPr>
          <w:spacing w:val="81"/>
          <w:sz w:val="28"/>
          <w:szCs w:val="28"/>
        </w:rPr>
        <w:t xml:space="preserve"> </w:t>
      </w:r>
      <w:r w:rsidRPr="00F7063A">
        <w:rPr>
          <w:sz w:val="28"/>
          <w:szCs w:val="28"/>
        </w:rPr>
        <w:t>должны</w:t>
      </w:r>
      <w:r w:rsidRPr="00F7063A">
        <w:rPr>
          <w:spacing w:val="81"/>
          <w:sz w:val="28"/>
          <w:szCs w:val="28"/>
        </w:rPr>
        <w:t xml:space="preserve"> </w:t>
      </w:r>
      <w:r w:rsidRPr="00F7063A">
        <w:rPr>
          <w:sz w:val="28"/>
          <w:szCs w:val="28"/>
        </w:rPr>
        <w:t>быть отнесены к группе риска</w:t>
      </w:r>
      <w:r w:rsidRPr="00F7063A">
        <w:rPr>
          <w:spacing w:val="-77"/>
          <w:sz w:val="28"/>
          <w:szCs w:val="28"/>
        </w:rPr>
        <w:t xml:space="preserve"> </w:t>
      </w:r>
      <w:r w:rsidRPr="00F7063A">
        <w:rPr>
          <w:sz w:val="28"/>
          <w:szCs w:val="28"/>
        </w:rPr>
        <w:t>по</w:t>
      </w:r>
      <w:r w:rsidRPr="00F7063A">
        <w:rPr>
          <w:spacing w:val="-2"/>
          <w:sz w:val="28"/>
          <w:szCs w:val="28"/>
        </w:rPr>
        <w:t xml:space="preserve"> </w:t>
      </w:r>
      <w:r w:rsidRPr="00F7063A">
        <w:rPr>
          <w:sz w:val="28"/>
          <w:szCs w:val="28"/>
        </w:rPr>
        <w:t>задержке</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речи.</w:t>
      </w:r>
    </w:p>
    <w:p w14:paraId="3C1384A5" w14:textId="77777777" w:rsidR="00B507C7" w:rsidRPr="00F7063A" w:rsidRDefault="00E56B46" w:rsidP="00D91567">
      <w:pPr>
        <w:pStyle w:val="a3"/>
        <w:spacing w:line="276" w:lineRule="auto"/>
        <w:ind w:firstLine="709"/>
        <w:jc w:val="both"/>
        <w:rPr>
          <w:sz w:val="28"/>
          <w:szCs w:val="28"/>
        </w:rPr>
      </w:pPr>
      <w:r w:rsidRPr="00F7063A">
        <w:rPr>
          <w:sz w:val="28"/>
          <w:szCs w:val="28"/>
        </w:rPr>
        <w:t>Следующие</w:t>
      </w:r>
      <w:r w:rsidRPr="00F7063A">
        <w:rPr>
          <w:spacing w:val="-15"/>
          <w:sz w:val="28"/>
          <w:szCs w:val="28"/>
        </w:rPr>
        <w:t xml:space="preserve"> </w:t>
      </w:r>
      <w:r w:rsidRPr="00F7063A">
        <w:rPr>
          <w:sz w:val="28"/>
          <w:szCs w:val="28"/>
        </w:rPr>
        <w:t>периоды</w:t>
      </w:r>
      <w:r w:rsidRPr="00F7063A">
        <w:rPr>
          <w:spacing w:val="-16"/>
          <w:sz w:val="28"/>
          <w:szCs w:val="28"/>
        </w:rPr>
        <w:t xml:space="preserve"> </w:t>
      </w:r>
      <w:r w:rsidRPr="00F7063A">
        <w:rPr>
          <w:sz w:val="28"/>
          <w:szCs w:val="28"/>
        </w:rPr>
        <w:t>речевого</w:t>
      </w:r>
      <w:r w:rsidRPr="00F7063A">
        <w:rPr>
          <w:spacing w:val="-15"/>
          <w:sz w:val="28"/>
          <w:szCs w:val="28"/>
        </w:rPr>
        <w:t xml:space="preserve"> </w:t>
      </w:r>
      <w:r w:rsidRPr="00F7063A">
        <w:rPr>
          <w:sz w:val="28"/>
          <w:szCs w:val="28"/>
        </w:rPr>
        <w:t>развития</w:t>
      </w:r>
      <w:r w:rsidRPr="00F7063A">
        <w:rPr>
          <w:spacing w:val="-15"/>
          <w:sz w:val="28"/>
          <w:szCs w:val="28"/>
        </w:rPr>
        <w:t xml:space="preserve"> </w:t>
      </w:r>
      <w:r w:rsidRPr="00F7063A">
        <w:rPr>
          <w:sz w:val="28"/>
          <w:szCs w:val="28"/>
        </w:rPr>
        <w:t>(6-9</w:t>
      </w:r>
      <w:r w:rsidRPr="00F7063A">
        <w:rPr>
          <w:spacing w:val="-13"/>
          <w:sz w:val="28"/>
          <w:szCs w:val="28"/>
        </w:rPr>
        <w:t xml:space="preserve"> </w:t>
      </w:r>
      <w:r w:rsidRPr="00F7063A">
        <w:rPr>
          <w:sz w:val="28"/>
          <w:szCs w:val="28"/>
        </w:rPr>
        <w:t>и</w:t>
      </w:r>
      <w:r w:rsidRPr="00F7063A">
        <w:rPr>
          <w:spacing w:val="-15"/>
          <w:sz w:val="28"/>
          <w:szCs w:val="28"/>
        </w:rPr>
        <w:t xml:space="preserve"> </w:t>
      </w:r>
      <w:r w:rsidRPr="00F7063A">
        <w:rPr>
          <w:sz w:val="28"/>
          <w:szCs w:val="28"/>
        </w:rPr>
        <w:t>9-12</w:t>
      </w:r>
      <w:r w:rsidRPr="00F7063A">
        <w:rPr>
          <w:spacing w:val="-13"/>
          <w:sz w:val="28"/>
          <w:szCs w:val="28"/>
        </w:rPr>
        <w:t xml:space="preserve"> </w:t>
      </w:r>
      <w:r w:rsidRPr="00F7063A">
        <w:rPr>
          <w:sz w:val="28"/>
          <w:szCs w:val="28"/>
        </w:rPr>
        <w:t>месяцев)</w:t>
      </w:r>
      <w:r w:rsidRPr="00F7063A">
        <w:rPr>
          <w:spacing w:val="-78"/>
          <w:sz w:val="28"/>
          <w:szCs w:val="28"/>
        </w:rPr>
        <w:t xml:space="preserve"> </w:t>
      </w:r>
      <w:r w:rsidRPr="00F7063A">
        <w:rPr>
          <w:sz w:val="28"/>
          <w:szCs w:val="28"/>
        </w:rPr>
        <w:t>характеризуются</w:t>
      </w:r>
      <w:r w:rsidRPr="00F7063A">
        <w:rPr>
          <w:spacing w:val="1"/>
          <w:sz w:val="28"/>
          <w:szCs w:val="28"/>
        </w:rPr>
        <w:t xml:space="preserve"> </w:t>
      </w:r>
      <w:r w:rsidRPr="00F7063A">
        <w:rPr>
          <w:sz w:val="28"/>
          <w:szCs w:val="28"/>
        </w:rPr>
        <w:t>формированием</w:t>
      </w:r>
      <w:r w:rsidRPr="00F7063A">
        <w:rPr>
          <w:spacing w:val="1"/>
          <w:sz w:val="28"/>
          <w:szCs w:val="28"/>
        </w:rPr>
        <w:t xml:space="preserve"> </w:t>
      </w:r>
      <w:r w:rsidRPr="00F7063A">
        <w:rPr>
          <w:sz w:val="28"/>
          <w:szCs w:val="28"/>
        </w:rPr>
        <w:t>лепета</w:t>
      </w:r>
      <w:r w:rsidRPr="00F7063A">
        <w:rPr>
          <w:spacing w:val="1"/>
          <w:sz w:val="28"/>
          <w:szCs w:val="28"/>
        </w:rPr>
        <w:t xml:space="preserve"> </w:t>
      </w:r>
      <w:r w:rsidRPr="00F7063A">
        <w:rPr>
          <w:sz w:val="28"/>
          <w:szCs w:val="28"/>
        </w:rPr>
        <w:t>и</w:t>
      </w:r>
      <w:r w:rsidRPr="00F7063A">
        <w:rPr>
          <w:spacing w:val="81"/>
          <w:sz w:val="28"/>
          <w:szCs w:val="28"/>
        </w:rPr>
        <w:t xml:space="preserve"> </w:t>
      </w:r>
      <w:r w:rsidRPr="00F7063A">
        <w:rPr>
          <w:sz w:val="28"/>
          <w:szCs w:val="28"/>
        </w:rPr>
        <w:t>к</w:t>
      </w:r>
      <w:r w:rsidRPr="00F7063A">
        <w:rPr>
          <w:spacing w:val="81"/>
          <w:sz w:val="28"/>
          <w:szCs w:val="28"/>
        </w:rPr>
        <w:t xml:space="preserve"> </w:t>
      </w:r>
      <w:r w:rsidRPr="00F7063A">
        <w:rPr>
          <w:sz w:val="28"/>
          <w:szCs w:val="28"/>
        </w:rPr>
        <w:t>концу</w:t>
      </w:r>
      <w:r w:rsidRPr="00F7063A">
        <w:rPr>
          <w:spacing w:val="81"/>
          <w:sz w:val="28"/>
          <w:szCs w:val="28"/>
        </w:rPr>
        <w:t xml:space="preserve"> </w:t>
      </w:r>
      <w:r w:rsidRPr="00F7063A">
        <w:rPr>
          <w:sz w:val="28"/>
          <w:szCs w:val="28"/>
        </w:rPr>
        <w:t>11-12</w:t>
      </w:r>
      <w:r w:rsidRPr="00F7063A">
        <w:rPr>
          <w:spacing w:val="1"/>
          <w:sz w:val="28"/>
          <w:szCs w:val="28"/>
        </w:rPr>
        <w:t xml:space="preserve"> </w:t>
      </w:r>
      <w:r w:rsidRPr="00F7063A">
        <w:rPr>
          <w:sz w:val="28"/>
          <w:szCs w:val="28"/>
        </w:rPr>
        <w:t>месяцев</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слогов</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односложных</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Лепет</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закономерным</w:t>
      </w:r>
      <w:r w:rsidRPr="00F7063A">
        <w:rPr>
          <w:spacing w:val="1"/>
          <w:sz w:val="28"/>
          <w:szCs w:val="28"/>
        </w:rPr>
        <w:t xml:space="preserve"> </w:t>
      </w:r>
      <w:r w:rsidRPr="00F7063A">
        <w:rPr>
          <w:sz w:val="28"/>
          <w:szCs w:val="28"/>
        </w:rPr>
        <w:t>продолжением</w:t>
      </w:r>
      <w:r w:rsidRPr="00F7063A">
        <w:rPr>
          <w:spacing w:val="1"/>
          <w:sz w:val="28"/>
          <w:szCs w:val="28"/>
        </w:rPr>
        <w:t xml:space="preserve"> </w:t>
      </w:r>
      <w:r w:rsidRPr="00F7063A">
        <w:rPr>
          <w:sz w:val="28"/>
          <w:szCs w:val="28"/>
        </w:rPr>
        <w:t>истинного</w:t>
      </w:r>
      <w:r w:rsidRPr="00F7063A">
        <w:rPr>
          <w:spacing w:val="1"/>
          <w:sz w:val="28"/>
          <w:szCs w:val="28"/>
        </w:rPr>
        <w:t xml:space="preserve"> </w:t>
      </w:r>
      <w:proofErr w:type="spellStart"/>
      <w:r w:rsidRPr="00F7063A">
        <w:rPr>
          <w:sz w:val="28"/>
          <w:szCs w:val="28"/>
        </w:rPr>
        <w:t>гуления</w:t>
      </w:r>
      <w:proofErr w:type="spellEnd"/>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норме</w:t>
      </w:r>
      <w:r w:rsidRPr="00F7063A">
        <w:rPr>
          <w:spacing w:val="1"/>
          <w:sz w:val="28"/>
          <w:szCs w:val="28"/>
        </w:rPr>
        <w:t xml:space="preserve"> </w:t>
      </w:r>
      <w:r w:rsidRPr="00F7063A">
        <w:rPr>
          <w:sz w:val="28"/>
          <w:szCs w:val="28"/>
        </w:rPr>
        <w:t>проявляется соединением отдельных артикуляционных движений</w:t>
      </w:r>
      <w:r w:rsidRPr="00F7063A">
        <w:rPr>
          <w:spacing w:val="-77"/>
          <w:sz w:val="28"/>
          <w:szCs w:val="28"/>
        </w:rPr>
        <w:t xml:space="preserve"> </w:t>
      </w:r>
      <w:r w:rsidRPr="00F7063A">
        <w:rPr>
          <w:sz w:val="28"/>
          <w:szCs w:val="28"/>
        </w:rPr>
        <w:t>в</w:t>
      </w:r>
      <w:r w:rsidRPr="00F7063A">
        <w:rPr>
          <w:spacing w:val="1"/>
          <w:sz w:val="28"/>
          <w:szCs w:val="28"/>
        </w:rPr>
        <w:t xml:space="preserve"> </w:t>
      </w:r>
      <w:r w:rsidRPr="00F7063A">
        <w:rPr>
          <w:sz w:val="28"/>
          <w:szCs w:val="28"/>
        </w:rPr>
        <w:t>линейную</w:t>
      </w:r>
      <w:r w:rsidRPr="00F7063A">
        <w:rPr>
          <w:spacing w:val="1"/>
          <w:sz w:val="28"/>
          <w:szCs w:val="28"/>
        </w:rPr>
        <w:t xml:space="preserve"> </w:t>
      </w:r>
      <w:r w:rsidRPr="00F7063A">
        <w:rPr>
          <w:sz w:val="28"/>
          <w:szCs w:val="28"/>
        </w:rPr>
        <w:t>последовательность.</w:t>
      </w:r>
      <w:r w:rsidRPr="00F7063A">
        <w:rPr>
          <w:spacing w:val="1"/>
          <w:sz w:val="28"/>
          <w:szCs w:val="28"/>
        </w:rPr>
        <w:t xml:space="preserve"> </w:t>
      </w:r>
      <w:r w:rsidRPr="00F7063A">
        <w:rPr>
          <w:sz w:val="28"/>
          <w:szCs w:val="28"/>
        </w:rPr>
        <w:t>Этот</w:t>
      </w:r>
      <w:r w:rsidRPr="00F7063A">
        <w:rPr>
          <w:spacing w:val="1"/>
          <w:sz w:val="28"/>
          <w:szCs w:val="28"/>
        </w:rPr>
        <w:t xml:space="preserve"> </w:t>
      </w:r>
      <w:r w:rsidRPr="00F7063A">
        <w:rPr>
          <w:sz w:val="28"/>
          <w:szCs w:val="28"/>
        </w:rPr>
        <w:t>этап</w:t>
      </w:r>
      <w:r w:rsidRPr="00F7063A">
        <w:rPr>
          <w:spacing w:val="1"/>
          <w:sz w:val="28"/>
          <w:szCs w:val="28"/>
        </w:rPr>
        <w:t xml:space="preserve"> </w:t>
      </w:r>
      <w:r w:rsidRPr="00F7063A">
        <w:rPr>
          <w:sz w:val="28"/>
          <w:szCs w:val="28"/>
        </w:rPr>
        <w:t>характеризуется</w:t>
      </w:r>
      <w:r w:rsidRPr="00F7063A">
        <w:rPr>
          <w:spacing w:val="-77"/>
          <w:sz w:val="28"/>
          <w:szCs w:val="28"/>
        </w:rPr>
        <w:t xml:space="preserve"> </w:t>
      </w:r>
      <w:r w:rsidRPr="00F7063A">
        <w:rPr>
          <w:sz w:val="28"/>
          <w:szCs w:val="28"/>
        </w:rPr>
        <w:t>совершенствованием</w:t>
      </w:r>
      <w:r w:rsidRPr="00F7063A">
        <w:rPr>
          <w:spacing w:val="-16"/>
          <w:sz w:val="28"/>
          <w:szCs w:val="28"/>
        </w:rPr>
        <w:t xml:space="preserve"> </w:t>
      </w:r>
      <w:r w:rsidRPr="00F7063A">
        <w:rPr>
          <w:sz w:val="28"/>
          <w:szCs w:val="28"/>
        </w:rPr>
        <w:t>движений</w:t>
      </w:r>
      <w:r w:rsidRPr="00F7063A">
        <w:rPr>
          <w:spacing w:val="-15"/>
          <w:sz w:val="28"/>
          <w:szCs w:val="28"/>
        </w:rPr>
        <w:t xml:space="preserve"> </w:t>
      </w:r>
      <w:r w:rsidRPr="00F7063A">
        <w:rPr>
          <w:sz w:val="28"/>
          <w:szCs w:val="28"/>
        </w:rPr>
        <w:t>губ,</w:t>
      </w:r>
      <w:r w:rsidRPr="00F7063A">
        <w:rPr>
          <w:spacing w:val="-15"/>
          <w:sz w:val="28"/>
          <w:szCs w:val="28"/>
        </w:rPr>
        <w:t xml:space="preserve"> </w:t>
      </w:r>
      <w:r w:rsidRPr="00F7063A">
        <w:rPr>
          <w:sz w:val="28"/>
          <w:szCs w:val="28"/>
        </w:rPr>
        <w:t>языка,</w:t>
      </w:r>
      <w:r w:rsidRPr="00F7063A">
        <w:rPr>
          <w:spacing w:val="-13"/>
          <w:sz w:val="28"/>
          <w:szCs w:val="28"/>
        </w:rPr>
        <w:t xml:space="preserve"> </w:t>
      </w:r>
      <w:r w:rsidRPr="00F7063A">
        <w:rPr>
          <w:sz w:val="28"/>
          <w:szCs w:val="28"/>
        </w:rPr>
        <w:t>мягкого</w:t>
      </w:r>
      <w:r w:rsidRPr="00F7063A">
        <w:rPr>
          <w:spacing w:val="-14"/>
          <w:sz w:val="28"/>
          <w:szCs w:val="28"/>
        </w:rPr>
        <w:t xml:space="preserve"> </w:t>
      </w:r>
      <w:r w:rsidRPr="00F7063A">
        <w:rPr>
          <w:sz w:val="28"/>
          <w:szCs w:val="28"/>
        </w:rPr>
        <w:t>неба,</w:t>
      </w:r>
      <w:r w:rsidRPr="00F7063A">
        <w:rPr>
          <w:spacing w:val="-16"/>
          <w:sz w:val="28"/>
          <w:szCs w:val="28"/>
        </w:rPr>
        <w:t xml:space="preserve"> </w:t>
      </w:r>
      <w:r w:rsidRPr="00F7063A">
        <w:rPr>
          <w:sz w:val="28"/>
          <w:szCs w:val="28"/>
        </w:rPr>
        <w:t>функции</w:t>
      </w:r>
      <w:r w:rsidRPr="00F7063A">
        <w:rPr>
          <w:spacing w:val="-78"/>
          <w:sz w:val="28"/>
          <w:szCs w:val="28"/>
        </w:rPr>
        <w:t xml:space="preserve"> </w:t>
      </w:r>
      <w:r w:rsidRPr="00F7063A">
        <w:rPr>
          <w:spacing w:val="-1"/>
          <w:sz w:val="28"/>
          <w:szCs w:val="28"/>
        </w:rPr>
        <w:t>дыхания</w:t>
      </w:r>
      <w:r w:rsidRPr="00F7063A">
        <w:rPr>
          <w:spacing w:val="-18"/>
          <w:sz w:val="28"/>
          <w:szCs w:val="28"/>
        </w:rPr>
        <w:t xml:space="preserve"> </w:t>
      </w:r>
      <w:r w:rsidRPr="00F7063A">
        <w:rPr>
          <w:spacing w:val="-1"/>
          <w:sz w:val="28"/>
          <w:szCs w:val="28"/>
        </w:rPr>
        <w:t>с</w:t>
      </w:r>
      <w:r w:rsidRPr="00F7063A">
        <w:rPr>
          <w:spacing w:val="-18"/>
          <w:sz w:val="28"/>
          <w:szCs w:val="28"/>
        </w:rPr>
        <w:t xml:space="preserve"> </w:t>
      </w:r>
      <w:r w:rsidRPr="00F7063A">
        <w:rPr>
          <w:spacing w:val="-1"/>
          <w:sz w:val="28"/>
          <w:szCs w:val="28"/>
        </w:rPr>
        <w:t>удлинением</w:t>
      </w:r>
      <w:r w:rsidRPr="00F7063A">
        <w:rPr>
          <w:spacing w:val="-18"/>
          <w:sz w:val="28"/>
          <w:szCs w:val="28"/>
        </w:rPr>
        <w:t xml:space="preserve"> </w:t>
      </w:r>
      <w:r w:rsidRPr="00F7063A">
        <w:rPr>
          <w:spacing w:val="-1"/>
          <w:sz w:val="28"/>
          <w:szCs w:val="28"/>
        </w:rPr>
        <w:t>произвольного</w:t>
      </w:r>
      <w:r w:rsidRPr="00F7063A">
        <w:rPr>
          <w:spacing w:val="-17"/>
          <w:sz w:val="28"/>
          <w:szCs w:val="28"/>
        </w:rPr>
        <w:t xml:space="preserve"> </w:t>
      </w:r>
      <w:r w:rsidRPr="00F7063A">
        <w:rPr>
          <w:sz w:val="28"/>
          <w:szCs w:val="28"/>
        </w:rPr>
        <w:t>выдоха,</w:t>
      </w:r>
      <w:r w:rsidRPr="00F7063A">
        <w:rPr>
          <w:spacing w:val="-19"/>
          <w:sz w:val="28"/>
          <w:szCs w:val="28"/>
        </w:rPr>
        <w:t xml:space="preserve"> </w:t>
      </w:r>
      <w:r w:rsidRPr="00F7063A">
        <w:rPr>
          <w:sz w:val="28"/>
          <w:szCs w:val="28"/>
        </w:rPr>
        <w:t>ребенок</w:t>
      </w:r>
      <w:r w:rsidRPr="00F7063A">
        <w:rPr>
          <w:spacing w:val="-16"/>
          <w:sz w:val="28"/>
          <w:szCs w:val="28"/>
        </w:rPr>
        <w:t xml:space="preserve"> </w:t>
      </w:r>
      <w:r w:rsidRPr="00F7063A">
        <w:rPr>
          <w:sz w:val="28"/>
          <w:szCs w:val="28"/>
        </w:rPr>
        <w:t>регулирует</w:t>
      </w:r>
      <w:r w:rsidRPr="00F7063A">
        <w:rPr>
          <w:spacing w:val="-78"/>
          <w:sz w:val="28"/>
          <w:szCs w:val="28"/>
        </w:rPr>
        <w:t xml:space="preserve"> </w:t>
      </w:r>
      <w:r w:rsidRPr="00F7063A">
        <w:rPr>
          <w:sz w:val="28"/>
          <w:szCs w:val="28"/>
        </w:rPr>
        <w:t>громкость</w:t>
      </w:r>
      <w:r w:rsidRPr="00F7063A">
        <w:rPr>
          <w:spacing w:val="-10"/>
          <w:sz w:val="28"/>
          <w:szCs w:val="28"/>
        </w:rPr>
        <w:t xml:space="preserve"> </w:t>
      </w:r>
      <w:r w:rsidRPr="00F7063A">
        <w:rPr>
          <w:sz w:val="28"/>
          <w:szCs w:val="28"/>
        </w:rPr>
        <w:t>и</w:t>
      </w:r>
      <w:r w:rsidRPr="00F7063A">
        <w:rPr>
          <w:spacing w:val="-10"/>
          <w:sz w:val="28"/>
          <w:szCs w:val="28"/>
        </w:rPr>
        <w:t xml:space="preserve"> </w:t>
      </w:r>
      <w:r w:rsidRPr="00F7063A">
        <w:rPr>
          <w:sz w:val="28"/>
          <w:szCs w:val="28"/>
        </w:rPr>
        <w:t>высоту</w:t>
      </w:r>
      <w:r w:rsidRPr="00F7063A">
        <w:rPr>
          <w:spacing w:val="-8"/>
          <w:sz w:val="28"/>
          <w:szCs w:val="28"/>
        </w:rPr>
        <w:t xml:space="preserve"> </w:t>
      </w:r>
      <w:r w:rsidRPr="00F7063A">
        <w:rPr>
          <w:sz w:val="28"/>
          <w:szCs w:val="28"/>
        </w:rPr>
        <w:t>голоса</w:t>
      </w:r>
      <w:r w:rsidRPr="00F7063A">
        <w:rPr>
          <w:spacing w:val="-9"/>
          <w:sz w:val="28"/>
          <w:szCs w:val="28"/>
        </w:rPr>
        <w:t xml:space="preserve"> </w:t>
      </w:r>
      <w:r w:rsidRPr="00F7063A">
        <w:rPr>
          <w:sz w:val="28"/>
          <w:szCs w:val="28"/>
        </w:rPr>
        <w:t>в</w:t>
      </w:r>
      <w:r w:rsidRPr="00F7063A">
        <w:rPr>
          <w:spacing w:val="-10"/>
          <w:sz w:val="28"/>
          <w:szCs w:val="28"/>
        </w:rPr>
        <w:t xml:space="preserve"> </w:t>
      </w:r>
      <w:r w:rsidRPr="00F7063A">
        <w:rPr>
          <w:sz w:val="28"/>
          <w:szCs w:val="28"/>
        </w:rPr>
        <w:t>зависимости</w:t>
      </w:r>
      <w:r w:rsidRPr="00F7063A">
        <w:rPr>
          <w:spacing w:val="-9"/>
          <w:sz w:val="28"/>
          <w:szCs w:val="28"/>
        </w:rPr>
        <w:t xml:space="preserve"> </w:t>
      </w:r>
      <w:r w:rsidRPr="00F7063A">
        <w:rPr>
          <w:sz w:val="28"/>
          <w:szCs w:val="28"/>
        </w:rPr>
        <w:t>от</w:t>
      </w:r>
      <w:r w:rsidRPr="00F7063A">
        <w:rPr>
          <w:spacing w:val="-9"/>
          <w:sz w:val="28"/>
          <w:szCs w:val="28"/>
        </w:rPr>
        <w:t xml:space="preserve"> </w:t>
      </w:r>
      <w:r w:rsidRPr="00F7063A">
        <w:rPr>
          <w:sz w:val="28"/>
          <w:szCs w:val="28"/>
        </w:rPr>
        <w:t>ситуации.</w:t>
      </w:r>
      <w:r w:rsidRPr="00F7063A">
        <w:rPr>
          <w:spacing w:val="-10"/>
          <w:sz w:val="28"/>
          <w:szCs w:val="28"/>
        </w:rPr>
        <w:t xml:space="preserve"> </w:t>
      </w:r>
      <w:r w:rsidRPr="00F7063A">
        <w:rPr>
          <w:sz w:val="28"/>
          <w:szCs w:val="28"/>
        </w:rPr>
        <w:t>При</w:t>
      </w:r>
      <w:r w:rsidRPr="00F7063A">
        <w:rPr>
          <w:spacing w:val="-11"/>
          <w:sz w:val="28"/>
          <w:szCs w:val="28"/>
        </w:rPr>
        <w:t xml:space="preserve"> </w:t>
      </w:r>
      <w:r w:rsidRPr="00F7063A">
        <w:rPr>
          <w:sz w:val="28"/>
          <w:szCs w:val="28"/>
        </w:rPr>
        <w:t>общей</w:t>
      </w:r>
      <w:r w:rsidRPr="00F7063A">
        <w:rPr>
          <w:spacing w:val="-77"/>
          <w:sz w:val="28"/>
          <w:szCs w:val="28"/>
        </w:rPr>
        <w:t xml:space="preserve"> </w:t>
      </w:r>
      <w:r w:rsidRPr="00F7063A">
        <w:rPr>
          <w:sz w:val="28"/>
          <w:szCs w:val="28"/>
        </w:rPr>
        <w:t>задержке</w:t>
      </w:r>
      <w:r w:rsidRPr="00F7063A">
        <w:rPr>
          <w:spacing w:val="1"/>
          <w:sz w:val="28"/>
          <w:szCs w:val="28"/>
        </w:rPr>
        <w:t xml:space="preserve"> </w:t>
      </w:r>
      <w:r w:rsidRPr="00F7063A">
        <w:rPr>
          <w:sz w:val="28"/>
          <w:szCs w:val="28"/>
        </w:rPr>
        <w:t>психомоторного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без</w:t>
      </w:r>
      <w:r w:rsidRPr="00F7063A">
        <w:rPr>
          <w:spacing w:val="1"/>
          <w:sz w:val="28"/>
          <w:szCs w:val="28"/>
        </w:rPr>
        <w:t xml:space="preserve"> </w:t>
      </w:r>
      <w:r w:rsidRPr="00F7063A">
        <w:rPr>
          <w:sz w:val="28"/>
          <w:szCs w:val="28"/>
        </w:rPr>
        <w:t>грубых</w:t>
      </w:r>
      <w:r w:rsidRPr="00F7063A">
        <w:rPr>
          <w:spacing w:val="1"/>
          <w:sz w:val="28"/>
          <w:szCs w:val="28"/>
        </w:rPr>
        <w:t xml:space="preserve"> </w:t>
      </w:r>
      <w:r w:rsidRPr="00F7063A">
        <w:rPr>
          <w:sz w:val="28"/>
          <w:szCs w:val="28"/>
        </w:rPr>
        <w:t>симптомов</w:t>
      </w:r>
      <w:r w:rsidRPr="00F7063A">
        <w:rPr>
          <w:spacing w:val="1"/>
          <w:sz w:val="28"/>
          <w:szCs w:val="28"/>
        </w:rPr>
        <w:t xml:space="preserve"> </w:t>
      </w:r>
      <w:r w:rsidRPr="00F7063A">
        <w:rPr>
          <w:sz w:val="28"/>
          <w:szCs w:val="28"/>
        </w:rPr>
        <w:t>поражения нервной системы в эти периоды может сохраняться</w:t>
      </w:r>
      <w:r w:rsidRPr="00F7063A">
        <w:rPr>
          <w:spacing w:val="1"/>
          <w:sz w:val="28"/>
          <w:szCs w:val="28"/>
        </w:rPr>
        <w:t xml:space="preserve"> </w:t>
      </w:r>
      <w:r w:rsidRPr="00F7063A">
        <w:rPr>
          <w:sz w:val="28"/>
          <w:szCs w:val="28"/>
        </w:rPr>
        <w:t>примитивное</w:t>
      </w:r>
      <w:r w:rsidRPr="00F7063A">
        <w:rPr>
          <w:spacing w:val="1"/>
          <w:sz w:val="28"/>
          <w:szCs w:val="28"/>
        </w:rPr>
        <w:t xml:space="preserve"> </w:t>
      </w:r>
      <w:proofErr w:type="spellStart"/>
      <w:r w:rsidRPr="00F7063A">
        <w:rPr>
          <w:sz w:val="28"/>
          <w:szCs w:val="28"/>
        </w:rPr>
        <w:t>гуление</w:t>
      </w:r>
      <w:proofErr w:type="spellEnd"/>
      <w:r w:rsidRPr="00F7063A">
        <w:rPr>
          <w:spacing w:val="1"/>
          <w:sz w:val="28"/>
          <w:szCs w:val="28"/>
        </w:rPr>
        <w:t xml:space="preserve"> </w:t>
      </w:r>
      <w:r w:rsidRPr="00F7063A">
        <w:rPr>
          <w:sz w:val="28"/>
          <w:szCs w:val="28"/>
        </w:rPr>
        <w:t>или</w:t>
      </w:r>
      <w:r w:rsidRPr="00F7063A">
        <w:rPr>
          <w:spacing w:val="1"/>
          <w:sz w:val="28"/>
          <w:szCs w:val="28"/>
        </w:rPr>
        <w:t xml:space="preserve"> </w:t>
      </w:r>
      <w:r w:rsidRPr="00F7063A">
        <w:rPr>
          <w:sz w:val="28"/>
          <w:szCs w:val="28"/>
        </w:rPr>
        <w:t>рудиментарный</w:t>
      </w:r>
      <w:r w:rsidRPr="00F7063A">
        <w:rPr>
          <w:spacing w:val="1"/>
          <w:sz w:val="28"/>
          <w:szCs w:val="28"/>
        </w:rPr>
        <w:t xml:space="preserve"> </w:t>
      </w:r>
      <w:r w:rsidRPr="00F7063A">
        <w:rPr>
          <w:sz w:val="28"/>
          <w:szCs w:val="28"/>
        </w:rPr>
        <w:t>лепет</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виде</w:t>
      </w:r>
      <w:r w:rsidRPr="00F7063A">
        <w:rPr>
          <w:spacing w:val="-77"/>
          <w:sz w:val="28"/>
          <w:szCs w:val="28"/>
        </w:rPr>
        <w:t xml:space="preserve"> </w:t>
      </w:r>
      <w:r w:rsidRPr="00F7063A">
        <w:rPr>
          <w:sz w:val="28"/>
          <w:szCs w:val="28"/>
        </w:rPr>
        <w:t>однообразия, монотонности голосовых реакций, невозможности</w:t>
      </w:r>
      <w:r w:rsidRPr="00F7063A">
        <w:rPr>
          <w:spacing w:val="1"/>
          <w:sz w:val="28"/>
          <w:szCs w:val="28"/>
        </w:rPr>
        <w:t xml:space="preserve"> </w:t>
      </w:r>
      <w:r w:rsidRPr="00F7063A">
        <w:rPr>
          <w:sz w:val="28"/>
          <w:szCs w:val="28"/>
        </w:rPr>
        <w:t>произвольного контроля громкости и высоты голоса. Кроме того,</w:t>
      </w:r>
      <w:r w:rsidRPr="00F7063A">
        <w:rPr>
          <w:spacing w:val="1"/>
          <w:sz w:val="28"/>
          <w:szCs w:val="28"/>
        </w:rPr>
        <w:t xml:space="preserve"> </w:t>
      </w:r>
      <w:r w:rsidRPr="00F7063A">
        <w:rPr>
          <w:sz w:val="28"/>
          <w:szCs w:val="28"/>
        </w:rPr>
        <w:t>обычно</w:t>
      </w:r>
      <w:r w:rsidRPr="00F7063A">
        <w:rPr>
          <w:spacing w:val="-9"/>
          <w:sz w:val="28"/>
          <w:szCs w:val="28"/>
        </w:rPr>
        <w:t xml:space="preserve"> </w:t>
      </w:r>
      <w:r w:rsidRPr="00F7063A">
        <w:rPr>
          <w:sz w:val="28"/>
          <w:szCs w:val="28"/>
        </w:rPr>
        <w:t>имеет</w:t>
      </w:r>
      <w:r w:rsidRPr="00F7063A">
        <w:rPr>
          <w:spacing w:val="-9"/>
          <w:sz w:val="28"/>
          <w:szCs w:val="28"/>
        </w:rPr>
        <w:t xml:space="preserve"> </w:t>
      </w:r>
      <w:r w:rsidRPr="00F7063A">
        <w:rPr>
          <w:sz w:val="28"/>
          <w:szCs w:val="28"/>
        </w:rPr>
        <w:t>место</w:t>
      </w:r>
      <w:r w:rsidRPr="00F7063A">
        <w:rPr>
          <w:spacing w:val="-8"/>
          <w:sz w:val="28"/>
          <w:szCs w:val="28"/>
        </w:rPr>
        <w:t xml:space="preserve"> </w:t>
      </w:r>
      <w:r w:rsidRPr="00F7063A">
        <w:rPr>
          <w:sz w:val="28"/>
          <w:szCs w:val="28"/>
        </w:rPr>
        <w:t>слабость</w:t>
      </w:r>
      <w:r w:rsidRPr="00F7063A">
        <w:rPr>
          <w:spacing w:val="-9"/>
          <w:sz w:val="28"/>
          <w:szCs w:val="28"/>
        </w:rPr>
        <w:t xml:space="preserve"> </w:t>
      </w:r>
      <w:r w:rsidRPr="00F7063A">
        <w:rPr>
          <w:sz w:val="28"/>
          <w:szCs w:val="28"/>
        </w:rPr>
        <w:t>слуховых</w:t>
      </w:r>
      <w:r w:rsidRPr="00F7063A">
        <w:rPr>
          <w:spacing w:val="-9"/>
          <w:sz w:val="28"/>
          <w:szCs w:val="28"/>
        </w:rPr>
        <w:t xml:space="preserve"> </w:t>
      </w:r>
      <w:r w:rsidRPr="00F7063A">
        <w:rPr>
          <w:sz w:val="28"/>
          <w:szCs w:val="28"/>
        </w:rPr>
        <w:t>реакций</w:t>
      </w:r>
      <w:r w:rsidRPr="00F7063A">
        <w:rPr>
          <w:spacing w:val="-9"/>
          <w:sz w:val="28"/>
          <w:szCs w:val="28"/>
        </w:rPr>
        <w:t xml:space="preserve"> </w:t>
      </w:r>
      <w:r w:rsidRPr="00F7063A">
        <w:rPr>
          <w:sz w:val="28"/>
          <w:szCs w:val="28"/>
        </w:rPr>
        <w:t>(недостаточность</w:t>
      </w:r>
      <w:r w:rsidRPr="00F7063A">
        <w:rPr>
          <w:spacing w:val="-77"/>
          <w:sz w:val="28"/>
          <w:szCs w:val="28"/>
        </w:rPr>
        <w:t xml:space="preserve"> </w:t>
      </w:r>
      <w:r w:rsidRPr="00F7063A">
        <w:rPr>
          <w:sz w:val="28"/>
          <w:szCs w:val="28"/>
        </w:rPr>
        <w:t>слухового внимания, затруднение определения источника звука в</w:t>
      </w:r>
      <w:r w:rsidRPr="00F7063A">
        <w:rPr>
          <w:spacing w:val="-77"/>
          <w:sz w:val="28"/>
          <w:szCs w:val="28"/>
        </w:rPr>
        <w:t xml:space="preserve"> </w:t>
      </w:r>
      <w:r w:rsidRPr="00F7063A">
        <w:rPr>
          <w:sz w:val="28"/>
          <w:szCs w:val="28"/>
        </w:rPr>
        <w:t>пространстве, нарушение дифференцировки восприятия голоса и</w:t>
      </w:r>
      <w:r w:rsidRPr="00F7063A">
        <w:rPr>
          <w:spacing w:val="1"/>
          <w:sz w:val="28"/>
          <w:szCs w:val="28"/>
        </w:rPr>
        <w:t xml:space="preserve"> </w:t>
      </w:r>
      <w:r w:rsidRPr="00F7063A">
        <w:rPr>
          <w:sz w:val="28"/>
          <w:szCs w:val="28"/>
        </w:rPr>
        <w:t>его тембра). Это является одним из главных факторов в задержке</w:t>
      </w:r>
      <w:r w:rsidRPr="00F7063A">
        <w:rPr>
          <w:spacing w:val="1"/>
          <w:sz w:val="28"/>
          <w:szCs w:val="28"/>
        </w:rPr>
        <w:t xml:space="preserve"> </w:t>
      </w:r>
      <w:r w:rsidRPr="00F7063A">
        <w:rPr>
          <w:spacing w:val="-1"/>
          <w:sz w:val="28"/>
          <w:szCs w:val="28"/>
        </w:rPr>
        <w:t>развития</w:t>
      </w:r>
      <w:r w:rsidRPr="00F7063A">
        <w:rPr>
          <w:spacing w:val="-19"/>
          <w:sz w:val="28"/>
          <w:szCs w:val="28"/>
        </w:rPr>
        <w:t xml:space="preserve"> </w:t>
      </w:r>
      <w:r w:rsidRPr="00F7063A">
        <w:rPr>
          <w:spacing w:val="-1"/>
          <w:sz w:val="28"/>
          <w:szCs w:val="28"/>
        </w:rPr>
        <w:t>понимания</w:t>
      </w:r>
      <w:r w:rsidRPr="00F7063A">
        <w:rPr>
          <w:spacing w:val="-20"/>
          <w:sz w:val="28"/>
          <w:szCs w:val="28"/>
        </w:rPr>
        <w:t xml:space="preserve"> </w:t>
      </w:r>
      <w:r w:rsidRPr="00F7063A">
        <w:rPr>
          <w:spacing w:val="-1"/>
          <w:sz w:val="28"/>
          <w:szCs w:val="28"/>
        </w:rPr>
        <w:t>обращенной</w:t>
      </w:r>
      <w:r w:rsidRPr="00F7063A">
        <w:rPr>
          <w:spacing w:val="-16"/>
          <w:sz w:val="28"/>
          <w:szCs w:val="28"/>
        </w:rPr>
        <w:t xml:space="preserve"> </w:t>
      </w:r>
      <w:r w:rsidRPr="00F7063A">
        <w:rPr>
          <w:spacing w:val="-1"/>
          <w:sz w:val="28"/>
          <w:szCs w:val="28"/>
        </w:rPr>
        <w:t>речи.</w:t>
      </w:r>
      <w:r w:rsidRPr="00F7063A">
        <w:rPr>
          <w:spacing w:val="-19"/>
          <w:sz w:val="28"/>
          <w:szCs w:val="28"/>
        </w:rPr>
        <w:t xml:space="preserve"> </w:t>
      </w:r>
      <w:r w:rsidRPr="00F7063A">
        <w:rPr>
          <w:sz w:val="28"/>
          <w:szCs w:val="28"/>
        </w:rPr>
        <w:t>Такие</w:t>
      </w:r>
      <w:r w:rsidRPr="00F7063A">
        <w:rPr>
          <w:spacing w:val="-18"/>
          <w:sz w:val="28"/>
          <w:szCs w:val="28"/>
        </w:rPr>
        <w:t xml:space="preserve"> </w:t>
      </w:r>
      <w:r w:rsidRPr="00F7063A">
        <w:rPr>
          <w:sz w:val="28"/>
          <w:szCs w:val="28"/>
        </w:rPr>
        <w:t>дети</w:t>
      </w:r>
      <w:r w:rsidRPr="00F7063A">
        <w:rPr>
          <w:spacing w:val="-16"/>
          <w:sz w:val="28"/>
          <w:szCs w:val="28"/>
        </w:rPr>
        <w:t xml:space="preserve"> </w:t>
      </w:r>
      <w:r w:rsidRPr="00F7063A">
        <w:rPr>
          <w:sz w:val="28"/>
          <w:szCs w:val="28"/>
        </w:rPr>
        <w:t>входят</w:t>
      </w:r>
      <w:r w:rsidRPr="00F7063A">
        <w:rPr>
          <w:spacing w:val="-18"/>
          <w:sz w:val="28"/>
          <w:szCs w:val="28"/>
        </w:rPr>
        <w:t xml:space="preserve"> </w:t>
      </w:r>
      <w:r w:rsidRPr="00F7063A">
        <w:rPr>
          <w:sz w:val="28"/>
          <w:szCs w:val="28"/>
        </w:rPr>
        <w:t>в</w:t>
      </w:r>
      <w:r w:rsidRPr="00F7063A">
        <w:rPr>
          <w:spacing w:val="-18"/>
          <w:sz w:val="28"/>
          <w:szCs w:val="28"/>
        </w:rPr>
        <w:t xml:space="preserve"> </w:t>
      </w:r>
      <w:r w:rsidRPr="00F7063A">
        <w:rPr>
          <w:sz w:val="28"/>
          <w:szCs w:val="28"/>
        </w:rPr>
        <w:t>группу</w:t>
      </w:r>
      <w:r w:rsidRPr="00F7063A">
        <w:rPr>
          <w:spacing w:val="-78"/>
          <w:sz w:val="28"/>
          <w:szCs w:val="28"/>
        </w:rPr>
        <w:t xml:space="preserve"> </w:t>
      </w:r>
      <w:r w:rsidRPr="00F7063A">
        <w:rPr>
          <w:sz w:val="28"/>
          <w:szCs w:val="28"/>
        </w:rPr>
        <w:t>риска</w:t>
      </w:r>
      <w:r w:rsidRPr="00F7063A">
        <w:rPr>
          <w:spacing w:val="-2"/>
          <w:sz w:val="28"/>
          <w:szCs w:val="28"/>
        </w:rPr>
        <w:t xml:space="preserve"> </w:t>
      </w:r>
      <w:r w:rsidRPr="00F7063A">
        <w:rPr>
          <w:sz w:val="28"/>
          <w:szCs w:val="28"/>
        </w:rPr>
        <w:t>по задержке</w:t>
      </w:r>
      <w:r w:rsidRPr="00F7063A">
        <w:rPr>
          <w:spacing w:val="-1"/>
          <w:sz w:val="28"/>
          <w:szCs w:val="28"/>
        </w:rPr>
        <w:t xml:space="preserve"> </w:t>
      </w:r>
      <w:r w:rsidRPr="00F7063A">
        <w:rPr>
          <w:sz w:val="28"/>
          <w:szCs w:val="28"/>
        </w:rPr>
        <w:t>речевых функций</w:t>
      </w:r>
      <w:r w:rsidRPr="00F7063A">
        <w:rPr>
          <w:spacing w:val="1"/>
          <w:sz w:val="28"/>
          <w:szCs w:val="28"/>
        </w:rPr>
        <w:t xml:space="preserve"> </w:t>
      </w:r>
      <w:r w:rsidRPr="00F7063A">
        <w:rPr>
          <w:sz w:val="28"/>
          <w:szCs w:val="28"/>
        </w:rPr>
        <w:t>[6].</w:t>
      </w:r>
    </w:p>
    <w:p w14:paraId="53D470B4" w14:textId="77777777" w:rsidR="00B507C7" w:rsidRPr="00F7063A" w:rsidRDefault="00B507C7" w:rsidP="00D91567">
      <w:pPr>
        <w:pStyle w:val="a3"/>
        <w:spacing w:line="276" w:lineRule="auto"/>
        <w:ind w:firstLine="709"/>
        <w:jc w:val="both"/>
        <w:rPr>
          <w:color w:val="000000"/>
          <w:sz w:val="28"/>
          <w:szCs w:val="28"/>
        </w:rPr>
      </w:pPr>
      <w:r w:rsidRPr="00F7063A">
        <w:rPr>
          <w:bCs/>
          <w:color w:val="000000"/>
          <w:sz w:val="28"/>
          <w:szCs w:val="28"/>
        </w:rPr>
        <w:t xml:space="preserve">Для более раннего выявления нарушений в </w:t>
      </w:r>
      <w:proofErr w:type="spellStart"/>
      <w:r w:rsidRPr="00F7063A">
        <w:rPr>
          <w:bCs/>
          <w:color w:val="000000"/>
          <w:sz w:val="28"/>
          <w:szCs w:val="28"/>
        </w:rPr>
        <w:t>психоречевом</w:t>
      </w:r>
      <w:proofErr w:type="spellEnd"/>
      <w:r w:rsidRPr="00F7063A">
        <w:rPr>
          <w:bCs/>
          <w:color w:val="000000"/>
          <w:sz w:val="28"/>
          <w:szCs w:val="28"/>
        </w:rPr>
        <w:t xml:space="preserve"> развитии и </w:t>
      </w:r>
      <w:r w:rsidRPr="00F7063A">
        <w:rPr>
          <w:bCs/>
          <w:color w:val="000000"/>
          <w:sz w:val="28"/>
          <w:szCs w:val="28"/>
        </w:rPr>
        <w:lastRenderedPageBreak/>
        <w:t>оказания своевременной помощи, следует обратить внимание на возможные речевые трудности у детей от рождения до 3 лет</w:t>
      </w:r>
      <w:r w:rsidRPr="00F7063A">
        <w:rPr>
          <w:color w:val="000000"/>
          <w:sz w:val="28"/>
          <w:szCs w:val="28"/>
        </w:rPr>
        <w:t xml:space="preserve">: </w:t>
      </w:r>
    </w:p>
    <w:p w14:paraId="17F47D2A" w14:textId="77777777" w:rsidR="00E958F0" w:rsidRPr="00F7063A" w:rsidRDefault="00B507C7" w:rsidP="00D91567">
      <w:pPr>
        <w:pStyle w:val="a3"/>
        <w:spacing w:line="276" w:lineRule="auto"/>
        <w:ind w:firstLine="709"/>
        <w:jc w:val="both"/>
        <w:rPr>
          <w:color w:val="000000"/>
          <w:sz w:val="28"/>
          <w:szCs w:val="28"/>
        </w:rPr>
      </w:pPr>
      <w:r w:rsidRPr="00F7063A">
        <w:rPr>
          <w:color w:val="000000"/>
          <w:sz w:val="28"/>
          <w:szCs w:val="28"/>
        </w:rPr>
        <w:t xml:space="preserve">0 - 6 месяцев - Ребенок не реагирует на звуки, не поворачивает голову в сторону взрослого; отмечается недостаточная интонационная выразительность крика, отдельные вскрики, всхлипы, произносимые на вдохе, отсутствие подготовительного кряхтения перед криком, однообразное </w:t>
      </w:r>
      <w:proofErr w:type="spellStart"/>
      <w:r w:rsidRPr="00F7063A">
        <w:rPr>
          <w:color w:val="000000"/>
          <w:sz w:val="28"/>
          <w:szCs w:val="28"/>
        </w:rPr>
        <w:t>гуление</w:t>
      </w:r>
      <w:proofErr w:type="spellEnd"/>
      <w:r w:rsidRPr="00F7063A">
        <w:rPr>
          <w:color w:val="000000"/>
          <w:sz w:val="28"/>
          <w:szCs w:val="28"/>
        </w:rPr>
        <w:t>, отсутствие смеха; не формируется избирательное внимание к речи окружающих.</w:t>
      </w:r>
      <w:r w:rsidRPr="00F7063A">
        <w:rPr>
          <w:color w:val="000000"/>
          <w:sz w:val="28"/>
          <w:szCs w:val="28"/>
        </w:rPr>
        <w:tab/>
      </w:r>
    </w:p>
    <w:p w14:paraId="19726A95" w14:textId="77777777" w:rsidR="00B507C7" w:rsidRPr="00F7063A" w:rsidRDefault="00B507C7" w:rsidP="00D91567">
      <w:pPr>
        <w:pStyle w:val="a3"/>
        <w:spacing w:line="276" w:lineRule="auto"/>
        <w:ind w:firstLine="709"/>
        <w:jc w:val="both"/>
        <w:rPr>
          <w:color w:val="000000"/>
          <w:sz w:val="28"/>
          <w:szCs w:val="28"/>
        </w:rPr>
      </w:pPr>
      <w:r w:rsidRPr="00F7063A">
        <w:rPr>
          <w:color w:val="000000"/>
          <w:sz w:val="28"/>
          <w:szCs w:val="28"/>
        </w:rPr>
        <w:t>7 - 10 месяцев - Отсутствие или рудиментарность лепета (нет отраженного лепета), носовой оттенок лепета; невыполнение простых словесных команд, отсутствие простых подражательных игровых действий.</w:t>
      </w:r>
    </w:p>
    <w:p w14:paraId="556FA40E" w14:textId="77777777" w:rsidR="00B507C7" w:rsidRPr="00F7063A" w:rsidRDefault="00B507C7" w:rsidP="00D91567">
      <w:pPr>
        <w:pStyle w:val="a3"/>
        <w:spacing w:line="276" w:lineRule="auto"/>
        <w:ind w:firstLine="709"/>
        <w:jc w:val="both"/>
        <w:rPr>
          <w:color w:val="000000"/>
          <w:sz w:val="28"/>
          <w:szCs w:val="28"/>
        </w:rPr>
      </w:pPr>
      <w:r w:rsidRPr="00F7063A">
        <w:rPr>
          <w:color w:val="000000"/>
          <w:sz w:val="28"/>
          <w:szCs w:val="28"/>
        </w:rPr>
        <w:t xml:space="preserve">10 - 12 месяц - Ребенок не реагирует на свое имя; отмечается отсутствие </w:t>
      </w:r>
      <w:proofErr w:type="spellStart"/>
      <w:r w:rsidRPr="00F7063A">
        <w:rPr>
          <w:color w:val="000000"/>
          <w:sz w:val="28"/>
          <w:szCs w:val="28"/>
        </w:rPr>
        <w:t>лепетных</w:t>
      </w:r>
      <w:proofErr w:type="spellEnd"/>
      <w:r w:rsidRPr="00F7063A">
        <w:rPr>
          <w:color w:val="000000"/>
          <w:sz w:val="28"/>
          <w:szCs w:val="28"/>
        </w:rPr>
        <w:t xml:space="preserve"> слов.</w:t>
      </w:r>
    </w:p>
    <w:p w14:paraId="36F58354" w14:textId="77777777" w:rsidR="00B507C7" w:rsidRPr="00F7063A" w:rsidRDefault="00B507C7" w:rsidP="00D91567">
      <w:pPr>
        <w:pStyle w:val="a3"/>
        <w:spacing w:line="276" w:lineRule="auto"/>
        <w:ind w:firstLine="709"/>
        <w:jc w:val="both"/>
        <w:rPr>
          <w:color w:val="000000"/>
          <w:sz w:val="28"/>
          <w:szCs w:val="28"/>
        </w:rPr>
      </w:pPr>
      <w:r w:rsidRPr="00F7063A">
        <w:rPr>
          <w:color w:val="000000"/>
          <w:sz w:val="28"/>
          <w:szCs w:val="28"/>
        </w:rPr>
        <w:t xml:space="preserve">1 - 2 года - Стойкое и длительное по времени отсутствие речевого подражания новым для ребенка словам (такая остановка может быть и при нормальном речевом развитии, но не дольше полугода после появления первых трех-пяти слов). При появлении речевого подражания ребенок воспроизводит часть слова вместо целого слова или искажает его, использует аморфные слова (например: дека - девочка, пику - купи, </w:t>
      </w:r>
      <w:proofErr w:type="spellStart"/>
      <w:r w:rsidRPr="00F7063A">
        <w:rPr>
          <w:color w:val="000000"/>
          <w:sz w:val="28"/>
          <w:szCs w:val="28"/>
        </w:rPr>
        <w:t>пэха</w:t>
      </w:r>
      <w:proofErr w:type="spellEnd"/>
      <w:r w:rsidRPr="00F7063A">
        <w:rPr>
          <w:color w:val="000000"/>
          <w:sz w:val="28"/>
          <w:szCs w:val="28"/>
        </w:rPr>
        <w:t xml:space="preserve"> - хлеб).</w:t>
      </w:r>
    </w:p>
    <w:p w14:paraId="03BC09FB" w14:textId="77777777" w:rsidR="00934380" w:rsidRPr="00F7063A" w:rsidRDefault="00B507C7" w:rsidP="00D91567">
      <w:pPr>
        <w:pStyle w:val="a3"/>
        <w:spacing w:line="276" w:lineRule="auto"/>
        <w:ind w:firstLine="709"/>
        <w:jc w:val="both"/>
        <w:rPr>
          <w:color w:val="000000"/>
          <w:sz w:val="28"/>
          <w:szCs w:val="28"/>
        </w:rPr>
      </w:pPr>
      <w:r w:rsidRPr="00F7063A">
        <w:rPr>
          <w:color w:val="000000"/>
          <w:sz w:val="28"/>
          <w:szCs w:val="28"/>
        </w:rPr>
        <w:t>2 -3 года - Ребенок называет предметы только в конкретных ситуациях, как правило, после образца взрослого. Использует в общении только жесты, движения, требовательные возгласы. Ребенок не строит из накопленных слов предложений, пользуется отдельными словами, не появляются глаголы. Ребенок строит предложения, но их грамматическое оформление грубо искажено, например: "Аня хочет нет" - Я не хочу. Прибавляет к основе слова гласный звук после согласного, например: мальчик - "</w:t>
      </w:r>
      <w:proofErr w:type="spellStart"/>
      <w:r w:rsidRPr="00F7063A">
        <w:rPr>
          <w:color w:val="000000"/>
          <w:sz w:val="28"/>
          <w:szCs w:val="28"/>
        </w:rPr>
        <w:t>матика</w:t>
      </w:r>
      <w:proofErr w:type="spellEnd"/>
      <w:r w:rsidRPr="00F7063A">
        <w:rPr>
          <w:color w:val="000000"/>
          <w:sz w:val="28"/>
          <w:szCs w:val="28"/>
        </w:rPr>
        <w:t>", кот - "котика", мяч - "мяса". Не говорит о себе в первом лице (не пользуется местоимением "Я").</w:t>
      </w:r>
      <w:r w:rsidR="00934380" w:rsidRPr="00F7063A">
        <w:rPr>
          <w:color w:val="000000"/>
          <w:sz w:val="28"/>
          <w:szCs w:val="28"/>
        </w:rPr>
        <w:t xml:space="preserve"> Во время речи кончик языка высовывается между зубами. Звуки произносятся с "хлюпаньем", имеют носовой оттенок.</w:t>
      </w:r>
    </w:p>
    <w:p w14:paraId="5FD79B34" w14:textId="77777777" w:rsidR="00934380" w:rsidRPr="00F7063A" w:rsidRDefault="00934380" w:rsidP="00D91567">
      <w:pPr>
        <w:pStyle w:val="a3"/>
        <w:spacing w:line="276" w:lineRule="auto"/>
        <w:ind w:firstLine="709"/>
        <w:jc w:val="both"/>
        <w:rPr>
          <w:color w:val="000000"/>
          <w:sz w:val="28"/>
          <w:szCs w:val="28"/>
        </w:rPr>
      </w:pPr>
      <w:r w:rsidRPr="00F7063A">
        <w:rPr>
          <w:color w:val="000000"/>
          <w:sz w:val="28"/>
          <w:szCs w:val="28"/>
        </w:rPr>
        <w:t>У детей могут наблюдаться п</w:t>
      </w:r>
      <w:r w:rsidRPr="00F7063A">
        <w:rPr>
          <w:sz w:val="28"/>
          <w:szCs w:val="28"/>
        </w:rPr>
        <w:t xml:space="preserve">ризнаки значительной задержки речевого развития, </w:t>
      </w:r>
      <w:r w:rsidRPr="00F7063A">
        <w:rPr>
          <w:color w:val="000000"/>
          <w:sz w:val="28"/>
          <w:szCs w:val="28"/>
        </w:rPr>
        <w:t>обычно это свидетельствует об общей задержке развития и проявляется следующим образом:</w:t>
      </w:r>
    </w:p>
    <w:p w14:paraId="6D69FC7E" w14:textId="77777777" w:rsidR="00934380" w:rsidRPr="00F7063A" w:rsidRDefault="00934380" w:rsidP="00D91567">
      <w:pPr>
        <w:pStyle w:val="a3"/>
        <w:spacing w:line="276" w:lineRule="auto"/>
        <w:ind w:firstLine="709"/>
        <w:jc w:val="both"/>
        <w:rPr>
          <w:color w:val="000000"/>
          <w:sz w:val="28"/>
          <w:szCs w:val="28"/>
        </w:rPr>
      </w:pPr>
      <w:r w:rsidRPr="00F7063A">
        <w:rPr>
          <w:color w:val="000000"/>
          <w:sz w:val="28"/>
          <w:szCs w:val="28"/>
        </w:rPr>
        <w:t>12 месяцев – ребенок мало лепечет;</w:t>
      </w:r>
    </w:p>
    <w:p w14:paraId="16086F7A" w14:textId="77777777" w:rsidR="00934380" w:rsidRPr="00F7063A" w:rsidRDefault="00934380" w:rsidP="00D91567">
      <w:pPr>
        <w:pStyle w:val="a3"/>
        <w:spacing w:line="276" w:lineRule="auto"/>
        <w:ind w:firstLine="709"/>
        <w:jc w:val="both"/>
        <w:rPr>
          <w:color w:val="000000"/>
          <w:sz w:val="28"/>
          <w:szCs w:val="28"/>
        </w:rPr>
      </w:pPr>
      <w:r w:rsidRPr="00F7063A">
        <w:rPr>
          <w:color w:val="000000"/>
          <w:sz w:val="28"/>
          <w:szCs w:val="28"/>
        </w:rPr>
        <w:t>18 месяцев – ребенок не понимает простых слов — своего имени или названий окружающих предметов; не способен выполнить простейшие просьбы типа «иди сюда», «сядь»;</w:t>
      </w:r>
    </w:p>
    <w:p w14:paraId="5CA95EFB" w14:textId="77777777" w:rsidR="00934380" w:rsidRPr="00F7063A" w:rsidRDefault="00934380" w:rsidP="00D91567">
      <w:pPr>
        <w:pStyle w:val="a3"/>
        <w:spacing w:line="276" w:lineRule="auto"/>
        <w:ind w:firstLine="709"/>
        <w:jc w:val="both"/>
        <w:rPr>
          <w:color w:val="000000"/>
          <w:sz w:val="28"/>
          <w:szCs w:val="28"/>
        </w:rPr>
      </w:pPr>
      <w:r w:rsidRPr="00F7063A">
        <w:rPr>
          <w:color w:val="000000"/>
          <w:sz w:val="28"/>
          <w:szCs w:val="28"/>
        </w:rPr>
        <w:t>2 года – ребенок использует несколько отдельных слов; не пытается повторять слова;</w:t>
      </w:r>
    </w:p>
    <w:p w14:paraId="68AD9DD8" w14:textId="77777777" w:rsidR="00934380" w:rsidRPr="00F7063A" w:rsidRDefault="00934380" w:rsidP="00D91567">
      <w:pPr>
        <w:pStyle w:val="a3"/>
        <w:spacing w:line="276" w:lineRule="auto"/>
        <w:ind w:firstLine="709"/>
        <w:jc w:val="both"/>
        <w:rPr>
          <w:color w:val="000000"/>
          <w:sz w:val="28"/>
          <w:szCs w:val="28"/>
        </w:rPr>
      </w:pPr>
      <w:r w:rsidRPr="00F7063A">
        <w:rPr>
          <w:color w:val="000000"/>
          <w:sz w:val="28"/>
          <w:szCs w:val="28"/>
        </w:rPr>
        <w:t xml:space="preserve">2,5 года – ребенок не знает названий окружающих предметов и частей </w:t>
      </w:r>
      <w:r w:rsidRPr="00F7063A">
        <w:rPr>
          <w:color w:val="000000"/>
          <w:sz w:val="28"/>
          <w:szCs w:val="28"/>
        </w:rPr>
        <w:lastRenderedPageBreak/>
        <w:t>тела; не может по просьбе показать на знакомый предмет или принести что-либо, находящееся вне поля зрения; не умеет составлять фразы из двух слов (например, «дай молока»); ребенка часто неправильно понимают;</w:t>
      </w:r>
    </w:p>
    <w:p w14:paraId="678D5F6D" w14:textId="77777777" w:rsidR="00934380" w:rsidRPr="00F7063A" w:rsidRDefault="00934380" w:rsidP="00D91567">
      <w:pPr>
        <w:pStyle w:val="a3"/>
        <w:spacing w:line="276" w:lineRule="auto"/>
        <w:ind w:firstLine="709"/>
        <w:jc w:val="both"/>
        <w:rPr>
          <w:color w:val="000000"/>
          <w:sz w:val="28"/>
          <w:szCs w:val="28"/>
        </w:rPr>
      </w:pPr>
      <w:r w:rsidRPr="00F7063A">
        <w:rPr>
          <w:color w:val="000000"/>
          <w:sz w:val="28"/>
          <w:szCs w:val="28"/>
        </w:rPr>
        <w:t>3 года – ребенок не говорит простых предложений (подлежащее, сказуемое, дополнение); не понимает простых объяснений или рассказов о событиях в прошлом или будущем.</w:t>
      </w:r>
    </w:p>
    <w:p w14:paraId="3592D162" w14:textId="77777777" w:rsidR="00934380" w:rsidRPr="00FC60D9" w:rsidRDefault="00934380" w:rsidP="00D91567">
      <w:pPr>
        <w:pStyle w:val="a3"/>
        <w:spacing w:line="276" w:lineRule="auto"/>
        <w:ind w:firstLine="709"/>
        <w:jc w:val="both"/>
        <w:rPr>
          <w:color w:val="000000"/>
          <w:sz w:val="16"/>
          <w:szCs w:val="16"/>
        </w:rPr>
      </w:pPr>
    </w:p>
    <w:p w14:paraId="5C776EF2" w14:textId="77777777" w:rsidR="00CB2709" w:rsidRPr="00F7063A" w:rsidRDefault="00E56B46" w:rsidP="00D91567">
      <w:pPr>
        <w:pStyle w:val="1"/>
        <w:spacing w:line="276" w:lineRule="auto"/>
        <w:ind w:left="1682"/>
        <w:rPr>
          <w:sz w:val="28"/>
          <w:szCs w:val="28"/>
        </w:rPr>
      </w:pPr>
      <w:bookmarkStart w:id="7" w:name="_Toc202785340"/>
      <w:r w:rsidRPr="00F7063A">
        <w:rPr>
          <w:sz w:val="28"/>
          <w:szCs w:val="28"/>
        </w:rPr>
        <w:t>4.</w:t>
      </w:r>
      <w:r w:rsidRPr="00F7063A">
        <w:rPr>
          <w:spacing w:val="67"/>
          <w:sz w:val="28"/>
          <w:szCs w:val="28"/>
        </w:rPr>
        <w:t xml:space="preserve"> </w:t>
      </w:r>
      <w:r w:rsidRPr="00F7063A">
        <w:rPr>
          <w:sz w:val="28"/>
          <w:szCs w:val="28"/>
        </w:rPr>
        <w:t>Варианты</w:t>
      </w:r>
      <w:r w:rsidRPr="00F7063A">
        <w:rPr>
          <w:spacing w:val="-6"/>
          <w:sz w:val="28"/>
          <w:szCs w:val="28"/>
        </w:rPr>
        <w:t xml:space="preserve"> </w:t>
      </w:r>
      <w:r w:rsidRPr="00F7063A">
        <w:rPr>
          <w:sz w:val="28"/>
          <w:szCs w:val="28"/>
        </w:rPr>
        <w:t>задержки</w:t>
      </w:r>
      <w:r w:rsidRPr="00F7063A">
        <w:rPr>
          <w:spacing w:val="-4"/>
          <w:sz w:val="28"/>
          <w:szCs w:val="28"/>
        </w:rPr>
        <w:t xml:space="preserve"> </w:t>
      </w:r>
      <w:proofErr w:type="spellStart"/>
      <w:r w:rsidRPr="00F7063A">
        <w:rPr>
          <w:sz w:val="28"/>
          <w:szCs w:val="28"/>
        </w:rPr>
        <w:t>психоречевого</w:t>
      </w:r>
      <w:proofErr w:type="spellEnd"/>
      <w:r w:rsidRPr="00F7063A">
        <w:rPr>
          <w:spacing w:val="-5"/>
          <w:sz w:val="28"/>
          <w:szCs w:val="28"/>
        </w:rPr>
        <w:t xml:space="preserve"> </w:t>
      </w:r>
      <w:r w:rsidRPr="00F7063A">
        <w:rPr>
          <w:sz w:val="28"/>
          <w:szCs w:val="28"/>
        </w:rPr>
        <w:t>развития</w:t>
      </w:r>
      <w:bookmarkEnd w:id="7"/>
    </w:p>
    <w:p w14:paraId="6CE82BA7" w14:textId="77777777" w:rsidR="00CB2709" w:rsidRPr="00FC60D9" w:rsidRDefault="00CB2709" w:rsidP="00D91567">
      <w:pPr>
        <w:pStyle w:val="a3"/>
        <w:spacing w:before="7" w:line="276" w:lineRule="auto"/>
        <w:rPr>
          <w:b/>
          <w:sz w:val="16"/>
          <w:szCs w:val="16"/>
        </w:rPr>
      </w:pPr>
    </w:p>
    <w:p w14:paraId="21DF9B88" w14:textId="77777777" w:rsidR="00CB2709" w:rsidRPr="00F7063A" w:rsidRDefault="00E56B46" w:rsidP="00D91567">
      <w:pPr>
        <w:pStyle w:val="a3"/>
        <w:spacing w:before="1" w:line="276" w:lineRule="auto"/>
        <w:ind w:left="198" w:right="109" w:firstLine="851"/>
        <w:jc w:val="both"/>
        <w:rPr>
          <w:sz w:val="28"/>
          <w:szCs w:val="28"/>
        </w:rPr>
      </w:pPr>
      <w:r w:rsidRPr="00F7063A">
        <w:rPr>
          <w:sz w:val="28"/>
          <w:szCs w:val="28"/>
        </w:rPr>
        <w:t>Задержка</w:t>
      </w:r>
      <w:r w:rsidRPr="00F7063A">
        <w:rPr>
          <w:spacing w:val="1"/>
          <w:sz w:val="28"/>
          <w:szCs w:val="28"/>
        </w:rPr>
        <w:t xml:space="preserve"> </w:t>
      </w:r>
      <w:proofErr w:type="spellStart"/>
      <w:r w:rsidRPr="00F7063A">
        <w:rPr>
          <w:sz w:val="28"/>
          <w:szCs w:val="28"/>
        </w:rPr>
        <w:t>психоречевого</w:t>
      </w:r>
      <w:proofErr w:type="spellEnd"/>
      <w:r w:rsidRPr="00F7063A">
        <w:rPr>
          <w:spacing w:val="1"/>
          <w:sz w:val="28"/>
          <w:szCs w:val="28"/>
        </w:rPr>
        <w:t xml:space="preserve"> </w:t>
      </w:r>
      <w:r w:rsidRPr="00F7063A">
        <w:rPr>
          <w:sz w:val="28"/>
          <w:szCs w:val="28"/>
        </w:rPr>
        <w:t>развития</w:t>
      </w:r>
      <w:r w:rsidRPr="00F7063A">
        <w:rPr>
          <w:b/>
          <w:spacing w:val="1"/>
          <w:sz w:val="28"/>
          <w:szCs w:val="28"/>
        </w:rPr>
        <w:t xml:space="preserve"> </w:t>
      </w:r>
      <w:r w:rsidRPr="00F7063A">
        <w:rPr>
          <w:b/>
          <w:sz w:val="28"/>
          <w:szCs w:val="28"/>
        </w:rPr>
        <w:t>(</w:t>
      </w:r>
      <w:r w:rsidRPr="00F7063A">
        <w:rPr>
          <w:sz w:val="28"/>
          <w:szCs w:val="28"/>
        </w:rPr>
        <w:t>ЗПРР</w:t>
      </w:r>
      <w:r w:rsidRPr="00F7063A">
        <w:rPr>
          <w:b/>
          <w:sz w:val="28"/>
          <w:szCs w:val="28"/>
        </w:rPr>
        <w:t>)</w:t>
      </w:r>
      <w:r w:rsidRPr="00F7063A">
        <w:rPr>
          <w:b/>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группа</w:t>
      </w:r>
      <w:r w:rsidRPr="00F7063A">
        <w:rPr>
          <w:spacing w:val="1"/>
          <w:sz w:val="28"/>
          <w:szCs w:val="28"/>
        </w:rPr>
        <w:t xml:space="preserve"> </w:t>
      </w:r>
      <w:r w:rsidRPr="00F7063A">
        <w:rPr>
          <w:sz w:val="28"/>
          <w:szCs w:val="28"/>
        </w:rPr>
        <w:t>расстройств,</w:t>
      </w:r>
      <w:r w:rsidRPr="00F7063A">
        <w:rPr>
          <w:spacing w:val="1"/>
          <w:sz w:val="28"/>
          <w:szCs w:val="28"/>
        </w:rPr>
        <w:t xml:space="preserve"> </w:t>
      </w:r>
      <w:r w:rsidRPr="00F7063A">
        <w:rPr>
          <w:sz w:val="28"/>
          <w:szCs w:val="28"/>
        </w:rPr>
        <w:t>объединяющихся</w:t>
      </w:r>
      <w:r w:rsidRPr="00F7063A">
        <w:rPr>
          <w:spacing w:val="1"/>
          <w:sz w:val="28"/>
          <w:szCs w:val="28"/>
        </w:rPr>
        <w:t xml:space="preserve"> </w:t>
      </w:r>
      <w:r w:rsidRPr="00F7063A">
        <w:rPr>
          <w:sz w:val="28"/>
          <w:szCs w:val="28"/>
        </w:rPr>
        <w:t>по</w:t>
      </w:r>
      <w:r w:rsidRPr="00F7063A">
        <w:rPr>
          <w:spacing w:val="1"/>
          <w:sz w:val="28"/>
          <w:szCs w:val="28"/>
        </w:rPr>
        <w:t xml:space="preserve"> </w:t>
      </w:r>
      <w:r w:rsidRPr="00F7063A">
        <w:rPr>
          <w:sz w:val="28"/>
          <w:szCs w:val="28"/>
        </w:rPr>
        <w:t>клиническим</w:t>
      </w:r>
      <w:r w:rsidRPr="00F7063A">
        <w:rPr>
          <w:spacing w:val="1"/>
          <w:sz w:val="28"/>
          <w:szCs w:val="28"/>
        </w:rPr>
        <w:t xml:space="preserve"> </w:t>
      </w:r>
      <w:r w:rsidRPr="00F7063A">
        <w:rPr>
          <w:sz w:val="28"/>
          <w:szCs w:val="28"/>
        </w:rPr>
        <w:t>проявлениям,</w:t>
      </w:r>
      <w:r w:rsidRPr="00F7063A">
        <w:rPr>
          <w:spacing w:val="1"/>
          <w:sz w:val="28"/>
          <w:szCs w:val="28"/>
        </w:rPr>
        <w:t xml:space="preserve"> </w:t>
      </w:r>
      <w:r w:rsidRPr="00F7063A">
        <w:rPr>
          <w:spacing w:val="-1"/>
          <w:sz w:val="28"/>
          <w:szCs w:val="28"/>
        </w:rPr>
        <w:t>отражающим</w:t>
      </w:r>
      <w:r w:rsidRPr="00F7063A">
        <w:rPr>
          <w:spacing w:val="-19"/>
          <w:sz w:val="28"/>
          <w:szCs w:val="28"/>
        </w:rPr>
        <w:t xml:space="preserve"> </w:t>
      </w:r>
      <w:r w:rsidRPr="00F7063A">
        <w:rPr>
          <w:sz w:val="28"/>
          <w:szCs w:val="28"/>
        </w:rPr>
        <w:t>отставание</w:t>
      </w:r>
      <w:r w:rsidRPr="00F7063A">
        <w:rPr>
          <w:spacing w:val="-18"/>
          <w:sz w:val="28"/>
          <w:szCs w:val="28"/>
        </w:rPr>
        <w:t xml:space="preserve"> </w:t>
      </w:r>
      <w:r w:rsidRPr="00F7063A">
        <w:rPr>
          <w:sz w:val="28"/>
          <w:szCs w:val="28"/>
        </w:rPr>
        <w:t>психического</w:t>
      </w:r>
      <w:r w:rsidRPr="00F7063A">
        <w:rPr>
          <w:spacing w:val="-17"/>
          <w:sz w:val="28"/>
          <w:szCs w:val="28"/>
        </w:rPr>
        <w:t xml:space="preserve"> </w:t>
      </w:r>
      <w:r w:rsidRPr="00F7063A">
        <w:rPr>
          <w:sz w:val="28"/>
          <w:szCs w:val="28"/>
        </w:rPr>
        <w:t>и\или</w:t>
      </w:r>
      <w:r w:rsidRPr="00F7063A">
        <w:rPr>
          <w:spacing w:val="-18"/>
          <w:sz w:val="28"/>
          <w:szCs w:val="28"/>
        </w:rPr>
        <w:t xml:space="preserve"> </w:t>
      </w:r>
      <w:r w:rsidRPr="00F7063A">
        <w:rPr>
          <w:sz w:val="28"/>
          <w:szCs w:val="28"/>
        </w:rPr>
        <w:t>речевого</w:t>
      </w:r>
      <w:r w:rsidRPr="00F7063A">
        <w:rPr>
          <w:spacing w:val="-17"/>
          <w:sz w:val="28"/>
          <w:szCs w:val="28"/>
        </w:rPr>
        <w:t xml:space="preserve"> </w:t>
      </w:r>
      <w:r w:rsidRPr="00F7063A">
        <w:rPr>
          <w:sz w:val="28"/>
          <w:szCs w:val="28"/>
        </w:rPr>
        <w:t>развития</w:t>
      </w:r>
      <w:r w:rsidRPr="00F7063A">
        <w:rPr>
          <w:spacing w:val="-19"/>
          <w:sz w:val="28"/>
          <w:szCs w:val="28"/>
        </w:rPr>
        <w:t xml:space="preserve"> </w:t>
      </w:r>
      <w:r w:rsidRPr="00F7063A">
        <w:rPr>
          <w:sz w:val="28"/>
          <w:szCs w:val="28"/>
        </w:rPr>
        <w:t>от</w:t>
      </w:r>
      <w:r w:rsidRPr="00F7063A">
        <w:rPr>
          <w:spacing w:val="-78"/>
          <w:sz w:val="28"/>
          <w:szCs w:val="28"/>
        </w:rPr>
        <w:t xml:space="preserve"> </w:t>
      </w:r>
      <w:r w:rsidRPr="00F7063A">
        <w:rPr>
          <w:sz w:val="28"/>
          <w:szCs w:val="28"/>
        </w:rPr>
        <w:t>возрастной</w:t>
      </w:r>
      <w:r w:rsidRPr="00F7063A">
        <w:rPr>
          <w:spacing w:val="-2"/>
          <w:sz w:val="28"/>
          <w:szCs w:val="28"/>
        </w:rPr>
        <w:t xml:space="preserve"> </w:t>
      </w:r>
      <w:r w:rsidRPr="00F7063A">
        <w:rPr>
          <w:sz w:val="28"/>
          <w:szCs w:val="28"/>
        </w:rPr>
        <w:t>нормы.</w:t>
      </w:r>
    </w:p>
    <w:p w14:paraId="1A5E7F9C" w14:textId="77777777" w:rsidR="000631E7" w:rsidRPr="00F7063A" w:rsidRDefault="00D469A8" w:rsidP="00D91567">
      <w:pPr>
        <w:pStyle w:val="a3"/>
        <w:spacing w:before="61" w:line="276" w:lineRule="auto"/>
        <w:ind w:left="198" w:right="114" w:firstLine="411"/>
        <w:jc w:val="both"/>
        <w:rPr>
          <w:spacing w:val="1"/>
          <w:sz w:val="28"/>
          <w:szCs w:val="28"/>
        </w:rPr>
      </w:pPr>
      <w:r w:rsidRPr="00F7063A">
        <w:rPr>
          <w:sz w:val="28"/>
          <w:szCs w:val="28"/>
        </w:rPr>
        <w:t>Эти</w:t>
      </w:r>
      <w:r w:rsidRPr="00F7063A">
        <w:rPr>
          <w:spacing w:val="1"/>
          <w:sz w:val="28"/>
          <w:szCs w:val="28"/>
        </w:rPr>
        <w:t xml:space="preserve"> </w:t>
      </w:r>
      <w:r w:rsidRPr="00F7063A">
        <w:rPr>
          <w:sz w:val="28"/>
          <w:szCs w:val="28"/>
        </w:rPr>
        <w:t>расстройства</w:t>
      </w:r>
      <w:r w:rsidRPr="00F7063A">
        <w:rPr>
          <w:spacing w:val="1"/>
          <w:sz w:val="28"/>
          <w:szCs w:val="28"/>
        </w:rPr>
        <w:t xml:space="preserve"> </w:t>
      </w:r>
      <w:r w:rsidRPr="00F7063A">
        <w:rPr>
          <w:sz w:val="28"/>
          <w:szCs w:val="28"/>
        </w:rPr>
        <w:t>типичны</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детского</w:t>
      </w:r>
      <w:r w:rsidRPr="00F7063A">
        <w:rPr>
          <w:spacing w:val="1"/>
          <w:sz w:val="28"/>
          <w:szCs w:val="28"/>
        </w:rPr>
        <w:t xml:space="preserve"> </w:t>
      </w:r>
      <w:r w:rsidRPr="00F7063A">
        <w:rPr>
          <w:sz w:val="28"/>
          <w:szCs w:val="28"/>
        </w:rPr>
        <w:t>возраста,</w:t>
      </w:r>
      <w:r w:rsidRPr="00F7063A">
        <w:rPr>
          <w:spacing w:val="1"/>
          <w:sz w:val="28"/>
          <w:szCs w:val="28"/>
        </w:rPr>
        <w:t xml:space="preserve"> </w:t>
      </w:r>
      <w:r w:rsidRPr="00F7063A">
        <w:rPr>
          <w:sz w:val="28"/>
          <w:szCs w:val="28"/>
        </w:rPr>
        <w:t>их</w:t>
      </w:r>
      <w:r w:rsidRPr="00F7063A">
        <w:rPr>
          <w:spacing w:val="1"/>
          <w:sz w:val="28"/>
          <w:szCs w:val="28"/>
        </w:rPr>
        <w:t xml:space="preserve"> </w:t>
      </w:r>
      <w:r w:rsidRPr="00F7063A">
        <w:rPr>
          <w:sz w:val="28"/>
          <w:szCs w:val="28"/>
        </w:rPr>
        <w:t>клинические</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социальные</w:t>
      </w:r>
      <w:r w:rsidRPr="00F7063A">
        <w:rPr>
          <w:spacing w:val="1"/>
          <w:sz w:val="28"/>
          <w:szCs w:val="28"/>
        </w:rPr>
        <w:t xml:space="preserve"> </w:t>
      </w:r>
      <w:r w:rsidRPr="00F7063A">
        <w:rPr>
          <w:sz w:val="28"/>
          <w:szCs w:val="28"/>
        </w:rPr>
        <w:t>последствия</w:t>
      </w:r>
      <w:r w:rsidRPr="00F7063A">
        <w:rPr>
          <w:spacing w:val="1"/>
          <w:sz w:val="28"/>
          <w:szCs w:val="28"/>
        </w:rPr>
        <w:t xml:space="preserve"> могут </w:t>
      </w:r>
      <w:r w:rsidRPr="00F7063A">
        <w:rPr>
          <w:sz w:val="28"/>
          <w:szCs w:val="28"/>
        </w:rPr>
        <w:t>продолжаться на</w:t>
      </w:r>
      <w:r w:rsidRPr="00F7063A">
        <w:rPr>
          <w:spacing w:val="1"/>
          <w:sz w:val="28"/>
          <w:szCs w:val="28"/>
        </w:rPr>
        <w:t xml:space="preserve"> </w:t>
      </w:r>
      <w:r w:rsidRPr="00F7063A">
        <w:rPr>
          <w:sz w:val="28"/>
          <w:szCs w:val="28"/>
        </w:rPr>
        <w:t>протяжении</w:t>
      </w:r>
      <w:r w:rsidRPr="00F7063A">
        <w:rPr>
          <w:spacing w:val="1"/>
          <w:sz w:val="28"/>
          <w:szCs w:val="28"/>
        </w:rPr>
        <w:t xml:space="preserve"> </w:t>
      </w:r>
      <w:r w:rsidRPr="00F7063A">
        <w:rPr>
          <w:sz w:val="28"/>
          <w:szCs w:val="28"/>
        </w:rPr>
        <w:t>всей</w:t>
      </w:r>
      <w:r w:rsidRPr="00F7063A">
        <w:rPr>
          <w:spacing w:val="1"/>
          <w:sz w:val="28"/>
          <w:szCs w:val="28"/>
        </w:rPr>
        <w:t xml:space="preserve"> </w:t>
      </w:r>
      <w:r w:rsidRPr="00F7063A">
        <w:rPr>
          <w:sz w:val="28"/>
          <w:szCs w:val="28"/>
        </w:rPr>
        <w:t>жизни</w:t>
      </w:r>
      <w:r w:rsidRPr="00F7063A">
        <w:rPr>
          <w:spacing w:val="1"/>
          <w:sz w:val="28"/>
          <w:szCs w:val="28"/>
        </w:rPr>
        <w:t xml:space="preserve"> </w:t>
      </w:r>
      <w:r w:rsidRPr="00F7063A">
        <w:rPr>
          <w:sz w:val="28"/>
          <w:szCs w:val="28"/>
        </w:rPr>
        <w:t>индивида, либо выравниваться в более старшем возрасте. Данный клинический диагноз, как правило, ставится детям до 3-х лет. После 3-х лет диагноз снимается, в случае компенсации дефекта, либо уточняется и меняется на более конкретный.</w:t>
      </w:r>
      <w:r w:rsidRPr="00F7063A">
        <w:rPr>
          <w:spacing w:val="1"/>
          <w:sz w:val="28"/>
          <w:szCs w:val="28"/>
        </w:rPr>
        <w:t xml:space="preserve"> </w:t>
      </w:r>
      <w:r w:rsidR="000631E7" w:rsidRPr="00F7063A">
        <w:rPr>
          <w:spacing w:val="1"/>
          <w:sz w:val="28"/>
          <w:szCs w:val="28"/>
        </w:rPr>
        <w:t>П</w:t>
      </w:r>
      <w:r w:rsidRPr="00F7063A">
        <w:rPr>
          <w:sz w:val="28"/>
          <w:szCs w:val="28"/>
        </w:rPr>
        <w:t>роисхождение</w:t>
      </w:r>
      <w:r w:rsidRPr="00F7063A">
        <w:rPr>
          <w:spacing w:val="1"/>
          <w:sz w:val="28"/>
          <w:szCs w:val="28"/>
        </w:rPr>
        <w:t xml:space="preserve"> </w:t>
      </w:r>
      <w:r w:rsidR="000631E7" w:rsidRPr="00F7063A">
        <w:rPr>
          <w:spacing w:val="1"/>
          <w:sz w:val="28"/>
          <w:szCs w:val="28"/>
        </w:rPr>
        <w:t xml:space="preserve">данного диагноза </w:t>
      </w:r>
      <w:r w:rsidRPr="00F7063A">
        <w:rPr>
          <w:sz w:val="28"/>
          <w:szCs w:val="28"/>
        </w:rPr>
        <w:t>в</w:t>
      </w:r>
      <w:r w:rsidRPr="00F7063A">
        <w:rPr>
          <w:spacing w:val="1"/>
          <w:sz w:val="28"/>
          <w:szCs w:val="28"/>
        </w:rPr>
        <w:t xml:space="preserve"> </w:t>
      </w:r>
      <w:r w:rsidRPr="00F7063A">
        <w:rPr>
          <w:sz w:val="28"/>
          <w:szCs w:val="28"/>
        </w:rPr>
        <w:t>большинстве</w:t>
      </w:r>
      <w:r w:rsidRPr="00F7063A">
        <w:rPr>
          <w:spacing w:val="1"/>
          <w:sz w:val="28"/>
          <w:szCs w:val="28"/>
        </w:rPr>
        <w:t xml:space="preserve"> </w:t>
      </w:r>
      <w:r w:rsidRPr="00F7063A">
        <w:rPr>
          <w:sz w:val="28"/>
          <w:szCs w:val="28"/>
        </w:rPr>
        <w:t>случаев</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предметом</w:t>
      </w:r>
      <w:r w:rsidRPr="00F7063A">
        <w:rPr>
          <w:spacing w:val="1"/>
          <w:sz w:val="28"/>
          <w:szCs w:val="28"/>
        </w:rPr>
        <w:t xml:space="preserve"> </w:t>
      </w:r>
      <w:r w:rsidRPr="00F7063A">
        <w:rPr>
          <w:sz w:val="28"/>
          <w:szCs w:val="28"/>
        </w:rPr>
        <w:t>дискуссий,</w:t>
      </w:r>
      <w:r w:rsidRPr="00F7063A">
        <w:rPr>
          <w:spacing w:val="1"/>
          <w:sz w:val="28"/>
          <w:szCs w:val="28"/>
        </w:rPr>
        <w:t xml:space="preserve"> </w:t>
      </w:r>
      <w:r w:rsidRPr="00F7063A">
        <w:rPr>
          <w:sz w:val="28"/>
          <w:szCs w:val="28"/>
        </w:rPr>
        <w:t>а</w:t>
      </w:r>
      <w:r w:rsidRPr="00F7063A">
        <w:rPr>
          <w:spacing w:val="1"/>
          <w:sz w:val="28"/>
          <w:szCs w:val="28"/>
        </w:rPr>
        <w:t xml:space="preserve"> </w:t>
      </w:r>
      <w:r w:rsidRPr="00F7063A">
        <w:rPr>
          <w:sz w:val="28"/>
          <w:szCs w:val="28"/>
        </w:rPr>
        <w:t>нозологическая</w:t>
      </w:r>
      <w:r w:rsidRPr="00F7063A">
        <w:rPr>
          <w:spacing w:val="1"/>
          <w:sz w:val="28"/>
          <w:szCs w:val="28"/>
        </w:rPr>
        <w:t xml:space="preserve"> </w:t>
      </w:r>
      <w:r w:rsidRPr="00F7063A">
        <w:rPr>
          <w:sz w:val="28"/>
          <w:szCs w:val="28"/>
        </w:rPr>
        <w:t>автономность</w:t>
      </w:r>
      <w:r w:rsidRPr="00F7063A">
        <w:rPr>
          <w:spacing w:val="1"/>
          <w:sz w:val="28"/>
          <w:szCs w:val="28"/>
        </w:rPr>
        <w:t xml:space="preserve"> </w:t>
      </w:r>
      <w:r w:rsidRPr="00F7063A">
        <w:rPr>
          <w:sz w:val="28"/>
          <w:szCs w:val="28"/>
        </w:rPr>
        <w:t>вызывает</w:t>
      </w:r>
      <w:r w:rsidRPr="00F7063A">
        <w:rPr>
          <w:spacing w:val="1"/>
          <w:sz w:val="28"/>
          <w:szCs w:val="28"/>
        </w:rPr>
        <w:t xml:space="preserve"> </w:t>
      </w:r>
      <w:r w:rsidRPr="00F7063A">
        <w:rPr>
          <w:sz w:val="28"/>
          <w:szCs w:val="28"/>
        </w:rPr>
        <w:t>вопросы</w:t>
      </w:r>
      <w:r w:rsidRPr="00F7063A">
        <w:rPr>
          <w:spacing w:val="1"/>
          <w:sz w:val="28"/>
          <w:szCs w:val="28"/>
        </w:rPr>
        <w:t xml:space="preserve"> </w:t>
      </w:r>
      <w:r w:rsidRPr="00F7063A">
        <w:rPr>
          <w:sz w:val="28"/>
          <w:szCs w:val="28"/>
        </w:rPr>
        <w:t>[8].</w:t>
      </w:r>
      <w:r w:rsidRPr="00F7063A">
        <w:rPr>
          <w:spacing w:val="1"/>
          <w:sz w:val="28"/>
          <w:szCs w:val="28"/>
        </w:rPr>
        <w:t xml:space="preserve"> </w:t>
      </w:r>
    </w:p>
    <w:p w14:paraId="365236EC" w14:textId="77777777" w:rsidR="00EF3AD4" w:rsidRPr="00F7063A" w:rsidRDefault="000631E7" w:rsidP="00D91567">
      <w:pPr>
        <w:pStyle w:val="a3"/>
        <w:spacing w:before="61" w:line="276" w:lineRule="auto"/>
        <w:ind w:left="198" w:right="114" w:firstLine="411"/>
        <w:jc w:val="both"/>
        <w:rPr>
          <w:sz w:val="28"/>
          <w:szCs w:val="28"/>
        </w:rPr>
      </w:pPr>
      <w:r w:rsidRPr="00F7063A">
        <w:rPr>
          <w:sz w:val="28"/>
          <w:szCs w:val="28"/>
        </w:rPr>
        <w:t xml:space="preserve">Выявить задержку </w:t>
      </w:r>
      <w:proofErr w:type="spellStart"/>
      <w:r w:rsidRPr="00F7063A">
        <w:rPr>
          <w:sz w:val="28"/>
          <w:szCs w:val="28"/>
        </w:rPr>
        <w:t>психоречевого</w:t>
      </w:r>
      <w:proofErr w:type="spellEnd"/>
      <w:r w:rsidRPr="00F7063A">
        <w:rPr>
          <w:sz w:val="28"/>
          <w:szCs w:val="28"/>
        </w:rPr>
        <w:t xml:space="preserve"> развития обычно получается в возрасте 2-3 лет, иногда чуть позже – после преодоления малышом трехлетия. Именно в этом промежутке времени симптоматика проявляется наиболее ярко. Однако затягивать ни в коем случае нельзя. Если нарушение диагностируется только к 5 годам, коррекция ЗПРР будет осуществляться дольше и намного сложнее. </w:t>
      </w:r>
    </w:p>
    <w:p w14:paraId="0B11DEDE" w14:textId="77777777" w:rsidR="00AD71EC" w:rsidRPr="00F7063A" w:rsidRDefault="000631E7" w:rsidP="00D91567">
      <w:pPr>
        <w:pStyle w:val="a3"/>
        <w:spacing w:before="61" w:line="276" w:lineRule="auto"/>
        <w:ind w:left="198" w:right="114" w:firstLine="411"/>
        <w:jc w:val="both"/>
        <w:rPr>
          <w:sz w:val="28"/>
          <w:szCs w:val="28"/>
        </w:rPr>
      </w:pPr>
      <w:r w:rsidRPr="00F7063A">
        <w:rPr>
          <w:sz w:val="28"/>
          <w:szCs w:val="28"/>
        </w:rPr>
        <w:t>ЗПРР может начать проявлять себя в достаточно раннем возрасте. Именно поэтому родителям</w:t>
      </w:r>
      <w:r w:rsidR="00AD71EC" w:rsidRPr="00F7063A">
        <w:rPr>
          <w:sz w:val="28"/>
          <w:szCs w:val="28"/>
        </w:rPr>
        <w:t xml:space="preserve"> и специалистам</w:t>
      </w:r>
      <w:r w:rsidRPr="00F7063A">
        <w:rPr>
          <w:sz w:val="28"/>
          <w:szCs w:val="28"/>
        </w:rPr>
        <w:t xml:space="preserve"> стоит обращать внимание на поведенческие факторы ребенка, его общее развитие и ра</w:t>
      </w:r>
      <w:r w:rsidR="00AD71EC" w:rsidRPr="00F7063A">
        <w:rPr>
          <w:sz w:val="28"/>
          <w:szCs w:val="28"/>
        </w:rPr>
        <w:t>звитие речи с самого рождения.</w:t>
      </w:r>
    </w:p>
    <w:p w14:paraId="479FAA0A" w14:textId="77777777" w:rsidR="00AD71EC" w:rsidRPr="00F7063A" w:rsidRDefault="00AD71EC" w:rsidP="00D91567">
      <w:pPr>
        <w:pStyle w:val="a3"/>
        <w:spacing w:line="276" w:lineRule="auto"/>
        <w:ind w:firstLine="411"/>
        <w:jc w:val="both"/>
        <w:rPr>
          <w:sz w:val="28"/>
          <w:szCs w:val="28"/>
        </w:rPr>
      </w:pPr>
      <w:r w:rsidRPr="00F7063A">
        <w:rPr>
          <w:bCs/>
          <w:sz w:val="28"/>
          <w:szCs w:val="28"/>
        </w:rPr>
        <w:t>О</w:t>
      </w:r>
      <w:r w:rsidR="000631E7" w:rsidRPr="00F7063A">
        <w:rPr>
          <w:bCs/>
          <w:sz w:val="28"/>
          <w:szCs w:val="28"/>
        </w:rPr>
        <w:t xml:space="preserve">сновные признаки </w:t>
      </w:r>
      <w:r w:rsidRPr="00F7063A">
        <w:rPr>
          <w:bCs/>
          <w:sz w:val="28"/>
          <w:szCs w:val="28"/>
        </w:rPr>
        <w:t xml:space="preserve">задержки </w:t>
      </w:r>
      <w:proofErr w:type="spellStart"/>
      <w:r w:rsidRPr="00F7063A">
        <w:rPr>
          <w:bCs/>
          <w:sz w:val="28"/>
          <w:szCs w:val="28"/>
        </w:rPr>
        <w:t>психоречевого</w:t>
      </w:r>
      <w:proofErr w:type="spellEnd"/>
      <w:r w:rsidRPr="00F7063A">
        <w:rPr>
          <w:bCs/>
          <w:sz w:val="28"/>
          <w:szCs w:val="28"/>
        </w:rPr>
        <w:t xml:space="preserve"> развития:</w:t>
      </w:r>
    </w:p>
    <w:p w14:paraId="534B0EBC" w14:textId="77777777" w:rsidR="00AD71EC" w:rsidRPr="00F7063A" w:rsidRDefault="000631E7" w:rsidP="00D91567">
      <w:pPr>
        <w:pStyle w:val="a3"/>
        <w:numPr>
          <w:ilvl w:val="0"/>
          <w:numId w:val="14"/>
        </w:numPr>
        <w:spacing w:line="276" w:lineRule="auto"/>
        <w:ind w:left="0" w:firstLine="411"/>
        <w:jc w:val="both"/>
        <w:rPr>
          <w:sz w:val="28"/>
          <w:szCs w:val="28"/>
        </w:rPr>
      </w:pPr>
      <w:r w:rsidRPr="00F7063A">
        <w:rPr>
          <w:sz w:val="28"/>
          <w:szCs w:val="28"/>
        </w:rPr>
        <w:t xml:space="preserve">Задержка развития речи </w:t>
      </w:r>
    </w:p>
    <w:p w14:paraId="0181189E" w14:textId="77777777" w:rsidR="00AD71EC" w:rsidRPr="00F7063A" w:rsidRDefault="000631E7" w:rsidP="00D91567">
      <w:pPr>
        <w:pStyle w:val="a3"/>
        <w:numPr>
          <w:ilvl w:val="0"/>
          <w:numId w:val="14"/>
        </w:numPr>
        <w:spacing w:line="276" w:lineRule="auto"/>
        <w:ind w:left="0" w:firstLine="411"/>
        <w:jc w:val="both"/>
        <w:rPr>
          <w:spacing w:val="1"/>
          <w:sz w:val="28"/>
          <w:szCs w:val="28"/>
        </w:rPr>
      </w:pPr>
      <w:r w:rsidRPr="00F7063A">
        <w:rPr>
          <w:sz w:val="28"/>
          <w:szCs w:val="28"/>
        </w:rPr>
        <w:t>Патологии и нарушения в</w:t>
      </w:r>
      <w:r w:rsidR="00AD71EC" w:rsidRPr="00F7063A">
        <w:rPr>
          <w:sz w:val="28"/>
          <w:szCs w:val="28"/>
        </w:rPr>
        <w:t xml:space="preserve"> формировании речевого аппарата</w:t>
      </w:r>
    </w:p>
    <w:p w14:paraId="509A2277" w14:textId="77777777" w:rsidR="00AD71EC" w:rsidRPr="00F7063A" w:rsidRDefault="00AD71EC" w:rsidP="00D91567">
      <w:pPr>
        <w:pStyle w:val="a3"/>
        <w:numPr>
          <w:ilvl w:val="0"/>
          <w:numId w:val="14"/>
        </w:numPr>
        <w:spacing w:line="276" w:lineRule="auto"/>
        <w:ind w:left="0" w:firstLine="411"/>
        <w:jc w:val="both"/>
        <w:rPr>
          <w:spacing w:val="1"/>
          <w:sz w:val="28"/>
          <w:szCs w:val="28"/>
        </w:rPr>
      </w:pPr>
      <w:r w:rsidRPr="00F7063A">
        <w:rPr>
          <w:sz w:val="28"/>
          <w:szCs w:val="28"/>
        </w:rPr>
        <w:t>Нарушение мышления</w:t>
      </w:r>
    </w:p>
    <w:p w14:paraId="44290A7F" w14:textId="77777777" w:rsidR="00AD71EC" w:rsidRPr="00F7063A" w:rsidRDefault="000631E7" w:rsidP="00D91567">
      <w:pPr>
        <w:pStyle w:val="a3"/>
        <w:numPr>
          <w:ilvl w:val="0"/>
          <w:numId w:val="14"/>
        </w:numPr>
        <w:spacing w:line="276" w:lineRule="auto"/>
        <w:ind w:left="0" w:firstLine="411"/>
        <w:jc w:val="both"/>
        <w:rPr>
          <w:spacing w:val="1"/>
          <w:sz w:val="28"/>
          <w:szCs w:val="28"/>
        </w:rPr>
      </w:pPr>
      <w:r w:rsidRPr="00F7063A">
        <w:rPr>
          <w:sz w:val="28"/>
          <w:szCs w:val="28"/>
        </w:rPr>
        <w:t>Сла</w:t>
      </w:r>
      <w:r w:rsidR="00AD71EC" w:rsidRPr="00F7063A">
        <w:rPr>
          <w:sz w:val="28"/>
          <w:szCs w:val="28"/>
        </w:rPr>
        <w:t>бая мелкая и крупная моторика</w:t>
      </w:r>
    </w:p>
    <w:p w14:paraId="75847237" w14:textId="77777777" w:rsidR="00AD71EC" w:rsidRPr="00F7063A" w:rsidRDefault="000631E7" w:rsidP="00D91567">
      <w:pPr>
        <w:pStyle w:val="a3"/>
        <w:numPr>
          <w:ilvl w:val="0"/>
          <w:numId w:val="14"/>
        </w:numPr>
        <w:spacing w:line="276" w:lineRule="auto"/>
        <w:ind w:left="0" w:firstLine="411"/>
        <w:jc w:val="both"/>
        <w:rPr>
          <w:spacing w:val="1"/>
          <w:sz w:val="28"/>
          <w:szCs w:val="28"/>
        </w:rPr>
      </w:pPr>
      <w:r w:rsidRPr="00F7063A">
        <w:rPr>
          <w:sz w:val="28"/>
          <w:szCs w:val="28"/>
        </w:rPr>
        <w:t>Расстройства поведения (часто присутс</w:t>
      </w:r>
      <w:r w:rsidR="00AD71EC" w:rsidRPr="00F7063A">
        <w:rPr>
          <w:sz w:val="28"/>
          <w:szCs w:val="28"/>
        </w:rPr>
        <w:t>твует стереотипное поведение)</w:t>
      </w:r>
    </w:p>
    <w:p w14:paraId="751E9E24" w14:textId="77777777" w:rsidR="00AD71EC" w:rsidRPr="00F7063A" w:rsidRDefault="000631E7" w:rsidP="00D91567">
      <w:pPr>
        <w:pStyle w:val="a3"/>
        <w:numPr>
          <w:ilvl w:val="0"/>
          <w:numId w:val="14"/>
        </w:numPr>
        <w:spacing w:line="276" w:lineRule="auto"/>
        <w:ind w:left="0" w:firstLine="411"/>
        <w:jc w:val="both"/>
        <w:rPr>
          <w:spacing w:val="1"/>
          <w:sz w:val="28"/>
          <w:szCs w:val="28"/>
        </w:rPr>
      </w:pPr>
      <w:r w:rsidRPr="00F7063A">
        <w:rPr>
          <w:sz w:val="28"/>
          <w:szCs w:val="28"/>
        </w:rPr>
        <w:t>Эмоциональная неустой</w:t>
      </w:r>
      <w:r w:rsidR="00AD71EC" w:rsidRPr="00F7063A">
        <w:rPr>
          <w:sz w:val="28"/>
          <w:szCs w:val="28"/>
        </w:rPr>
        <w:t>чивость, колебания настроения</w:t>
      </w:r>
    </w:p>
    <w:p w14:paraId="32A5B627" w14:textId="77777777" w:rsidR="00AD71EC" w:rsidRPr="00F7063A" w:rsidRDefault="00AD71EC" w:rsidP="00D91567">
      <w:pPr>
        <w:pStyle w:val="a3"/>
        <w:numPr>
          <w:ilvl w:val="0"/>
          <w:numId w:val="14"/>
        </w:numPr>
        <w:spacing w:line="276" w:lineRule="auto"/>
        <w:ind w:left="0" w:firstLine="411"/>
        <w:jc w:val="both"/>
        <w:rPr>
          <w:spacing w:val="1"/>
          <w:sz w:val="28"/>
          <w:szCs w:val="28"/>
        </w:rPr>
      </w:pPr>
      <w:r w:rsidRPr="00F7063A">
        <w:rPr>
          <w:sz w:val="28"/>
          <w:szCs w:val="28"/>
        </w:rPr>
        <w:t>Медленная реакция</w:t>
      </w:r>
    </w:p>
    <w:p w14:paraId="1A49BF60" w14:textId="77777777" w:rsidR="00AD71EC" w:rsidRPr="00F7063A" w:rsidRDefault="00AD71EC" w:rsidP="00D91567">
      <w:pPr>
        <w:pStyle w:val="a3"/>
        <w:numPr>
          <w:ilvl w:val="0"/>
          <w:numId w:val="14"/>
        </w:numPr>
        <w:spacing w:line="276" w:lineRule="auto"/>
        <w:ind w:left="0" w:firstLine="411"/>
        <w:jc w:val="both"/>
        <w:rPr>
          <w:spacing w:val="1"/>
          <w:sz w:val="28"/>
          <w:szCs w:val="28"/>
        </w:rPr>
      </w:pPr>
      <w:r w:rsidRPr="00F7063A">
        <w:rPr>
          <w:sz w:val="28"/>
          <w:szCs w:val="28"/>
        </w:rPr>
        <w:t>Когнитивные нарушения</w:t>
      </w:r>
    </w:p>
    <w:p w14:paraId="1A3F8B1D" w14:textId="77777777" w:rsidR="00AD71EC" w:rsidRPr="00F7063A" w:rsidRDefault="000631E7" w:rsidP="00D91567">
      <w:pPr>
        <w:pStyle w:val="a3"/>
        <w:numPr>
          <w:ilvl w:val="0"/>
          <w:numId w:val="14"/>
        </w:numPr>
        <w:spacing w:line="276" w:lineRule="auto"/>
        <w:ind w:left="0" w:firstLine="411"/>
        <w:jc w:val="both"/>
        <w:rPr>
          <w:spacing w:val="1"/>
          <w:sz w:val="28"/>
          <w:szCs w:val="28"/>
        </w:rPr>
      </w:pPr>
      <w:r w:rsidRPr="00F7063A">
        <w:rPr>
          <w:sz w:val="28"/>
          <w:szCs w:val="28"/>
        </w:rPr>
        <w:lastRenderedPageBreak/>
        <w:t xml:space="preserve">Расстройства </w:t>
      </w:r>
      <w:r w:rsidR="00AD71EC" w:rsidRPr="00F7063A">
        <w:rPr>
          <w:sz w:val="28"/>
          <w:szCs w:val="28"/>
        </w:rPr>
        <w:t>развития двигательных функций</w:t>
      </w:r>
    </w:p>
    <w:p w14:paraId="12C884B8" w14:textId="77777777" w:rsidR="00AD71EC" w:rsidRPr="00F7063A" w:rsidRDefault="00AD71EC" w:rsidP="00D91567">
      <w:pPr>
        <w:pStyle w:val="a3"/>
        <w:numPr>
          <w:ilvl w:val="0"/>
          <w:numId w:val="14"/>
        </w:numPr>
        <w:spacing w:line="276" w:lineRule="auto"/>
        <w:ind w:left="0" w:firstLine="411"/>
        <w:jc w:val="both"/>
        <w:rPr>
          <w:spacing w:val="1"/>
          <w:sz w:val="28"/>
          <w:szCs w:val="28"/>
        </w:rPr>
      </w:pPr>
      <w:r w:rsidRPr="00F7063A">
        <w:rPr>
          <w:sz w:val="28"/>
          <w:szCs w:val="28"/>
        </w:rPr>
        <w:t>Излишняя невнимательность</w:t>
      </w:r>
    </w:p>
    <w:p w14:paraId="31984EA0" w14:textId="77777777" w:rsidR="00AD71EC" w:rsidRPr="00F7063A" w:rsidRDefault="00AD71EC" w:rsidP="00D91567">
      <w:pPr>
        <w:pStyle w:val="a3"/>
        <w:numPr>
          <w:ilvl w:val="0"/>
          <w:numId w:val="14"/>
        </w:numPr>
        <w:spacing w:line="276" w:lineRule="auto"/>
        <w:ind w:left="0" w:firstLine="411"/>
        <w:jc w:val="both"/>
        <w:rPr>
          <w:spacing w:val="1"/>
          <w:sz w:val="28"/>
          <w:szCs w:val="28"/>
        </w:rPr>
      </w:pPr>
      <w:r w:rsidRPr="00F7063A">
        <w:rPr>
          <w:sz w:val="28"/>
          <w:szCs w:val="28"/>
        </w:rPr>
        <w:t>Быстрая утомляемость</w:t>
      </w:r>
    </w:p>
    <w:p w14:paraId="3B0D2A6A" w14:textId="77777777" w:rsidR="00AD71EC" w:rsidRPr="00F7063A" w:rsidRDefault="000631E7" w:rsidP="00D91567">
      <w:pPr>
        <w:pStyle w:val="a3"/>
        <w:numPr>
          <w:ilvl w:val="0"/>
          <w:numId w:val="14"/>
        </w:numPr>
        <w:spacing w:line="276" w:lineRule="auto"/>
        <w:ind w:left="0" w:firstLine="411"/>
        <w:jc w:val="both"/>
        <w:rPr>
          <w:spacing w:val="1"/>
          <w:sz w:val="28"/>
          <w:szCs w:val="28"/>
        </w:rPr>
      </w:pPr>
      <w:r w:rsidRPr="00F7063A">
        <w:rPr>
          <w:sz w:val="28"/>
          <w:szCs w:val="28"/>
        </w:rPr>
        <w:t>Гиперак</w:t>
      </w:r>
      <w:r w:rsidR="00AD71EC" w:rsidRPr="00F7063A">
        <w:rPr>
          <w:sz w:val="28"/>
          <w:szCs w:val="28"/>
        </w:rPr>
        <w:t>тивность</w:t>
      </w:r>
    </w:p>
    <w:p w14:paraId="0320F9A1" w14:textId="77777777" w:rsidR="00AD71EC" w:rsidRPr="00F7063A" w:rsidRDefault="000631E7" w:rsidP="00D91567">
      <w:pPr>
        <w:pStyle w:val="a3"/>
        <w:numPr>
          <w:ilvl w:val="0"/>
          <w:numId w:val="14"/>
        </w:numPr>
        <w:spacing w:line="276" w:lineRule="auto"/>
        <w:ind w:left="0" w:firstLine="411"/>
        <w:jc w:val="both"/>
        <w:rPr>
          <w:spacing w:val="1"/>
          <w:sz w:val="28"/>
          <w:szCs w:val="28"/>
        </w:rPr>
      </w:pPr>
      <w:r w:rsidRPr="00F7063A">
        <w:rPr>
          <w:sz w:val="28"/>
          <w:szCs w:val="28"/>
        </w:rPr>
        <w:t>Нежел</w:t>
      </w:r>
      <w:r w:rsidR="00AD71EC" w:rsidRPr="00F7063A">
        <w:rPr>
          <w:sz w:val="28"/>
          <w:szCs w:val="28"/>
        </w:rPr>
        <w:t>ание общаться со сверстниками</w:t>
      </w:r>
    </w:p>
    <w:p w14:paraId="23155627" w14:textId="77777777" w:rsidR="00AD71EC" w:rsidRPr="00F7063A" w:rsidRDefault="00AD71EC" w:rsidP="00D91567">
      <w:pPr>
        <w:pStyle w:val="a3"/>
        <w:numPr>
          <w:ilvl w:val="0"/>
          <w:numId w:val="14"/>
        </w:numPr>
        <w:spacing w:line="276" w:lineRule="auto"/>
        <w:ind w:left="0" w:firstLine="411"/>
        <w:jc w:val="both"/>
        <w:rPr>
          <w:spacing w:val="1"/>
          <w:sz w:val="28"/>
          <w:szCs w:val="28"/>
        </w:rPr>
      </w:pPr>
      <w:r w:rsidRPr="00F7063A">
        <w:rPr>
          <w:sz w:val="28"/>
          <w:szCs w:val="28"/>
        </w:rPr>
        <w:t>Повышенная агрессивность</w:t>
      </w:r>
    </w:p>
    <w:p w14:paraId="0496E6A6" w14:textId="77777777" w:rsidR="00AD71EC" w:rsidRPr="00F7063A" w:rsidRDefault="000631E7" w:rsidP="00D91567">
      <w:pPr>
        <w:pStyle w:val="a3"/>
        <w:spacing w:line="276" w:lineRule="auto"/>
        <w:ind w:firstLine="411"/>
        <w:jc w:val="both"/>
        <w:rPr>
          <w:sz w:val="28"/>
          <w:szCs w:val="28"/>
        </w:rPr>
      </w:pPr>
      <w:r w:rsidRPr="00F7063A">
        <w:rPr>
          <w:bCs/>
          <w:sz w:val="28"/>
          <w:szCs w:val="28"/>
        </w:rPr>
        <w:t xml:space="preserve">К ранним симптомам задержки </w:t>
      </w:r>
      <w:proofErr w:type="spellStart"/>
      <w:r w:rsidRPr="00F7063A">
        <w:rPr>
          <w:bCs/>
          <w:sz w:val="28"/>
          <w:szCs w:val="28"/>
        </w:rPr>
        <w:t>психоречевого</w:t>
      </w:r>
      <w:proofErr w:type="spellEnd"/>
      <w:r w:rsidRPr="00F7063A">
        <w:rPr>
          <w:bCs/>
          <w:sz w:val="28"/>
          <w:szCs w:val="28"/>
        </w:rPr>
        <w:t xml:space="preserve"> развития относятся:</w:t>
      </w:r>
    </w:p>
    <w:p w14:paraId="2C1B1592" w14:textId="77777777" w:rsidR="00AD71EC" w:rsidRPr="00F7063A" w:rsidRDefault="000631E7" w:rsidP="00D91567">
      <w:pPr>
        <w:pStyle w:val="a3"/>
        <w:numPr>
          <w:ilvl w:val="0"/>
          <w:numId w:val="15"/>
        </w:numPr>
        <w:spacing w:line="276" w:lineRule="auto"/>
        <w:ind w:left="0" w:firstLine="411"/>
        <w:jc w:val="both"/>
        <w:rPr>
          <w:spacing w:val="1"/>
          <w:sz w:val="28"/>
          <w:szCs w:val="28"/>
        </w:rPr>
      </w:pPr>
      <w:r w:rsidRPr="00F7063A">
        <w:rPr>
          <w:sz w:val="28"/>
          <w:szCs w:val="28"/>
        </w:rPr>
        <w:t>Слабая реакция (или ее полное отсутствие</w:t>
      </w:r>
      <w:r w:rsidR="00AD71EC" w:rsidRPr="00F7063A">
        <w:rPr>
          <w:sz w:val="28"/>
          <w:szCs w:val="28"/>
        </w:rPr>
        <w:t>) на слова и жесты родителей;</w:t>
      </w:r>
    </w:p>
    <w:p w14:paraId="26173C69" w14:textId="77777777" w:rsidR="00AD71EC" w:rsidRPr="00F7063A" w:rsidRDefault="000631E7" w:rsidP="00D91567">
      <w:pPr>
        <w:pStyle w:val="a3"/>
        <w:numPr>
          <w:ilvl w:val="0"/>
          <w:numId w:val="15"/>
        </w:numPr>
        <w:spacing w:line="276" w:lineRule="auto"/>
        <w:ind w:left="0" w:firstLine="411"/>
        <w:jc w:val="both"/>
        <w:rPr>
          <w:spacing w:val="1"/>
          <w:sz w:val="28"/>
          <w:szCs w:val="28"/>
        </w:rPr>
      </w:pPr>
      <w:r w:rsidRPr="00F7063A">
        <w:rPr>
          <w:sz w:val="28"/>
          <w:szCs w:val="28"/>
        </w:rPr>
        <w:t>Если ребенок не улыбается или делает это крайн</w:t>
      </w:r>
      <w:r w:rsidR="00AD71EC" w:rsidRPr="00F7063A">
        <w:rPr>
          <w:sz w:val="28"/>
          <w:szCs w:val="28"/>
        </w:rPr>
        <w:t>е редко;</w:t>
      </w:r>
    </w:p>
    <w:p w14:paraId="64754EBA" w14:textId="77777777" w:rsidR="00AD71EC" w:rsidRPr="00F7063A" w:rsidRDefault="000631E7" w:rsidP="00D91567">
      <w:pPr>
        <w:pStyle w:val="a3"/>
        <w:numPr>
          <w:ilvl w:val="0"/>
          <w:numId w:val="15"/>
        </w:numPr>
        <w:spacing w:line="276" w:lineRule="auto"/>
        <w:ind w:left="0" w:firstLine="411"/>
        <w:jc w:val="both"/>
        <w:rPr>
          <w:spacing w:val="1"/>
          <w:sz w:val="28"/>
          <w:szCs w:val="28"/>
        </w:rPr>
      </w:pPr>
      <w:r w:rsidRPr="00F7063A">
        <w:rPr>
          <w:sz w:val="28"/>
          <w:szCs w:val="28"/>
        </w:rPr>
        <w:t>О</w:t>
      </w:r>
      <w:r w:rsidR="00AD71EC" w:rsidRPr="00F7063A">
        <w:rPr>
          <w:sz w:val="28"/>
          <w:szCs w:val="28"/>
        </w:rPr>
        <w:t>тсутствие лепета у грудничков;</w:t>
      </w:r>
    </w:p>
    <w:p w14:paraId="035A1376" w14:textId="77777777" w:rsidR="00AD71EC" w:rsidRPr="00F7063A" w:rsidRDefault="00AD71EC" w:rsidP="00D91567">
      <w:pPr>
        <w:pStyle w:val="a3"/>
        <w:numPr>
          <w:ilvl w:val="0"/>
          <w:numId w:val="15"/>
        </w:numPr>
        <w:spacing w:line="276" w:lineRule="auto"/>
        <w:ind w:left="0" w:firstLine="411"/>
        <w:jc w:val="both"/>
        <w:rPr>
          <w:spacing w:val="1"/>
          <w:sz w:val="28"/>
          <w:szCs w:val="28"/>
        </w:rPr>
      </w:pPr>
      <w:r w:rsidRPr="00F7063A">
        <w:rPr>
          <w:sz w:val="28"/>
          <w:szCs w:val="28"/>
        </w:rPr>
        <w:t>Очень тихое поведение;</w:t>
      </w:r>
    </w:p>
    <w:p w14:paraId="31A939D5" w14:textId="77777777" w:rsidR="00AD71EC" w:rsidRPr="00F7063A" w:rsidRDefault="000631E7" w:rsidP="00D91567">
      <w:pPr>
        <w:pStyle w:val="a3"/>
        <w:numPr>
          <w:ilvl w:val="0"/>
          <w:numId w:val="15"/>
        </w:numPr>
        <w:spacing w:line="276" w:lineRule="auto"/>
        <w:ind w:left="0" w:firstLine="411"/>
        <w:jc w:val="both"/>
        <w:rPr>
          <w:spacing w:val="1"/>
          <w:sz w:val="28"/>
          <w:szCs w:val="28"/>
        </w:rPr>
      </w:pPr>
      <w:r w:rsidRPr="00F7063A">
        <w:rPr>
          <w:sz w:val="28"/>
          <w:szCs w:val="28"/>
        </w:rPr>
        <w:t xml:space="preserve">Повышенное слюноотделение; </w:t>
      </w:r>
      <w:r w:rsidR="00AD71EC" w:rsidRPr="00F7063A">
        <w:rPr>
          <w:sz w:val="28"/>
          <w:szCs w:val="28"/>
        </w:rPr>
        <w:t>иногда – приоткрытый рот.</w:t>
      </w:r>
    </w:p>
    <w:p w14:paraId="441C8169" w14:textId="77777777" w:rsidR="000631E7" w:rsidRPr="00F7063A" w:rsidRDefault="000631E7" w:rsidP="00D91567">
      <w:pPr>
        <w:pStyle w:val="a3"/>
        <w:spacing w:line="276" w:lineRule="auto"/>
        <w:ind w:firstLine="411"/>
        <w:jc w:val="both"/>
        <w:rPr>
          <w:spacing w:val="1"/>
          <w:sz w:val="28"/>
          <w:szCs w:val="28"/>
        </w:rPr>
      </w:pPr>
      <w:r w:rsidRPr="00F7063A">
        <w:rPr>
          <w:sz w:val="28"/>
          <w:szCs w:val="28"/>
        </w:rPr>
        <w:t xml:space="preserve">Обычно диагноз </w:t>
      </w:r>
      <w:r w:rsidR="00EF3AD4" w:rsidRPr="00F7063A">
        <w:rPr>
          <w:sz w:val="28"/>
          <w:szCs w:val="28"/>
        </w:rPr>
        <w:t>«</w:t>
      </w:r>
      <w:r w:rsidRPr="00F7063A">
        <w:rPr>
          <w:sz w:val="28"/>
          <w:szCs w:val="28"/>
        </w:rPr>
        <w:t xml:space="preserve">Задержка </w:t>
      </w:r>
      <w:proofErr w:type="spellStart"/>
      <w:r w:rsidRPr="00F7063A">
        <w:rPr>
          <w:sz w:val="28"/>
          <w:szCs w:val="28"/>
        </w:rPr>
        <w:t>психоречевого</w:t>
      </w:r>
      <w:proofErr w:type="spellEnd"/>
      <w:r w:rsidRPr="00F7063A">
        <w:rPr>
          <w:sz w:val="28"/>
          <w:szCs w:val="28"/>
        </w:rPr>
        <w:t xml:space="preserve"> развития</w:t>
      </w:r>
      <w:r w:rsidR="00EF3AD4" w:rsidRPr="00F7063A">
        <w:rPr>
          <w:sz w:val="28"/>
          <w:szCs w:val="28"/>
        </w:rPr>
        <w:t>»</w:t>
      </w:r>
      <w:r w:rsidRPr="00F7063A">
        <w:rPr>
          <w:sz w:val="28"/>
          <w:szCs w:val="28"/>
        </w:rPr>
        <w:t xml:space="preserve"> подтверждается, если у ребенка присутствует 3 и более из вышеперечисленных симптомов ЗПРР.</w:t>
      </w:r>
    </w:p>
    <w:p w14:paraId="149D7B9A" w14:textId="77777777" w:rsidR="00CB2709" w:rsidRPr="00F7063A" w:rsidRDefault="00E56B46" w:rsidP="00D91567">
      <w:pPr>
        <w:pStyle w:val="a3"/>
        <w:spacing w:line="276" w:lineRule="auto"/>
        <w:ind w:left="198" w:right="113" w:firstLine="851"/>
        <w:jc w:val="both"/>
        <w:rPr>
          <w:sz w:val="28"/>
          <w:szCs w:val="28"/>
        </w:rPr>
      </w:pPr>
      <w:r w:rsidRPr="00F7063A">
        <w:rPr>
          <w:sz w:val="28"/>
          <w:szCs w:val="28"/>
        </w:rPr>
        <w:t>В</w:t>
      </w:r>
      <w:r w:rsidRPr="00F7063A">
        <w:rPr>
          <w:spacing w:val="1"/>
          <w:sz w:val="28"/>
          <w:szCs w:val="28"/>
        </w:rPr>
        <w:t xml:space="preserve"> </w:t>
      </w:r>
      <w:r w:rsidRPr="00F7063A">
        <w:rPr>
          <w:sz w:val="28"/>
          <w:szCs w:val="28"/>
        </w:rPr>
        <w:t>международной</w:t>
      </w:r>
      <w:r w:rsidRPr="00F7063A">
        <w:rPr>
          <w:spacing w:val="1"/>
          <w:sz w:val="28"/>
          <w:szCs w:val="28"/>
        </w:rPr>
        <w:t xml:space="preserve"> </w:t>
      </w:r>
      <w:r w:rsidRPr="00F7063A">
        <w:rPr>
          <w:sz w:val="28"/>
          <w:szCs w:val="28"/>
        </w:rPr>
        <w:t>классификации</w:t>
      </w:r>
      <w:r w:rsidRPr="00F7063A">
        <w:rPr>
          <w:spacing w:val="1"/>
          <w:sz w:val="28"/>
          <w:szCs w:val="28"/>
        </w:rPr>
        <w:t xml:space="preserve"> </w:t>
      </w:r>
      <w:r w:rsidRPr="00F7063A">
        <w:rPr>
          <w:sz w:val="28"/>
          <w:szCs w:val="28"/>
        </w:rPr>
        <w:t>болезней</w:t>
      </w:r>
      <w:r w:rsidRPr="00F7063A">
        <w:rPr>
          <w:spacing w:val="1"/>
          <w:sz w:val="28"/>
          <w:szCs w:val="28"/>
        </w:rPr>
        <w:t xml:space="preserve"> </w:t>
      </w:r>
      <w:r w:rsidR="00D469A8" w:rsidRPr="00F7063A">
        <w:rPr>
          <w:sz w:val="28"/>
          <w:szCs w:val="28"/>
        </w:rPr>
        <w:t>одиннадцатого</w:t>
      </w:r>
      <w:r w:rsidRPr="00F7063A">
        <w:rPr>
          <w:spacing w:val="-77"/>
          <w:sz w:val="28"/>
          <w:szCs w:val="28"/>
        </w:rPr>
        <w:t xml:space="preserve"> </w:t>
      </w:r>
      <w:r w:rsidRPr="00F7063A">
        <w:rPr>
          <w:sz w:val="28"/>
          <w:szCs w:val="28"/>
        </w:rPr>
        <w:t>пересмотра</w:t>
      </w:r>
      <w:r w:rsidRPr="00F7063A">
        <w:rPr>
          <w:spacing w:val="1"/>
          <w:sz w:val="28"/>
          <w:szCs w:val="28"/>
        </w:rPr>
        <w:t xml:space="preserve"> </w:t>
      </w:r>
      <w:r w:rsidR="00D469A8" w:rsidRPr="00F7063A">
        <w:rPr>
          <w:sz w:val="28"/>
          <w:szCs w:val="28"/>
        </w:rPr>
        <w:t>(МКБ-11</w:t>
      </w:r>
      <w:r w:rsidRPr="00F7063A">
        <w:rPr>
          <w:sz w:val="28"/>
          <w:szCs w:val="28"/>
        </w:rPr>
        <w:t>)</w:t>
      </w:r>
      <w:r w:rsidRPr="00F7063A">
        <w:rPr>
          <w:spacing w:val="1"/>
          <w:sz w:val="28"/>
          <w:szCs w:val="28"/>
        </w:rPr>
        <w:t xml:space="preserve"> </w:t>
      </w:r>
      <w:r w:rsidRPr="00F7063A">
        <w:rPr>
          <w:sz w:val="28"/>
          <w:szCs w:val="28"/>
        </w:rPr>
        <w:t>ЗПРР</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выделяется</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отдельную</w:t>
      </w:r>
      <w:r w:rsidRPr="00F7063A">
        <w:rPr>
          <w:spacing w:val="-77"/>
          <w:sz w:val="28"/>
          <w:szCs w:val="28"/>
        </w:rPr>
        <w:t xml:space="preserve"> </w:t>
      </w:r>
      <w:r w:rsidRPr="00F7063A">
        <w:rPr>
          <w:sz w:val="28"/>
          <w:szCs w:val="28"/>
        </w:rPr>
        <w:t>категорию.</w:t>
      </w:r>
      <w:r w:rsidR="00D469A8" w:rsidRPr="00F7063A">
        <w:rPr>
          <w:spacing w:val="1"/>
          <w:sz w:val="28"/>
          <w:szCs w:val="28"/>
        </w:rPr>
        <w:t xml:space="preserve"> В ней представлены лишь отдельные элементы данной патологии, характеризующие отставание в речевом развитии. </w:t>
      </w:r>
    </w:p>
    <w:p w14:paraId="789B9058" w14:textId="77777777" w:rsidR="00C5575F" w:rsidRPr="00F7063A" w:rsidRDefault="00D469A8" w:rsidP="00D91567">
      <w:pPr>
        <w:pStyle w:val="a3"/>
        <w:spacing w:before="61" w:line="276" w:lineRule="auto"/>
        <w:ind w:left="198" w:right="114" w:firstLine="411"/>
        <w:jc w:val="both"/>
        <w:rPr>
          <w:spacing w:val="1"/>
          <w:sz w:val="28"/>
          <w:szCs w:val="28"/>
        </w:rPr>
      </w:pPr>
      <w:r w:rsidRPr="00F7063A">
        <w:rPr>
          <w:sz w:val="28"/>
          <w:szCs w:val="28"/>
        </w:rPr>
        <w:t>Согласно МКБ – 11, данные нарушения входят в группу расстройств нейропсихического развития, подгруппу 6А01 «Расстройства развития языка и речи».</w:t>
      </w:r>
      <w:r w:rsidR="00E56B46" w:rsidRPr="00F7063A">
        <w:rPr>
          <w:spacing w:val="1"/>
          <w:sz w:val="28"/>
          <w:szCs w:val="28"/>
        </w:rPr>
        <w:t xml:space="preserve"> </w:t>
      </w:r>
    </w:p>
    <w:p w14:paraId="02FD722A" w14:textId="77777777" w:rsidR="00C5575F" w:rsidRPr="00F7063A" w:rsidRDefault="00D469A8" w:rsidP="00D91567">
      <w:pPr>
        <w:pStyle w:val="a3"/>
        <w:spacing w:before="61" w:line="276" w:lineRule="auto"/>
        <w:ind w:left="198" w:right="114" w:firstLine="411"/>
        <w:jc w:val="both"/>
        <w:rPr>
          <w:color w:val="000000"/>
          <w:sz w:val="28"/>
          <w:szCs w:val="28"/>
          <w:lang w:eastAsia="ru-RU"/>
        </w:rPr>
      </w:pPr>
      <w:r w:rsidRPr="00F7063A">
        <w:rPr>
          <w:color w:val="000000"/>
          <w:sz w:val="28"/>
          <w:szCs w:val="28"/>
          <w:lang w:eastAsia="ru-RU"/>
        </w:rPr>
        <w:t xml:space="preserve">Описание </w:t>
      </w:r>
      <w:r w:rsidR="00C5575F" w:rsidRPr="00F7063A">
        <w:rPr>
          <w:color w:val="000000"/>
          <w:sz w:val="28"/>
          <w:szCs w:val="28"/>
          <w:lang w:eastAsia="ru-RU"/>
        </w:rPr>
        <w:t xml:space="preserve">диагноза: </w:t>
      </w:r>
      <w:r w:rsidRPr="00F7063A">
        <w:rPr>
          <w:color w:val="000000"/>
          <w:sz w:val="28"/>
          <w:szCs w:val="28"/>
          <w:lang w:eastAsia="ru-RU"/>
        </w:rPr>
        <w:t xml:space="preserve">Расстройства развития языка и речи характеризуются трудностями в понимании или в использовании языка (речи) в целях общения, которые выходят за пределы нормальных индивидуальных различий, ожидаемых для конкретного возраста и уровня интеллектуального функционирования. Наблюдаемые речевые и языковые проблемы не имеют отношения к региональным, социальным или </w:t>
      </w:r>
      <w:proofErr w:type="spellStart"/>
      <w:r w:rsidRPr="00F7063A">
        <w:rPr>
          <w:color w:val="000000"/>
          <w:sz w:val="28"/>
          <w:szCs w:val="28"/>
          <w:lang w:eastAsia="ru-RU"/>
        </w:rPr>
        <w:t>культуральным</w:t>
      </w:r>
      <w:proofErr w:type="spellEnd"/>
      <w:r w:rsidRPr="00F7063A">
        <w:rPr>
          <w:color w:val="000000"/>
          <w:sz w:val="28"/>
          <w:szCs w:val="28"/>
          <w:lang w:eastAsia="ru-RU"/>
        </w:rPr>
        <w:t>/этническим лингвистическим особенностям и не объясняются в полной мере анатомическими или неврологическими аномалиями. Предполагаемая этиология нарушений развития речи и языка сложна и во многих индивидуальных случаях неизвестна.</w:t>
      </w:r>
    </w:p>
    <w:p w14:paraId="501161D7" w14:textId="77777777" w:rsidR="00C5575F" w:rsidRPr="00F7063A" w:rsidRDefault="00D469A8" w:rsidP="00D91567">
      <w:pPr>
        <w:pStyle w:val="a3"/>
        <w:spacing w:before="61" w:line="276" w:lineRule="auto"/>
        <w:ind w:left="198" w:right="114" w:firstLine="411"/>
        <w:jc w:val="both"/>
        <w:rPr>
          <w:color w:val="000000"/>
          <w:sz w:val="28"/>
          <w:szCs w:val="28"/>
          <w:lang w:eastAsia="ru-RU"/>
        </w:rPr>
      </w:pPr>
      <w:r w:rsidRPr="00F7063A">
        <w:rPr>
          <w:color w:val="000000"/>
          <w:sz w:val="28"/>
          <w:szCs w:val="28"/>
          <w:lang w:eastAsia="ru-RU"/>
        </w:rPr>
        <w:t>Диагноз с кодом 6A01 содержит 5 уточняющих диагнозов:</w:t>
      </w:r>
    </w:p>
    <w:p w14:paraId="45E351DE" w14:textId="6F8CE0CA" w:rsidR="00C5575F" w:rsidRPr="00F7063A" w:rsidRDefault="00D469A8" w:rsidP="00D91567">
      <w:pPr>
        <w:pStyle w:val="a3"/>
        <w:numPr>
          <w:ilvl w:val="0"/>
          <w:numId w:val="16"/>
        </w:numPr>
        <w:spacing w:before="61" w:line="276" w:lineRule="auto"/>
        <w:ind w:right="114"/>
        <w:jc w:val="both"/>
        <w:rPr>
          <w:color w:val="000000"/>
          <w:sz w:val="28"/>
          <w:szCs w:val="28"/>
          <w:lang w:eastAsia="ru-RU"/>
        </w:rPr>
      </w:pPr>
      <w:r w:rsidRPr="00F7063A">
        <w:rPr>
          <w:color w:val="000000"/>
          <w:sz w:val="28"/>
          <w:szCs w:val="28"/>
          <w:lang w:eastAsia="ru-RU"/>
        </w:rPr>
        <w:t>6A01.0 —</w:t>
      </w:r>
      <w:r w:rsidR="00FC60D9">
        <w:rPr>
          <w:rFonts w:ascii="Segoe UI" w:hAnsi="Segoe UI" w:cs="Segoe UI"/>
          <w:color w:val="000000"/>
          <w:sz w:val="28"/>
          <w:szCs w:val="28"/>
          <w:lang w:eastAsia="ru-RU"/>
        </w:rPr>
        <w:t xml:space="preserve"> </w:t>
      </w:r>
      <w:r w:rsidRPr="00F7063A">
        <w:rPr>
          <w:sz w:val="28"/>
          <w:szCs w:val="28"/>
        </w:rPr>
        <w:t>Расстройство развития звукопр</w:t>
      </w:r>
      <w:r w:rsidR="00C5575F" w:rsidRPr="00F7063A">
        <w:rPr>
          <w:sz w:val="28"/>
          <w:szCs w:val="28"/>
        </w:rPr>
        <w:t>оизношения (данный диагноз исключает:</w:t>
      </w:r>
      <w:r w:rsidR="00C5575F" w:rsidRPr="00F7063A">
        <w:rPr>
          <w:rFonts w:ascii="Segoe UI" w:hAnsi="Segoe UI" w:cs="Segoe UI"/>
          <w:color w:val="000000"/>
          <w:sz w:val="28"/>
          <w:szCs w:val="28"/>
          <w:lang w:eastAsia="ru-RU"/>
        </w:rPr>
        <w:t xml:space="preserve"> </w:t>
      </w:r>
      <w:r w:rsidR="00C5575F" w:rsidRPr="00F7063A">
        <w:rPr>
          <w:color w:val="000000"/>
          <w:sz w:val="28"/>
          <w:szCs w:val="28"/>
          <w:lang w:eastAsia="ru-RU"/>
        </w:rPr>
        <w:t>Глухоту</w:t>
      </w:r>
      <w:r w:rsidRPr="00F7063A">
        <w:rPr>
          <w:color w:val="000000"/>
          <w:sz w:val="28"/>
          <w:szCs w:val="28"/>
          <w:lang w:eastAsia="ru-RU"/>
        </w:rPr>
        <w:t xml:space="preserve"> без дополнительных уточнений</w:t>
      </w:r>
      <w:r w:rsidR="00C5575F" w:rsidRPr="00F7063A">
        <w:rPr>
          <w:color w:val="000000"/>
          <w:sz w:val="28"/>
          <w:szCs w:val="28"/>
          <w:lang w:eastAsia="ru-RU"/>
        </w:rPr>
        <w:t>, Болезни нервной системы, Дизартрию, Вербальную апраксию</w:t>
      </w:r>
      <w:r w:rsidRPr="00F7063A">
        <w:rPr>
          <w:color w:val="000000"/>
          <w:sz w:val="28"/>
          <w:szCs w:val="28"/>
          <w:lang w:eastAsia="ru-RU"/>
        </w:rPr>
        <w:t>).</w:t>
      </w:r>
    </w:p>
    <w:p w14:paraId="3CC89D8C" w14:textId="7E4AB399" w:rsidR="00C5575F" w:rsidRPr="00F7063A" w:rsidRDefault="00D469A8" w:rsidP="00D91567">
      <w:pPr>
        <w:pStyle w:val="a3"/>
        <w:numPr>
          <w:ilvl w:val="0"/>
          <w:numId w:val="16"/>
        </w:numPr>
        <w:spacing w:before="61" w:line="276" w:lineRule="auto"/>
        <w:ind w:right="114"/>
        <w:jc w:val="both"/>
        <w:rPr>
          <w:sz w:val="28"/>
          <w:szCs w:val="28"/>
          <w:lang w:eastAsia="ru-RU"/>
        </w:rPr>
      </w:pPr>
      <w:r w:rsidRPr="00F7063A">
        <w:rPr>
          <w:color w:val="000000"/>
          <w:sz w:val="28"/>
          <w:szCs w:val="28"/>
          <w:lang w:eastAsia="ru-RU"/>
        </w:rPr>
        <w:t>6A01.1 —</w:t>
      </w:r>
      <w:r w:rsidR="00FC60D9">
        <w:rPr>
          <w:rFonts w:ascii="Segoe UI" w:hAnsi="Segoe UI" w:cs="Segoe UI"/>
          <w:color w:val="000000"/>
          <w:sz w:val="28"/>
          <w:szCs w:val="28"/>
          <w:lang w:eastAsia="ru-RU"/>
        </w:rPr>
        <w:t xml:space="preserve"> </w:t>
      </w:r>
      <w:r w:rsidRPr="00F7063A">
        <w:rPr>
          <w:sz w:val="28"/>
          <w:szCs w:val="28"/>
          <w:lang w:eastAsia="ru-RU"/>
        </w:rPr>
        <w:t>Расстройство развития плавности речи</w:t>
      </w:r>
      <w:r w:rsidR="00C5575F" w:rsidRPr="00F7063A">
        <w:rPr>
          <w:rFonts w:ascii="Segoe UI" w:hAnsi="Segoe UI" w:cs="Segoe UI"/>
          <w:color w:val="444444"/>
          <w:sz w:val="28"/>
          <w:szCs w:val="28"/>
          <w:lang w:eastAsia="ru-RU"/>
        </w:rPr>
        <w:t xml:space="preserve"> </w:t>
      </w:r>
      <w:r w:rsidR="00C5575F" w:rsidRPr="00F7063A">
        <w:rPr>
          <w:sz w:val="28"/>
          <w:szCs w:val="28"/>
          <w:lang w:eastAsia="ru-RU"/>
        </w:rPr>
        <w:t xml:space="preserve">(данный диагноз </w:t>
      </w:r>
      <w:r w:rsidR="00C5575F" w:rsidRPr="00F7063A">
        <w:rPr>
          <w:sz w:val="28"/>
          <w:szCs w:val="28"/>
          <w:lang w:eastAsia="ru-RU"/>
        </w:rPr>
        <w:lastRenderedPageBreak/>
        <w:t>исключает:</w:t>
      </w:r>
      <w:r w:rsidR="00FC60D9">
        <w:rPr>
          <w:sz w:val="28"/>
          <w:szCs w:val="28"/>
          <w:lang w:eastAsia="ru-RU"/>
        </w:rPr>
        <w:t xml:space="preserve"> </w:t>
      </w:r>
      <w:r w:rsidRPr="00F7063A">
        <w:rPr>
          <w:sz w:val="28"/>
          <w:szCs w:val="28"/>
          <w:lang w:eastAsia="ru-RU"/>
        </w:rPr>
        <w:t>Тикозные расстройства).</w:t>
      </w:r>
    </w:p>
    <w:p w14:paraId="7750CCE9" w14:textId="2A69DB37" w:rsidR="00C5575F" w:rsidRPr="00F7063A" w:rsidRDefault="00D469A8" w:rsidP="00D91567">
      <w:pPr>
        <w:pStyle w:val="a3"/>
        <w:numPr>
          <w:ilvl w:val="0"/>
          <w:numId w:val="16"/>
        </w:numPr>
        <w:spacing w:before="61" w:line="276" w:lineRule="auto"/>
        <w:ind w:right="114"/>
        <w:jc w:val="both"/>
        <w:rPr>
          <w:color w:val="000000"/>
          <w:sz w:val="28"/>
          <w:szCs w:val="28"/>
          <w:lang w:eastAsia="ru-RU"/>
        </w:rPr>
      </w:pPr>
      <w:r w:rsidRPr="00F7063A">
        <w:rPr>
          <w:color w:val="000000"/>
          <w:sz w:val="28"/>
          <w:szCs w:val="28"/>
          <w:lang w:eastAsia="ru-RU"/>
        </w:rPr>
        <w:t>6A01.2 —</w:t>
      </w:r>
      <w:r w:rsidR="00FC60D9">
        <w:rPr>
          <w:color w:val="000000"/>
          <w:sz w:val="28"/>
          <w:szCs w:val="28"/>
          <w:lang w:eastAsia="ru-RU"/>
        </w:rPr>
        <w:t xml:space="preserve"> </w:t>
      </w:r>
      <w:r w:rsidRPr="00F7063A">
        <w:rPr>
          <w:sz w:val="28"/>
          <w:szCs w:val="28"/>
          <w:lang w:eastAsia="ru-RU"/>
        </w:rPr>
        <w:t>Расстройство развития языка</w:t>
      </w:r>
      <w:r w:rsidR="00C5575F" w:rsidRPr="00F7063A">
        <w:rPr>
          <w:sz w:val="28"/>
          <w:szCs w:val="28"/>
          <w:lang w:eastAsia="ru-RU"/>
        </w:rPr>
        <w:t xml:space="preserve"> (данный диагноз исключает: </w:t>
      </w:r>
      <w:r w:rsidR="00C5575F" w:rsidRPr="00F7063A">
        <w:rPr>
          <w:color w:val="000000"/>
          <w:sz w:val="28"/>
          <w:szCs w:val="28"/>
          <w:lang w:eastAsia="ru-RU"/>
        </w:rPr>
        <w:t>Расстройства</w:t>
      </w:r>
      <w:r w:rsidRPr="00F7063A">
        <w:rPr>
          <w:color w:val="000000"/>
          <w:sz w:val="28"/>
          <w:szCs w:val="28"/>
          <w:lang w:eastAsia="ru-RU"/>
        </w:rPr>
        <w:t xml:space="preserve"> аутистического спектра, Болезни нервной системы, Глухота без дополнительных уточнений, Селективный </w:t>
      </w:r>
      <w:proofErr w:type="spellStart"/>
      <w:r w:rsidRPr="00F7063A">
        <w:rPr>
          <w:color w:val="000000"/>
          <w:sz w:val="28"/>
          <w:szCs w:val="28"/>
          <w:lang w:eastAsia="ru-RU"/>
        </w:rPr>
        <w:t>мутизм</w:t>
      </w:r>
      <w:proofErr w:type="spellEnd"/>
      <w:r w:rsidR="00C5575F" w:rsidRPr="00F7063A">
        <w:rPr>
          <w:color w:val="000000"/>
          <w:sz w:val="28"/>
          <w:szCs w:val="28"/>
          <w:lang w:eastAsia="ru-RU"/>
        </w:rPr>
        <w:t>)</w:t>
      </w:r>
      <w:r w:rsidRPr="00F7063A">
        <w:rPr>
          <w:color w:val="000000"/>
          <w:sz w:val="28"/>
          <w:szCs w:val="28"/>
          <w:lang w:eastAsia="ru-RU"/>
        </w:rPr>
        <w:t>.</w:t>
      </w:r>
    </w:p>
    <w:p w14:paraId="71D20AAA" w14:textId="31D65ABF" w:rsidR="00C5575F" w:rsidRPr="00F7063A" w:rsidRDefault="00D469A8" w:rsidP="00D91567">
      <w:pPr>
        <w:pStyle w:val="a3"/>
        <w:numPr>
          <w:ilvl w:val="0"/>
          <w:numId w:val="16"/>
        </w:numPr>
        <w:spacing w:before="61" w:line="276" w:lineRule="auto"/>
        <w:ind w:right="114"/>
        <w:jc w:val="both"/>
        <w:rPr>
          <w:color w:val="000000"/>
          <w:sz w:val="28"/>
          <w:szCs w:val="28"/>
          <w:lang w:eastAsia="ru-RU"/>
        </w:rPr>
      </w:pPr>
      <w:r w:rsidRPr="00F7063A">
        <w:rPr>
          <w:color w:val="000000"/>
          <w:sz w:val="28"/>
          <w:szCs w:val="28"/>
          <w:lang w:eastAsia="ru-RU"/>
        </w:rPr>
        <w:t>6A01.Y —</w:t>
      </w:r>
      <w:r w:rsidR="00564449">
        <w:rPr>
          <w:color w:val="000000"/>
          <w:sz w:val="28"/>
          <w:szCs w:val="28"/>
          <w:lang w:eastAsia="ru-RU"/>
        </w:rPr>
        <w:t xml:space="preserve"> </w:t>
      </w:r>
      <w:r w:rsidRPr="00F7063A">
        <w:rPr>
          <w:sz w:val="28"/>
          <w:szCs w:val="28"/>
          <w:lang w:eastAsia="ru-RU"/>
        </w:rPr>
        <w:t>Другие уточненные расстройства речи и языка</w:t>
      </w:r>
    </w:p>
    <w:p w14:paraId="21F01E0F" w14:textId="27EC8C7A" w:rsidR="00D469A8" w:rsidRPr="00F7063A" w:rsidRDefault="00D469A8" w:rsidP="00D91567">
      <w:pPr>
        <w:pStyle w:val="a3"/>
        <w:numPr>
          <w:ilvl w:val="0"/>
          <w:numId w:val="16"/>
        </w:numPr>
        <w:spacing w:before="61" w:line="276" w:lineRule="auto"/>
        <w:ind w:right="114"/>
        <w:jc w:val="both"/>
        <w:rPr>
          <w:color w:val="000000"/>
          <w:sz w:val="28"/>
          <w:szCs w:val="28"/>
          <w:lang w:eastAsia="ru-RU"/>
        </w:rPr>
      </w:pPr>
      <w:r w:rsidRPr="00F7063A">
        <w:rPr>
          <w:color w:val="000000"/>
          <w:sz w:val="28"/>
          <w:szCs w:val="28"/>
          <w:lang w:eastAsia="ru-RU"/>
        </w:rPr>
        <w:t>6A01.Z —</w:t>
      </w:r>
      <w:r w:rsidR="00564449">
        <w:rPr>
          <w:color w:val="000000"/>
          <w:sz w:val="28"/>
          <w:szCs w:val="28"/>
          <w:lang w:eastAsia="ru-RU"/>
        </w:rPr>
        <w:t xml:space="preserve"> </w:t>
      </w:r>
      <w:r w:rsidRPr="00F7063A">
        <w:rPr>
          <w:sz w:val="28"/>
          <w:szCs w:val="28"/>
          <w:lang w:eastAsia="ru-RU"/>
        </w:rPr>
        <w:t>Расстройства развития речи и языка неуточненные</w:t>
      </w:r>
    </w:p>
    <w:p w14:paraId="7A3F93D4" w14:textId="77777777" w:rsidR="00B507C7" w:rsidRPr="00F7063A" w:rsidRDefault="00E56B46" w:rsidP="00D91567">
      <w:pPr>
        <w:pStyle w:val="a3"/>
        <w:spacing w:line="276" w:lineRule="auto"/>
        <w:ind w:firstLine="709"/>
        <w:jc w:val="both"/>
        <w:rPr>
          <w:sz w:val="28"/>
          <w:szCs w:val="28"/>
        </w:rPr>
      </w:pPr>
      <w:r w:rsidRPr="00F7063A">
        <w:rPr>
          <w:sz w:val="28"/>
          <w:szCs w:val="28"/>
        </w:rPr>
        <w:t>Д</w:t>
      </w:r>
      <w:r w:rsidR="00C5575F" w:rsidRPr="00F7063A">
        <w:rPr>
          <w:sz w:val="28"/>
          <w:szCs w:val="28"/>
        </w:rPr>
        <w:t>иагностика ЗПРР о</w:t>
      </w:r>
      <w:r w:rsidRPr="00F7063A">
        <w:rPr>
          <w:sz w:val="28"/>
          <w:szCs w:val="28"/>
        </w:rPr>
        <w:t>существляется</w:t>
      </w:r>
      <w:r w:rsidRPr="00F7063A">
        <w:rPr>
          <w:spacing w:val="1"/>
          <w:sz w:val="28"/>
          <w:szCs w:val="28"/>
        </w:rPr>
        <w:t xml:space="preserve"> </w:t>
      </w:r>
      <w:r w:rsidRPr="00F7063A">
        <w:rPr>
          <w:sz w:val="28"/>
          <w:szCs w:val="28"/>
        </w:rPr>
        <w:t>совместно</w:t>
      </w:r>
      <w:r w:rsidRPr="00F7063A">
        <w:rPr>
          <w:spacing w:val="1"/>
          <w:sz w:val="28"/>
          <w:szCs w:val="28"/>
        </w:rPr>
        <w:t xml:space="preserve"> </w:t>
      </w:r>
      <w:r w:rsidRPr="00F7063A">
        <w:rPr>
          <w:sz w:val="28"/>
          <w:szCs w:val="28"/>
        </w:rPr>
        <w:t>психиатром,</w:t>
      </w:r>
      <w:r w:rsidRPr="00F7063A">
        <w:rPr>
          <w:spacing w:val="1"/>
          <w:sz w:val="28"/>
          <w:szCs w:val="28"/>
        </w:rPr>
        <w:t xml:space="preserve"> </w:t>
      </w:r>
      <w:r w:rsidRPr="00F7063A">
        <w:rPr>
          <w:sz w:val="28"/>
          <w:szCs w:val="28"/>
        </w:rPr>
        <w:t>неврологом,</w:t>
      </w:r>
      <w:r w:rsidRPr="00F7063A">
        <w:rPr>
          <w:spacing w:val="1"/>
          <w:sz w:val="28"/>
          <w:szCs w:val="28"/>
        </w:rPr>
        <w:t xml:space="preserve"> </w:t>
      </w:r>
      <w:r w:rsidRPr="00F7063A">
        <w:rPr>
          <w:sz w:val="28"/>
          <w:szCs w:val="28"/>
        </w:rPr>
        <w:t>нейропсихологом,</w:t>
      </w:r>
      <w:r w:rsidRPr="00F7063A">
        <w:rPr>
          <w:spacing w:val="1"/>
          <w:sz w:val="28"/>
          <w:szCs w:val="28"/>
        </w:rPr>
        <w:t xml:space="preserve"> </w:t>
      </w:r>
      <w:r w:rsidRPr="00F7063A">
        <w:rPr>
          <w:sz w:val="28"/>
          <w:szCs w:val="28"/>
        </w:rPr>
        <w:t>логопедом.</w:t>
      </w:r>
      <w:r w:rsidRPr="00F7063A">
        <w:rPr>
          <w:spacing w:val="1"/>
          <w:sz w:val="28"/>
          <w:szCs w:val="28"/>
        </w:rPr>
        <w:t xml:space="preserve"> </w:t>
      </w:r>
      <w:r w:rsidRPr="00F7063A">
        <w:rPr>
          <w:sz w:val="28"/>
          <w:szCs w:val="28"/>
        </w:rPr>
        <w:t>Совокупность</w:t>
      </w:r>
      <w:r w:rsidRPr="00F7063A">
        <w:rPr>
          <w:spacing w:val="1"/>
          <w:sz w:val="28"/>
          <w:szCs w:val="28"/>
        </w:rPr>
        <w:t xml:space="preserve"> </w:t>
      </w:r>
      <w:r w:rsidRPr="00F7063A">
        <w:rPr>
          <w:sz w:val="28"/>
          <w:szCs w:val="28"/>
        </w:rPr>
        <w:t>полученных данных указывает на значительное хронологическое</w:t>
      </w:r>
      <w:r w:rsidRPr="00F7063A">
        <w:rPr>
          <w:spacing w:val="1"/>
          <w:sz w:val="28"/>
          <w:szCs w:val="28"/>
        </w:rPr>
        <w:t xml:space="preserve"> </w:t>
      </w:r>
      <w:r w:rsidRPr="00F7063A">
        <w:rPr>
          <w:sz w:val="28"/>
          <w:szCs w:val="28"/>
        </w:rPr>
        <w:t>отставание</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речи,</w:t>
      </w:r>
      <w:r w:rsidRPr="00F7063A">
        <w:rPr>
          <w:spacing w:val="1"/>
          <w:sz w:val="28"/>
          <w:szCs w:val="28"/>
        </w:rPr>
        <w:t xml:space="preserve"> </w:t>
      </w:r>
      <w:r w:rsidRPr="00F7063A">
        <w:rPr>
          <w:sz w:val="28"/>
          <w:szCs w:val="28"/>
        </w:rPr>
        <w:t>часто</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совокупности</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другими</w:t>
      </w:r>
      <w:r w:rsidRPr="00F7063A">
        <w:rPr>
          <w:spacing w:val="1"/>
          <w:sz w:val="28"/>
          <w:szCs w:val="28"/>
        </w:rPr>
        <w:t xml:space="preserve"> </w:t>
      </w:r>
      <w:r w:rsidRPr="00F7063A">
        <w:rPr>
          <w:sz w:val="28"/>
          <w:szCs w:val="28"/>
        </w:rPr>
        <w:t>речевыми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языковыми</w:t>
      </w:r>
      <w:r w:rsidRPr="00F7063A">
        <w:rPr>
          <w:spacing w:val="1"/>
          <w:sz w:val="28"/>
          <w:szCs w:val="28"/>
        </w:rPr>
        <w:t xml:space="preserve"> </w:t>
      </w:r>
      <w:r w:rsidRPr="00F7063A">
        <w:rPr>
          <w:sz w:val="28"/>
          <w:szCs w:val="28"/>
        </w:rPr>
        <w:t>нарушениями.</w:t>
      </w:r>
      <w:r w:rsidRPr="00F7063A">
        <w:rPr>
          <w:spacing w:val="1"/>
          <w:sz w:val="28"/>
          <w:szCs w:val="28"/>
        </w:rPr>
        <w:t xml:space="preserve"> </w:t>
      </w:r>
      <w:r w:rsidRPr="00F7063A">
        <w:rPr>
          <w:sz w:val="28"/>
          <w:szCs w:val="28"/>
        </w:rPr>
        <w:t>Динамика</w:t>
      </w:r>
      <w:r w:rsidRPr="00F7063A">
        <w:rPr>
          <w:spacing w:val="1"/>
          <w:sz w:val="28"/>
          <w:szCs w:val="28"/>
        </w:rPr>
        <w:t xml:space="preserve"> </w:t>
      </w:r>
      <w:r w:rsidRPr="00F7063A">
        <w:rPr>
          <w:sz w:val="28"/>
          <w:szCs w:val="28"/>
        </w:rPr>
        <w:t>состояния</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положительная. Никогда не отмечается специфических речевых</w:t>
      </w:r>
      <w:r w:rsidRPr="00F7063A">
        <w:rPr>
          <w:spacing w:val="1"/>
          <w:sz w:val="28"/>
          <w:szCs w:val="28"/>
        </w:rPr>
        <w:t xml:space="preserve"> </w:t>
      </w:r>
      <w:r w:rsidRPr="00F7063A">
        <w:rPr>
          <w:sz w:val="28"/>
          <w:szCs w:val="28"/>
        </w:rPr>
        <w:t>нарушений,</w:t>
      </w:r>
      <w:r w:rsidRPr="00F7063A">
        <w:rPr>
          <w:spacing w:val="1"/>
          <w:sz w:val="28"/>
          <w:szCs w:val="28"/>
        </w:rPr>
        <w:t xml:space="preserve"> </w:t>
      </w:r>
      <w:r w:rsidRPr="00F7063A">
        <w:rPr>
          <w:sz w:val="28"/>
          <w:szCs w:val="28"/>
        </w:rPr>
        <w:t>характерных</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других</w:t>
      </w:r>
      <w:r w:rsidRPr="00F7063A">
        <w:rPr>
          <w:spacing w:val="1"/>
          <w:sz w:val="28"/>
          <w:szCs w:val="28"/>
        </w:rPr>
        <w:t xml:space="preserve"> </w:t>
      </w:r>
      <w:r w:rsidRPr="00F7063A">
        <w:rPr>
          <w:sz w:val="28"/>
          <w:szCs w:val="28"/>
        </w:rPr>
        <w:t>видов</w:t>
      </w:r>
      <w:r w:rsidRPr="00F7063A">
        <w:rPr>
          <w:spacing w:val="1"/>
          <w:sz w:val="28"/>
          <w:szCs w:val="28"/>
        </w:rPr>
        <w:t xml:space="preserve"> </w:t>
      </w:r>
      <w:r w:rsidRPr="00F7063A">
        <w:rPr>
          <w:sz w:val="28"/>
          <w:szCs w:val="28"/>
        </w:rPr>
        <w:t>психической</w:t>
      </w:r>
      <w:r w:rsidRPr="00F7063A">
        <w:rPr>
          <w:spacing w:val="1"/>
          <w:sz w:val="28"/>
          <w:szCs w:val="28"/>
        </w:rPr>
        <w:t xml:space="preserve"> </w:t>
      </w:r>
      <w:r w:rsidRPr="00F7063A">
        <w:rPr>
          <w:sz w:val="28"/>
          <w:szCs w:val="28"/>
        </w:rPr>
        <w:t>патологии,</w:t>
      </w:r>
      <w:r w:rsidRPr="00F7063A">
        <w:rPr>
          <w:spacing w:val="-6"/>
          <w:sz w:val="28"/>
          <w:szCs w:val="28"/>
        </w:rPr>
        <w:t xml:space="preserve"> </w:t>
      </w:r>
      <w:r w:rsidRPr="00F7063A">
        <w:rPr>
          <w:sz w:val="28"/>
          <w:szCs w:val="28"/>
        </w:rPr>
        <w:t>в</w:t>
      </w:r>
      <w:r w:rsidRPr="00F7063A">
        <w:rPr>
          <w:spacing w:val="-3"/>
          <w:sz w:val="28"/>
          <w:szCs w:val="28"/>
        </w:rPr>
        <w:t xml:space="preserve"> </w:t>
      </w:r>
      <w:r w:rsidRPr="00F7063A">
        <w:rPr>
          <w:sz w:val="28"/>
          <w:szCs w:val="28"/>
        </w:rPr>
        <w:t>частности</w:t>
      </w:r>
      <w:r w:rsidRPr="00F7063A">
        <w:rPr>
          <w:spacing w:val="-4"/>
          <w:sz w:val="28"/>
          <w:szCs w:val="28"/>
        </w:rPr>
        <w:t xml:space="preserve"> </w:t>
      </w:r>
      <w:r w:rsidRPr="00F7063A">
        <w:rPr>
          <w:sz w:val="28"/>
          <w:szCs w:val="28"/>
        </w:rPr>
        <w:t>для</w:t>
      </w:r>
      <w:r w:rsidRPr="00F7063A">
        <w:rPr>
          <w:spacing w:val="-5"/>
          <w:sz w:val="28"/>
          <w:szCs w:val="28"/>
        </w:rPr>
        <w:t xml:space="preserve"> </w:t>
      </w:r>
      <w:r w:rsidRPr="00F7063A">
        <w:rPr>
          <w:sz w:val="28"/>
          <w:szCs w:val="28"/>
        </w:rPr>
        <w:t>аутизма.</w:t>
      </w:r>
      <w:r w:rsidRPr="00F7063A">
        <w:rPr>
          <w:spacing w:val="-5"/>
          <w:sz w:val="28"/>
          <w:szCs w:val="28"/>
        </w:rPr>
        <w:t xml:space="preserve"> </w:t>
      </w:r>
      <w:r w:rsidRPr="00F7063A">
        <w:rPr>
          <w:sz w:val="28"/>
          <w:szCs w:val="28"/>
        </w:rPr>
        <w:t>Сохранены</w:t>
      </w:r>
      <w:r w:rsidRPr="00F7063A">
        <w:rPr>
          <w:spacing w:val="-6"/>
          <w:sz w:val="28"/>
          <w:szCs w:val="28"/>
        </w:rPr>
        <w:t xml:space="preserve"> </w:t>
      </w:r>
      <w:r w:rsidRPr="00F7063A">
        <w:rPr>
          <w:sz w:val="28"/>
          <w:szCs w:val="28"/>
        </w:rPr>
        <w:t>слух,</w:t>
      </w:r>
      <w:r w:rsidRPr="00F7063A">
        <w:rPr>
          <w:spacing w:val="-5"/>
          <w:sz w:val="28"/>
          <w:szCs w:val="28"/>
        </w:rPr>
        <w:t xml:space="preserve"> </w:t>
      </w:r>
      <w:r w:rsidRPr="00F7063A">
        <w:rPr>
          <w:sz w:val="28"/>
          <w:szCs w:val="28"/>
        </w:rPr>
        <w:t>интеллект</w:t>
      </w:r>
      <w:r w:rsidRPr="00F7063A">
        <w:rPr>
          <w:spacing w:val="-4"/>
          <w:sz w:val="28"/>
          <w:szCs w:val="28"/>
        </w:rPr>
        <w:t xml:space="preserve"> </w:t>
      </w:r>
      <w:r w:rsidRPr="00F7063A">
        <w:rPr>
          <w:sz w:val="28"/>
          <w:szCs w:val="28"/>
        </w:rPr>
        <w:t>и</w:t>
      </w:r>
      <w:r w:rsidRPr="00F7063A">
        <w:rPr>
          <w:spacing w:val="-78"/>
          <w:sz w:val="28"/>
          <w:szCs w:val="28"/>
        </w:rPr>
        <w:t xml:space="preserve"> </w:t>
      </w:r>
      <w:r w:rsidRPr="00F7063A">
        <w:rPr>
          <w:sz w:val="28"/>
          <w:szCs w:val="28"/>
        </w:rPr>
        <w:t>отсутствуют неврологические нарушения, способные повлиять на</w:t>
      </w:r>
      <w:r w:rsidRPr="00F7063A">
        <w:rPr>
          <w:spacing w:val="-77"/>
          <w:sz w:val="28"/>
          <w:szCs w:val="28"/>
        </w:rPr>
        <w:t xml:space="preserve"> </w:t>
      </w:r>
      <w:r w:rsidRPr="00F7063A">
        <w:rPr>
          <w:sz w:val="28"/>
          <w:szCs w:val="28"/>
        </w:rPr>
        <w:t>речевую</w:t>
      </w:r>
      <w:r w:rsidRPr="00F7063A">
        <w:rPr>
          <w:spacing w:val="-3"/>
          <w:sz w:val="28"/>
          <w:szCs w:val="28"/>
        </w:rPr>
        <w:t xml:space="preserve"> </w:t>
      </w:r>
      <w:r w:rsidRPr="00F7063A">
        <w:rPr>
          <w:sz w:val="28"/>
          <w:szCs w:val="28"/>
        </w:rPr>
        <w:t>функцию.</w:t>
      </w:r>
    </w:p>
    <w:p w14:paraId="741726F8" w14:textId="7F0C0BD7" w:rsidR="00CB2709" w:rsidRDefault="00E56B46" w:rsidP="00D91567">
      <w:pPr>
        <w:pStyle w:val="a3"/>
        <w:spacing w:line="276" w:lineRule="auto"/>
        <w:ind w:firstLine="709"/>
        <w:jc w:val="both"/>
        <w:rPr>
          <w:sz w:val="28"/>
          <w:szCs w:val="28"/>
        </w:rPr>
      </w:pPr>
      <w:r w:rsidRPr="00F7063A">
        <w:rPr>
          <w:sz w:val="28"/>
          <w:szCs w:val="28"/>
        </w:rPr>
        <w:t>Лечение</w:t>
      </w:r>
      <w:r w:rsidR="00EF3AD4" w:rsidRPr="00F7063A">
        <w:rPr>
          <w:sz w:val="28"/>
          <w:szCs w:val="28"/>
        </w:rPr>
        <w:t xml:space="preserve"> </w:t>
      </w:r>
      <w:r w:rsidRPr="00F7063A">
        <w:rPr>
          <w:sz w:val="28"/>
          <w:szCs w:val="28"/>
        </w:rPr>
        <w:t>осуществляется</w:t>
      </w:r>
      <w:r w:rsidR="00B507C7" w:rsidRPr="00F7063A">
        <w:rPr>
          <w:sz w:val="28"/>
          <w:szCs w:val="28"/>
        </w:rPr>
        <w:t xml:space="preserve"> </w:t>
      </w:r>
      <w:r w:rsidRPr="00F7063A">
        <w:rPr>
          <w:spacing w:val="-1"/>
          <w:sz w:val="28"/>
          <w:szCs w:val="28"/>
        </w:rPr>
        <w:t>комплексно,</w:t>
      </w:r>
      <w:r w:rsidR="00B507C7" w:rsidRPr="00F7063A">
        <w:rPr>
          <w:sz w:val="28"/>
          <w:szCs w:val="28"/>
        </w:rPr>
        <w:t xml:space="preserve"> группой специалистов</w:t>
      </w:r>
      <w:r w:rsidRPr="00F7063A">
        <w:rPr>
          <w:sz w:val="28"/>
          <w:szCs w:val="28"/>
        </w:rPr>
        <w:t>.</w:t>
      </w:r>
      <w:r w:rsidR="00B507C7" w:rsidRPr="00F7063A">
        <w:rPr>
          <w:sz w:val="28"/>
          <w:szCs w:val="28"/>
        </w:rPr>
        <w:t xml:space="preserve"> </w:t>
      </w:r>
      <w:r w:rsidRPr="00F7063A">
        <w:rPr>
          <w:sz w:val="28"/>
          <w:szCs w:val="28"/>
        </w:rPr>
        <w:t>Специфическая</w:t>
      </w:r>
      <w:r w:rsidRPr="00F7063A">
        <w:rPr>
          <w:spacing w:val="1"/>
          <w:sz w:val="28"/>
          <w:szCs w:val="28"/>
        </w:rPr>
        <w:t xml:space="preserve"> </w:t>
      </w:r>
      <w:r w:rsidRPr="00F7063A">
        <w:rPr>
          <w:sz w:val="28"/>
          <w:szCs w:val="28"/>
        </w:rPr>
        <w:t>медикаментозная</w:t>
      </w:r>
      <w:r w:rsidRPr="00F7063A">
        <w:rPr>
          <w:spacing w:val="1"/>
          <w:sz w:val="28"/>
          <w:szCs w:val="28"/>
        </w:rPr>
        <w:t xml:space="preserve"> </w:t>
      </w:r>
      <w:r w:rsidRPr="00F7063A">
        <w:rPr>
          <w:sz w:val="28"/>
          <w:szCs w:val="28"/>
        </w:rPr>
        <w:t>терапия</w:t>
      </w:r>
      <w:r w:rsidRPr="00F7063A">
        <w:rPr>
          <w:spacing w:val="1"/>
          <w:sz w:val="28"/>
          <w:szCs w:val="28"/>
        </w:rPr>
        <w:t xml:space="preserve"> </w:t>
      </w:r>
      <w:r w:rsidRPr="00F7063A">
        <w:rPr>
          <w:sz w:val="28"/>
          <w:szCs w:val="28"/>
        </w:rPr>
        <w:t>отсутствует.</w:t>
      </w:r>
      <w:r w:rsidRPr="00F7063A">
        <w:rPr>
          <w:spacing w:val="1"/>
          <w:sz w:val="28"/>
          <w:szCs w:val="28"/>
        </w:rPr>
        <w:t xml:space="preserve"> </w:t>
      </w:r>
      <w:r w:rsidRPr="00F7063A">
        <w:rPr>
          <w:sz w:val="28"/>
          <w:szCs w:val="28"/>
        </w:rPr>
        <w:t>Используются</w:t>
      </w:r>
      <w:r w:rsidRPr="00F7063A">
        <w:rPr>
          <w:spacing w:val="1"/>
          <w:sz w:val="28"/>
          <w:szCs w:val="28"/>
        </w:rPr>
        <w:t xml:space="preserve"> </w:t>
      </w:r>
      <w:r w:rsidRPr="00F7063A">
        <w:rPr>
          <w:sz w:val="28"/>
          <w:szCs w:val="28"/>
        </w:rPr>
        <w:t>логопедические</w:t>
      </w:r>
      <w:r w:rsidRPr="00F7063A">
        <w:rPr>
          <w:spacing w:val="1"/>
          <w:sz w:val="28"/>
          <w:szCs w:val="28"/>
        </w:rPr>
        <w:t xml:space="preserve"> </w:t>
      </w:r>
      <w:r w:rsidRPr="00F7063A">
        <w:rPr>
          <w:sz w:val="28"/>
          <w:szCs w:val="28"/>
        </w:rPr>
        <w:t>приемы,</w:t>
      </w:r>
      <w:r w:rsidRPr="00F7063A">
        <w:rPr>
          <w:spacing w:val="1"/>
          <w:sz w:val="28"/>
          <w:szCs w:val="28"/>
        </w:rPr>
        <w:t xml:space="preserve"> </w:t>
      </w:r>
      <w:r w:rsidRPr="00F7063A">
        <w:rPr>
          <w:sz w:val="28"/>
          <w:szCs w:val="28"/>
        </w:rPr>
        <w:t>включая</w:t>
      </w:r>
      <w:r w:rsidRPr="00F7063A">
        <w:rPr>
          <w:spacing w:val="1"/>
          <w:sz w:val="28"/>
          <w:szCs w:val="28"/>
        </w:rPr>
        <w:t xml:space="preserve"> </w:t>
      </w:r>
      <w:r w:rsidRPr="00F7063A">
        <w:rPr>
          <w:sz w:val="28"/>
          <w:szCs w:val="28"/>
        </w:rPr>
        <w:t>развитие</w:t>
      </w:r>
      <w:r w:rsidRPr="00F7063A">
        <w:rPr>
          <w:spacing w:val="1"/>
          <w:sz w:val="28"/>
          <w:szCs w:val="28"/>
        </w:rPr>
        <w:t xml:space="preserve"> </w:t>
      </w:r>
      <w:r w:rsidRPr="00F7063A">
        <w:rPr>
          <w:sz w:val="28"/>
          <w:szCs w:val="28"/>
        </w:rPr>
        <w:t>артикуляции,</w:t>
      </w:r>
      <w:r w:rsidRPr="00F7063A">
        <w:rPr>
          <w:spacing w:val="1"/>
          <w:sz w:val="28"/>
          <w:szCs w:val="28"/>
        </w:rPr>
        <w:t xml:space="preserve"> </w:t>
      </w:r>
      <w:r w:rsidRPr="00F7063A">
        <w:rPr>
          <w:sz w:val="28"/>
          <w:szCs w:val="28"/>
        </w:rPr>
        <w:t>работа</w:t>
      </w:r>
      <w:r w:rsidRPr="00F7063A">
        <w:rPr>
          <w:spacing w:val="1"/>
          <w:sz w:val="28"/>
          <w:szCs w:val="28"/>
        </w:rPr>
        <w:t xml:space="preserve"> </w:t>
      </w:r>
      <w:r w:rsidRPr="00F7063A">
        <w:rPr>
          <w:sz w:val="28"/>
          <w:szCs w:val="28"/>
        </w:rPr>
        <w:t>со</w:t>
      </w:r>
      <w:r w:rsidRPr="00F7063A">
        <w:rPr>
          <w:spacing w:val="1"/>
          <w:sz w:val="28"/>
          <w:szCs w:val="28"/>
        </w:rPr>
        <w:t xml:space="preserve"> </w:t>
      </w:r>
      <w:r w:rsidRPr="00F7063A">
        <w:rPr>
          <w:sz w:val="28"/>
          <w:szCs w:val="28"/>
        </w:rPr>
        <w:t>сложными</w:t>
      </w:r>
      <w:r w:rsidRPr="00F7063A">
        <w:rPr>
          <w:spacing w:val="1"/>
          <w:sz w:val="28"/>
          <w:szCs w:val="28"/>
        </w:rPr>
        <w:t xml:space="preserve"> </w:t>
      </w:r>
      <w:r w:rsidRPr="00F7063A">
        <w:rPr>
          <w:sz w:val="28"/>
          <w:szCs w:val="28"/>
        </w:rPr>
        <w:t>сюжетными</w:t>
      </w:r>
      <w:r w:rsidRPr="00F7063A">
        <w:rPr>
          <w:spacing w:val="1"/>
          <w:sz w:val="28"/>
          <w:szCs w:val="28"/>
        </w:rPr>
        <w:t xml:space="preserve"> </w:t>
      </w:r>
      <w:r w:rsidRPr="00F7063A">
        <w:rPr>
          <w:sz w:val="28"/>
          <w:szCs w:val="28"/>
        </w:rPr>
        <w:t>картинками,</w:t>
      </w:r>
      <w:r w:rsidRPr="00F7063A">
        <w:rPr>
          <w:spacing w:val="-77"/>
          <w:sz w:val="28"/>
          <w:szCs w:val="28"/>
        </w:rPr>
        <w:t xml:space="preserve"> </w:t>
      </w:r>
      <w:r w:rsidRPr="00F7063A">
        <w:rPr>
          <w:sz w:val="28"/>
          <w:szCs w:val="28"/>
        </w:rPr>
        <w:t>позволяющими день ото дня усложнять сюжетную структуру и</w:t>
      </w:r>
      <w:r w:rsidRPr="00F7063A">
        <w:rPr>
          <w:spacing w:val="1"/>
          <w:sz w:val="28"/>
          <w:szCs w:val="28"/>
        </w:rPr>
        <w:t xml:space="preserve"> </w:t>
      </w:r>
      <w:r w:rsidRPr="00F7063A">
        <w:rPr>
          <w:sz w:val="28"/>
          <w:szCs w:val="28"/>
        </w:rPr>
        <w:t>обогащать речь нюансами, структурированные диалоги. Широко</w:t>
      </w:r>
      <w:r w:rsidRPr="00F7063A">
        <w:rPr>
          <w:spacing w:val="1"/>
          <w:sz w:val="28"/>
          <w:szCs w:val="28"/>
        </w:rPr>
        <w:t xml:space="preserve"> </w:t>
      </w:r>
      <w:r w:rsidRPr="00F7063A">
        <w:rPr>
          <w:sz w:val="28"/>
          <w:szCs w:val="28"/>
        </w:rPr>
        <w:t>используются</w:t>
      </w:r>
      <w:r w:rsidRPr="00F7063A">
        <w:rPr>
          <w:spacing w:val="1"/>
          <w:sz w:val="28"/>
          <w:szCs w:val="28"/>
        </w:rPr>
        <w:t xml:space="preserve"> </w:t>
      </w:r>
      <w:r w:rsidRPr="00F7063A">
        <w:rPr>
          <w:sz w:val="28"/>
          <w:szCs w:val="28"/>
        </w:rPr>
        <w:t>тренинги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игры.</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системе</w:t>
      </w:r>
      <w:r w:rsidRPr="00F7063A">
        <w:rPr>
          <w:spacing w:val="1"/>
          <w:sz w:val="28"/>
          <w:szCs w:val="28"/>
        </w:rPr>
        <w:t xml:space="preserve"> </w:t>
      </w:r>
      <w:r w:rsidRPr="00F7063A">
        <w:rPr>
          <w:sz w:val="28"/>
          <w:szCs w:val="28"/>
        </w:rPr>
        <w:t>здравоохранения</w:t>
      </w:r>
      <w:r w:rsidRPr="00F7063A">
        <w:rPr>
          <w:spacing w:val="1"/>
          <w:sz w:val="28"/>
          <w:szCs w:val="28"/>
        </w:rPr>
        <w:t xml:space="preserve"> </w:t>
      </w:r>
      <w:r w:rsidR="005B3541" w:rsidRPr="00F7063A">
        <w:rPr>
          <w:spacing w:val="1"/>
          <w:sz w:val="28"/>
          <w:szCs w:val="28"/>
        </w:rPr>
        <w:t xml:space="preserve">Российской Федерации </w:t>
      </w:r>
      <w:r w:rsidRPr="00F7063A">
        <w:rPr>
          <w:sz w:val="28"/>
          <w:szCs w:val="28"/>
        </w:rPr>
        <w:t>разработана</w:t>
      </w:r>
      <w:r w:rsidRPr="00F7063A">
        <w:rPr>
          <w:spacing w:val="1"/>
          <w:sz w:val="28"/>
          <w:szCs w:val="28"/>
        </w:rPr>
        <w:t xml:space="preserve"> </w:t>
      </w:r>
      <w:r w:rsidRPr="00F7063A">
        <w:rPr>
          <w:sz w:val="28"/>
          <w:szCs w:val="28"/>
        </w:rPr>
        <w:t>модель</w:t>
      </w:r>
      <w:r w:rsidRPr="00F7063A">
        <w:rPr>
          <w:spacing w:val="1"/>
          <w:sz w:val="28"/>
          <w:szCs w:val="28"/>
        </w:rPr>
        <w:t xml:space="preserve"> </w:t>
      </w:r>
      <w:r w:rsidRPr="00F7063A">
        <w:rPr>
          <w:sz w:val="28"/>
          <w:szCs w:val="28"/>
        </w:rPr>
        <w:t>специализированных</w:t>
      </w:r>
      <w:r w:rsidRPr="00F7063A">
        <w:rPr>
          <w:spacing w:val="-77"/>
          <w:sz w:val="28"/>
          <w:szCs w:val="28"/>
        </w:rPr>
        <w:t xml:space="preserve"> </w:t>
      </w:r>
      <w:r w:rsidR="005B3541" w:rsidRPr="00F7063A">
        <w:rPr>
          <w:spacing w:val="-77"/>
          <w:sz w:val="28"/>
          <w:szCs w:val="28"/>
        </w:rPr>
        <w:t>Ц</w:t>
      </w:r>
      <w:r w:rsidRPr="00F7063A">
        <w:rPr>
          <w:sz w:val="28"/>
          <w:szCs w:val="28"/>
        </w:rPr>
        <w:t>ентров</w:t>
      </w:r>
      <w:r w:rsidRPr="00F7063A">
        <w:rPr>
          <w:spacing w:val="-2"/>
          <w:sz w:val="28"/>
          <w:szCs w:val="28"/>
        </w:rPr>
        <w:t xml:space="preserve"> </w:t>
      </w:r>
      <w:r w:rsidRPr="00F7063A">
        <w:rPr>
          <w:sz w:val="28"/>
          <w:szCs w:val="28"/>
        </w:rPr>
        <w:t>патологии</w:t>
      </w:r>
      <w:r w:rsidRPr="00F7063A">
        <w:rPr>
          <w:spacing w:val="-2"/>
          <w:sz w:val="28"/>
          <w:szCs w:val="28"/>
        </w:rPr>
        <w:t xml:space="preserve"> </w:t>
      </w:r>
      <w:r w:rsidRPr="00F7063A">
        <w:rPr>
          <w:sz w:val="28"/>
          <w:szCs w:val="28"/>
        </w:rPr>
        <w:t>речи.</w:t>
      </w:r>
    </w:p>
    <w:p w14:paraId="0C2F319E" w14:textId="1F235756" w:rsidR="00D643F3" w:rsidRPr="00AD38FB" w:rsidRDefault="00D643F3" w:rsidP="00D91567">
      <w:pPr>
        <w:pStyle w:val="a3"/>
        <w:spacing w:line="276" w:lineRule="auto"/>
        <w:ind w:firstLine="709"/>
        <w:jc w:val="both"/>
        <w:rPr>
          <w:sz w:val="28"/>
          <w:szCs w:val="28"/>
        </w:rPr>
      </w:pPr>
      <w:r w:rsidRPr="00AD38FB">
        <w:rPr>
          <w:sz w:val="28"/>
          <w:szCs w:val="28"/>
        </w:rPr>
        <w:t xml:space="preserve">Не всегда родители обращают внимание на задержку речевого развития у детей раннего возраста и избегают логопедического воздействия на ребенка. </w:t>
      </w:r>
      <w:r w:rsidR="00E77320" w:rsidRPr="00AD38FB">
        <w:rPr>
          <w:sz w:val="28"/>
          <w:szCs w:val="28"/>
        </w:rPr>
        <w:t xml:space="preserve">К сожалению, это приводит к </w:t>
      </w:r>
      <w:r w:rsidRPr="00AD38FB">
        <w:rPr>
          <w:sz w:val="28"/>
          <w:szCs w:val="28"/>
        </w:rPr>
        <w:t>постепенно</w:t>
      </w:r>
      <w:r w:rsidR="00E77320" w:rsidRPr="00AD38FB">
        <w:rPr>
          <w:sz w:val="28"/>
          <w:szCs w:val="28"/>
        </w:rPr>
        <w:t>му</w:t>
      </w:r>
      <w:r w:rsidRPr="00AD38FB">
        <w:rPr>
          <w:sz w:val="28"/>
          <w:szCs w:val="28"/>
        </w:rPr>
        <w:t xml:space="preserve"> замедлени</w:t>
      </w:r>
      <w:r w:rsidR="00E77320" w:rsidRPr="00AD38FB">
        <w:rPr>
          <w:sz w:val="28"/>
          <w:szCs w:val="28"/>
        </w:rPr>
        <w:t>ю</w:t>
      </w:r>
      <w:r w:rsidRPr="00AD38FB">
        <w:rPr>
          <w:sz w:val="28"/>
          <w:szCs w:val="28"/>
        </w:rPr>
        <w:t xml:space="preserve"> интеллектуального развития ребенка.</w:t>
      </w:r>
    </w:p>
    <w:p w14:paraId="2A0DDD74" w14:textId="7ACFCC14" w:rsidR="00D643F3" w:rsidRPr="00AD38FB" w:rsidRDefault="00D643F3" w:rsidP="00D91567">
      <w:pPr>
        <w:pStyle w:val="a3"/>
        <w:spacing w:line="276" w:lineRule="auto"/>
        <w:ind w:firstLine="709"/>
        <w:jc w:val="both"/>
        <w:rPr>
          <w:sz w:val="28"/>
          <w:szCs w:val="28"/>
        </w:rPr>
      </w:pPr>
      <w:r w:rsidRPr="00AD38FB">
        <w:rPr>
          <w:sz w:val="28"/>
          <w:szCs w:val="28"/>
        </w:rPr>
        <w:t xml:space="preserve">Речь не только служит познанию, но и является необходимым средством, орудием человеческого мышления. Нельзя ставить знак равенства между умением говорить и умственным развитием ребенка, но речь, тем не менее, имеет прямое отношение к развитию мышления. </w:t>
      </w:r>
      <w:r w:rsidR="00E77320" w:rsidRPr="00AD38FB">
        <w:rPr>
          <w:sz w:val="28"/>
          <w:szCs w:val="28"/>
        </w:rPr>
        <w:t>Согласно принципу коррекционной педагогики единства развития мышления, языка и коммуникации</w:t>
      </w:r>
      <w:r w:rsidR="00AD38FB" w:rsidRPr="00AD38FB">
        <w:rPr>
          <w:sz w:val="28"/>
          <w:szCs w:val="28"/>
        </w:rPr>
        <w:t xml:space="preserve">, </w:t>
      </w:r>
      <w:r w:rsidRPr="00AD38FB">
        <w:rPr>
          <w:sz w:val="28"/>
          <w:szCs w:val="28"/>
        </w:rPr>
        <w:t xml:space="preserve">остальные психические процессы у ребенка раннего возраста: память, внимание, воображение, целенаправленное поведение </w:t>
      </w:r>
      <w:r w:rsidR="005733F4" w:rsidRPr="00AD38FB">
        <w:rPr>
          <w:sz w:val="28"/>
          <w:szCs w:val="28"/>
        </w:rPr>
        <w:t>– развиваются в прямой зависимости от речевого развития.</w:t>
      </w:r>
    </w:p>
    <w:p w14:paraId="06F56BA7" w14:textId="10D51960" w:rsidR="00D643F3" w:rsidRPr="00AD38FB" w:rsidRDefault="005733F4" w:rsidP="00D91567">
      <w:pPr>
        <w:pStyle w:val="a3"/>
        <w:spacing w:line="276" w:lineRule="auto"/>
        <w:ind w:firstLine="709"/>
        <w:jc w:val="both"/>
        <w:rPr>
          <w:sz w:val="28"/>
          <w:szCs w:val="28"/>
        </w:rPr>
      </w:pPr>
      <w:r w:rsidRPr="00AD38FB">
        <w:rPr>
          <w:sz w:val="28"/>
          <w:szCs w:val="28"/>
        </w:rPr>
        <w:t xml:space="preserve">Таким образом, речь является одним из важнейших средств развития личности ребенка в целом. Своевременное и полноценное овладение речью является первым важнейшим условием становления (появления) у ребенка полноценной психики и правильного развития ее. </w:t>
      </w:r>
      <w:r w:rsidRPr="00AD38FB">
        <w:rPr>
          <w:i/>
          <w:iCs/>
          <w:sz w:val="28"/>
          <w:szCs w:val="28"/>
        </w:rPr>
        <w:t>Своевременное</w:t>
      </w:r>
      <w:r w:rsidRPr="00AD38FB">
        <w:rPr>
          <w:sz w:val="28"/>
          <w:szCs w:val="28"/>
        </w:rPr>
        <w:t xml:space="preserve"> – значит начатое с первых же дней после рождения ребенка; </w:t>
      </w:r>
      <w:r w:rsidRPr="00AD38FB">
        <w:rPr>
          <w:i/>
          <w:iCs/>
          <w:sz w:val="28"/>
          <w:szCs w:val="28"/>
        </w:rPr>
        <w:t>полноценное</w:t>
      </w:r>
      <w:r w:rsidRPr="00AD38FB">
        <w:rPr>
          <w:sz w:val="28"/>
          <w:szCs w:val="28"/>
        </w:rPr>
        <w:t xml:space="preserve"> – значит </w:t>
      </w:r>
      <w:r w:rsidRPr="00AD38FB">
        <w:rPr>
          <w:sz w:val="28"/>
          <w:szCs w:val="28"/>
        </w:rPr>
        <w:lastRenderedPageBreak/>
        <w:t>достаточное по объему языкового материала и побуждающее ребенка к овладению речью, в полную меру его возможностей на каждой возрастной ступени.</w:t>
      </w:r>
    </w:p>
    <w:p w14:paraId="373EFB25" w14:textId="77777777" w:rsidR="00CB2709" w:rsidRPr="00564449" w:rsidRDefault="00CB2709" w:rsidP="00D91567">
      <w:pPr>
        <w:pStyle w:val="a3"/>
        <w:spacing w:line="276" w:lineRule="auto"/>
        <w:rPr>
          <w:sz w:val="16"/>
          <w:szCs w:val="16"/>
        </w:rPr>
      </w:pPr>
    </w:p>
    <w:p w14:paraId="06358872" w14:textId="77777777" w:rsidR="00CB2709" w:rsidRPr="00F7063A" w:rsidRDefault="00E56B46" w:rsidP="00D91567">
      <w:pPr>
        <w:pStyle w:val="1"/>
        <w:spacing w:line="276" w:lineRule="auto"/>
        <w:ind w:left="0" w:right="120"/>
        <w:jc w:val="center"/>
        <w:rPr>
          <w:sz w:val="28"/>
          <w:szCs w:val="28"/>
        </w:rPr>
      </w:pPr>
      <w:bookmarkStart w:id="8" w:name="_Toc202785341"/>
      <w:r w:rsidRPr="00F7063A">
        <w:rPr>
          <w:sz w:val="28"/>
          <w:szCs w:val="28"/>
        </w:rPr>
        <w:t>5.</w:t>
      </w:r>
      <w:r w:rsidRPr="00F7063A">
        <w:rPr>
          <w:spacing w:val="-7"/>
          <w:sz w:val="28"/>
          <w:szCs w:val="28"/>
        </w:rPr>
        <w:t xml:space="preserve"> </w:t>
      </w:r>
      <w:r w:rsidRPr="00F7063A">
        <w:rPr>
          <w:sz w:val="28"/>
          <w:szCs w:val="28"/>
        </w:rPr>
        <w:t>Принципы</w:t>
      </w:r>
      <w:r w:rsidRPr="00F7063A">
        <w:rPr>
          <w:spacing w:val="-6"/>
          <w:sz w:val="28"/>
          <w:szCs w:val="28"/>
        </w:rPr>
        <w:t xml:space="preserve"> </w:t>
      </w:r>
      <w:r w:rsidRPr="00F7063A">
        <w:rPr>
          <w:sz w:val="28"/>
          <w:szCs w:val="28"/>
        </w:rPr>
        <w:t>ранней</w:t>
      </w:r>
      <w:r w:rsidRPr="00F7063A">
        <w:rPr>
          <w:spacing w:val="-5"/>
          <w:sz w:val="28"/>
          <w:szCs w:val="28"/>
        </w:rPr>
        <w:t xml:space="preserve"> </w:t>
      </w:r>
      <w:r w:rsidRPr="00F7063A">
        <w:rPr>
          <w:sz w:val="28"/>
          <w:szCs w:val="28"/>
        </w:rPr>
        <w:t>диагностики</w:t>
      </w:r>
      <w:r w:rsidRPr="00F7063A">
        <w:rPr>
          <w:spacing w:val="-6"/>
          <w:sz w:val="28"/>
          <w:szCs w:val="28"/>
        </w:rPr>
        <w:t xml:space="preserve"> </w:t>
      </w:r>
      <w:proofErr w:type="gramStart"/>
      <w:r w:rsidRPr="00F7063A">
        <w:rPr>
          <w:sz w:val="28"/>
          <w:szCs w:val="28"/>
        </w:rPr>
        <w:t>нарушений</w:t>
      </w:r>
      <w:r w:rsidR="00DC5F8C">
        <w:rPr>
          <w:sz w:val="28"/>
          <w:szCs w:val="28"/>
        </w:rPr>
        <w:t xml:space="preserve"> </w:t>
      </w:r>
      <w:r w:rsidRPr="00F7063A">
        <w:rPr>
          <w:spacing w:val="-77"/>
          <w:sz w:val="28"/>
          <w:szCs w:val="28"/>
        </w:rPr>
        <w:t xml:space="preserve"> </w:t>
      </w:r>
      <w:proofErr w:type="spellStart"/>
      <w:r w:rsidRPr="00F7063A">
        <w:rPr>
          <w:sz w:val="28"/>
          <w:szCs w:val="28"/>
        </w:rPr>
        <w:t>психоречевого</w:t>
      </w:r>
      <w:proofErr w:type="spellEnd"/>
      <w:proofErr w:type="gramEnd"/>
      <w:r w:rsidRPr="00F7063A">
        <w:rPr>
          <w:spacing w:val="-2"/>
          <w:sz w:val="28"/>
          <w:szCs w:val="28"/>
        </w:rPr>
        <w:t xml:space="preserve"> </w:t>
      </w:r>
      <w:r w:rsidRPr="00F7063A">
        <w:rPr>
          <w:sz w:val="28"/>
          <w:szCs w:val="28"/>
        </w:rPr>
        <w:t>развития</w:t>
      </w:r>
      <w:bookmarkEnd w:id="8"/>
    </w:p>
    <w:p w14:paraId="4EC03443" w14:textId="77777777" w:rsidR="00CB2709" w:rsidRPr="00564449" w:rsidRDefault="00CB2709" w:rsidP="00D91567">
      <w:pPr>
        <w:pStyle w:val="a3"/>
        <w:spacing w:before="9" w:line="276" w:lineRule="auto"/>
        <w:rPr>
          <w:b/>
          <w:sz w:val="16"/>
          <w:szCs w:val="16"/>
        </w:rPr>
      </w:pPr>
    </w:p>
    <w:p w14:paraId="3EA1C6AE" w14:textId="5DFF28B3" w:rsidR="00CB2709" w:rsidRPr="00F7063A" w:rsidRDefault="00E56B46" w:rsidP="00D91567">
      <w:pPr>
        <w:pStyle w:val="a3"/>
        <w:spacing w:line="276" w:lineRule="auto"/>
        <w:ind w:firstLine="709"/>
        <w:jc w:val="both"/>
        <w:rPr>
          <w:sz w:val="28"/>
          <w:szCs w:val="28"/>
        </w:rPr>
      </w:pPr>
      <w:r w:rsidRPr="00F7063A">
        <w:rPr>
          <w:sz w:val="28"/>
          <w:szCs w:val="28"/>
        </w:rPr>
        <w:t>Современные</w:t>
      </w:r>
      <w:r w:rsidRPr="00F7063A">
        <w:rPr>
          <w:spacing w:val="1"/>
          <w:sz w:val="28"/>
          <w:szCs w:val="28"/>
        </w:rPr>
        <w:t xml:space="preserve"> </w:t>
      </w:r>
      <w:r w:rsidRPr="00F7063A">
        <w:rPr>
          <w:sz w:val="28"/>
          <w:szCs w:val="28"/>
        </w:rPr>
        <w:t>подходы</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ранней</w:t>
      </w:r>
      <w:r w:rsidRPr="00F7063A">
        <w:rPr>
          <w:spacing w:val="1"/>
          <w:sz w:val="28"/>
          <w:szCs w:val="28"/>
        </w:rPr>
        <w:t xml:space="preserve"> </w:t>
      </w:r>
      <w:r w:rsidRPr="00F7063A">
        <w:rPr>
          <w:sz w:val="28"/>
          <w:szCs w:val="28"/>
        </w:rPr>
        <w:t>диагностике</w:t>
      </w:r>
      <w:r w:rsidRPr="00F7063A">
        <w:rPr>
          <w:spacing w:val="1"/>
          <w:sz w:val="28"/>
          <w:szCs w:val="28"/>
        </w:rPr>
        <w:t xml:space="preserve"> </w:t>
      </w:r>
      <w:r w:rsidRPr="00F7063A">
        <w:rPr>
          <w:sz w:val="28"/>
          <w:szCs w:val="28"/>
        </w:rPr>
        <w:t>нарушений</w:t>
      </w:r>
      <w:r w:rsidRPr="00F7063A">
        <w:rPr>
          <w:spacing w:val="-77"/>
          <w:sz w:val="28"/>
          <w:szCs w:val="28"/>
        </w:rPr>
        <w:t xml:space="preserve"> </w:t>
      </w:r>
      <w:proofErr w:type="spellStart"/>
      <w:r w:rsidRPr="00F7063A">
        <w:rPr>
          <w:sz w:val="28"/>
          <w:szCs w:val="28"/>
        </w:rPr>
        <w:t>психоречевого</w:t>
      </w:r>
      <w:proofErr w:type="spellEnd"/>
      <w:r w:rsidRPr="00F7063A">
        <w:rPr>
          <w:spacing w:val="1"/>
          <w:sz w:val="28"/>
          <w:szCs w:val="28"/>
        </w:rPr>
        <w:t xml:space="preserve"> </w:t>
      </w:r>
      <w:r w:rsidRPr="00F7063A">
        <w:rPr>
          <w:sz w:val="28"/>
          <w:szCs w:val="28"/>
        </w:rPr>
        <w:t>развитии</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основываются</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ряде</w:t>
      </w:r>
      <w:r w:rsidRPr="00F7063A">
        <w:rPr>
          <w:spacing w:val="1"/>
          <w:sz w:val="28"/>
          <w:szCs w:val="28"/>
        </w:rPr>
        <w:t xml:space="preserve"> </w:t>
      </w:r>
      <w:r w:rsidR="006C4922" w:rsidRPr="00F7063A">
        <w:rPr>
          <w:sz w:val="28"/>
          <w:szCs w:val="28"/>
        </w:rPr>
        <w:t>важ</w:t>
      </w:r>
      <w:r w:rsidRPr="00F7063A">
        <w:rPr>
          <w:sz w:val="28"/>
          <w:szCs w:val="28"/>
        </w:rPr>
        <w:t>нейших теоретических положениях специальной психологии. К</w:t>
      </w:r>
      <w:r w:rsidRPr="00F7063A">
        <w:rPr>
          <w:spacing w:val="1"/>
          <w:sz w:val="28"/>
          <w:szCs w:val="28"/>
        </w:rPr>
        <w:t xml:space="preserve"> </w:t>
      </w:r>
      <w:r w:rsidRPr="00F7063A">
        <w:rPr>
          <w:sz w:val="28"/>
          <w:szCs w:val="28"/>
        </w:rPr>
        <w:t>ним</w:t>
      </w:r>
      <w:r w:rsidRPr="00F7063A">
        <w:rPr>
          <w:spacing w:val="1"/>
          <w:sz w:val="28"/>
          <w:szCs w:val="28"/>
        </w:rPr>
        <w:t xml:space="preserve"> </w:t>
      </w:r>
      <w:r w:rsidRPr="00F7063A">
        <w:rPr>
          <w:sz w:val="28"/>
          <w:szCs w:val="28"/>
        </w:rPr>
        <w:t>относится,</w:t>
      </w:r>
      <w:r w:rsidRPr="00F7063A">
        <w:rPr>
          <w:spacing w:val="1"/>
          <w:sz w:val="28"/>
          <w:szCs w:val="28"/>
        </w:rPr>
        <w:t xml:space="preserve"> </w:t>
      </w:r>
      <w:r w:rsidRPr="00F7063A">
        <w:rPr>
          <w:sz w:val="28"/>
          <w:szCs w:val="28"/>
        </w:rPr>
        <w:t>прежде</w:t>
      </w:r>
      <w:r w:rsidRPr="00F7063A">
        <w:rPr>
          <w:spacing w:val="1"/>
          <w:sz w:val="28"/>
          <w:szCs w:val="28"/>
        </w:rPr>
        <w:t xml:space="preserve"> </w:t>
      </w:r>
      <w:r w:rsidRPr="00F7063A">
        <w:rPr>
          <w:sz w:val="28"/>
          <w:szCs w:val="28"/>
        </w:rPr>
        <w:t>всего,</w:t>
      </w:r>
      <w:r w:rsidRPr="00F7063A">
        <w:rPr>
          <w:spacing w:val="1"/>
          <w:sz w:val="28"/>
          <w:szCs w:val="28"/>
        </w:rPr>
        <w:t xml:space="preserve"> </w:t>
      </w:r>
      <w:r w:rsidRPr="00F7063A">
        <w:rPr>
          <w:sz w:val="28"/>
          <w:szCs w:val="28"/>
        </w:rPr>
        <w:t>положение</w:t>
      </w:r>
      <w:r w:rsidRPr="00F7063A">
        <w:rPr>
          <w:spacing w:val="1"/>
          <w:sz w:val="28"/>
          <w:szCs w:val="28"/>
        </w:rPr>
        <w:t xml:space="preserve"> </w:t>
      </w:r>
      <w:r w:rsidRPr="00F7063A">
        <w:rPr>
          <w:sz w:val="28"/>
          <w:szCs w:val="28"/>
        </w:rPr>
        <w:t>о</w:t>
      </w:r>
      <w:r w:rsidRPr="00F7063A">
        <w:rPr>
          <w:spacing w:val="1"/>
          <w:sz w:val="28"/>
          <w:szCs w:val="28"/>
        </w:rPr>
        <w:t xml:space="preserve"> </w:t>
      </w:r>
      <w:r w:rsidRPr="00F7063A">
        <w:rPr>
          <w:sz w:val="28"/>
          <w:szCs w:val="28"/>
        </w:rPr>
        <w:t>единстве</w:t>
      </w:r>
      <w:r w:rsidRPr="00F7063A">
        <w:rPr>
          <w:spacing w:val="1"/>
          <w:sz w:val="28"/>
          <w:szCs w:val="28"/>
        </w:rPr>
        <w:t xml:space="preserve"> </w:t>
      </w:r>
      <w:r w:rsidRPr="00F7063A">
        <w:rPr>
          <w:sz w:val="28"/>
          <w:szCs w:val="28"/>
        </w:rPr>
        <w:t>общих</w:t>
      </w:r>
      <w:r w:rsidRPr="00F7063A">
        <w:rPr>
          <w:spacing w:val="1"/>
          <w:sz w:val="28"/>
          <w:szCs w:val="28"/>
        </w:rPr>
        <w:t xml:space="preserve"> </w:t>
      </w:r>
      <w:r w:rsidRPr="00F7063A">
        <w:rPr>
          <w:sz w:val="28"/>
          <w:szCs w:val="28"/>
        </w:rPr>
        <w:t>закономерностей</w:t>
      </w:r>
      <w:r w:rsidRPr="00F7063A">
        <w:rPr>
          <w:spacing w:val="1"/>
          <w:sz w:val="28"/>
          <w:szCs w:val="28"/>
        </w:rPr>
        <w:t xml:space="preserve"> </w:t>
      </w:r>
      <w:r w:rsidRPr="00F7063A">
        <w:rPr>
          <w:sz w:val="28"/>
          <w:szCs w:val="28"/>
        </w:rPr>
        <w:t>нормального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аномального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(Л.</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Выготский,</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И.</w:t>
      </w:r>
      <w:r w:rsidRPr="00F7063A">
        <w:rPr>
          <w:spacing w:val="1"/>
          <w:sz w:val="28"/>
          <w:szCs w:val="28"/>
        </w:rPr>
        <w:t xml:space="preserve"> </w:t>
      </w:r>
      <w:proofErr w:type="spellStart"/>
      <w:r w:rsidRPr="00F7063A">
        <w:rPr>
          <w:sz w:val="28"/>
          <w:szCs w:val="28"/>
        </w:rPr>
        <w:t>Лубовский</w:t>
      </w:r>
      <w:proofErr w:type="spellEnd"/>
      <w:r w:rsidRPr="00F7063A">
        <w:rPr>
          <w:sz w:val="28"/>
          <w:szCs w:val="28"/>
        </w:rPr>
        <w:t>),</w:t>
      </w:r>
      <w:r w:rsidRPr="00F7063A">
        <w:rPr>
          <w:spacing w:val="1"/>
          <w:sz w:val="28"/>
          <w:szCs w:val="28"/>
        </w:rPr>
        <w:t xml:space="preserve"> </w:t>
      </w:r>
      <w:r w:rsidRPr="00F7063A">
        <w:rPr>
          <w:sz w:val="28"/>
          <w:szCs w:val="28"/>
        </w:rPr>
        <w:t>согласно</w:t>
      </w:r>
      <w:r w:rsidRPr="00F7063A">
        <w:rPr>
          <w:spacing w:val="1"/>
          <w:sz w:val="28"/>
          <w:szCs w:val="28"/>
        </w:rPr>
        <w:t xml:space="preserve"> </w:t>
      </w:r>
      <w:r w:rsidRPr="00F7063A">
        <w:rPr>
          <w:sz w:val="28"/>
          <w:szCs w:val="28"/>
        </w:rPr>
        <w:t>которому</w:t>
      </w:r>
      <w:r w:rsidRPr="00F7063A">
        <w:rPr>
          <w:spacing w:val="1"/>
          <w:sz w:val="28"/>
          <w:szCs w:val="28"/>
        </w:rPr>
        <w:t xml:space="preserve"> </w:t>
      </w:r>
      <w:r w:rsidRPr="00F7063A">
        <w:rPr>
          <w:sz w:val="28"/>
          <w:szCs w:val="28"/>
        </w:rPr>
        <w:t>дети</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нормативным</w:t>
      </w:r>
      <w:r w:rsidRPr="00F7063A">
        <w:rPr>
          <w:spacing w:val="-6"/>
          <w:sz w:val="28"/>
          <w:szCs w:val="28"/>
        </w:rPr>
        <w:t xml:space="preserve"> </w:t>
      </w:r>
      <w:r w:rsidRPr="00F7063A">
        <w:rPr>
          <w:sz w:val="28"/>
          <w:szCs w:val="28"/>
        </w:rPr>
        <w:t>и</w:t>
      </w:r>
      <w:r w:rsidRPr="00F7063A">
        <w:rPr>
          <w:spacing w:val="-8"/>
          <w:sz w:val="28"/>
          <w:szCs w:val="28"/>
        </w:rPr>
        <w:t xml:space="preserve"> </w:t>
      </w:r>
      <w:r w:rsidRPr="00F7063A">
        <w:rPr>
          <w:sz w:val="28"/>
          <w:szCs w:val="28"/>
        </w:rPr>
        <w:t>отклоняющимся</w:t>
      </w:r>
      <w:r w:rsidRPr="00F7063A">
        <w:rPr>
          <w:spacing w:val="-7"/>
          <w:sz w:val="28"/>
          <w:szCs w:val="28"/>
        </w:rPr>
        <w:t xml:space="preserve"> </w:t>
      </w:r>
      <w:r w:rsidRPr="00F7063A">
        <w:rPr>
          <w:sz w:val="28"/>
          <w:szCs w:val="28"/>
        </w:rPr>
        <w:t>развитием</w:t>
      </w:r>
      <w:r w:rsidRPr="00F7063A">
        <w:rPr>
          <w:spacing w:val="-6"/>
          <w:sz w:val="28"/>
          <w:szCs w:val="28"/>
        </w:rPr>
        <w:t xml:space="preserve"> </w:t>
      </w:r>
      <w:r w:rsidRPr="00F7063A">
        <w:rPr>
          <w:sz w:val="28"/>
          <w:szCs w:val="28"/>
        </w:rPr>
        <w:t>проходят</w:t>
      </w:r>
      <w:r w:rsidRPr="00F7063A">
        <w:rPr>
          <w:spacing w:val="-6"/>
          <w:sz w:val="28"/>
          <w:szCs w:val="28"/>
        </w:rPr>
        <w:t xml:space="preserve"> </w:t>
      </w:r>
      <w:r w:rsidRPr="00F7063A">
        <w:rPr>
          <w:sz w:val="28"/>
          <w:szCs w:val="28"/>
        </w:rPr>
        <w:t>одни</w:t>
      </w:r>
      <w:r w:rsidRPr="00F7063A">
        <w:rPr>
          <w:spacing w:val="-7"/>
          <w:sz w:val="28"/>
          <w:szCs w:val="28"/>
        </w:rPr>
        <w:t xml:space="preserve"> </w:t>
      </w:r>
      <w:r w:rsidRPr="00F7063A">
        <w:rPr>
          <w:sz w:val="28"/>
          <w:szCs w:val="28"/>
        </w:rPr>
        <w:t>и</w:t>
      </w:r>
      <w:r w:rsidRPr="00F7063A">
        <w:rPr>
          <w:spacing w:val="-7"/>
          <w:sz w:val="28"/>
          <w:szCs w:val="28"/>
        </w:rPr>
        <w:t xml:space="preserve"> </w:t>
      </w:r>
      <w:r w:rsidRPr="00F7063A">
        <w:rPr>
          <w:sz w:val="28"/>
          <w:szCs w:val="28"/>
        </w:rPr>
        <w:t>те</w:t>
      </w:r>
      <w:r w:rsidRPr="00F7063A">
        <w:rPr>
          <w:spacing w:val="-6"/>
          <w:sz w:val="28"/>
          <w:szCs w:val="28"/>
        </w:rPr>
        <w:t xml:space="preserve"> </w:t>
      </w:r>
      <w:r w:rsidRPr="00F7063A">
        <w:rPr>
          <w:sz w:val="28"/>
          <w:szCs w:val="28"/>
        </w:rPr>
        <w:t>же</w:t>
      </w:r>
      <w:r w:rsidRPr="00F7063A">
        <w:rPr>
          <w:spacing w:val="-78"/>
          <w:sz w:val="28"/>
          <w:szCs w:val="28"/>
        </w:rPr>
        <w:t xml:space="preserve"> </w:t>
      </w:r>
      <w:r w:rsidRPr="00F7063A">
        <w:rPr>
          <w:sz w:val="28"/>
          <w:szCs w:val="28"/>
        </w:rPr>
        <w:t>его</w:t>
      </w:r>
      <w:r w:rsidRPr="00F7063A">
        <w:rPr>
          <w:spacing w:val="1"/>
          <w:sz w:val="28"/>
          <w:szCs w:val="28"/>
        </w:rPr>
        <w:t xml:space="preserve"> </w:t>
      </w:r>
      <w:r w:rsidRPr="00F7063A">
        <w:rPr>
          <w:sz w:val="28"/>
          <w:szCs w:val="28"/>
        </w:rPr>
        <w:t>этапы,</w:t>
      </w:r>
      <w:r w:rsidRPr="00F7063A">
        <w:rPr>
          <w:spacing w:val="1"/>
          <w:sz w:val="28"/>
          <w:szCs w:val="28"/>
        </w:rPr>
        <w:t xml:space="preserve"> </w:t>
      </w:r>
      <w:r w:rsidRPr="00F7063A">
        <w:rPr>
          <w:sz w:val="28"/>
          <w:szCs w:val="28"/>
        </w:rPr>
        <w:t>несмотря</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различия</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сроках</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их</w:t>
      </w:r>
      <w:r w:rsidRPr="00F7063A">
        <w:rPr>
          <w:spacing w:val="1"/>
          <w:sz w:val="28"/>
          <w:szCs w:val="28"/>
        </w:rPr>
        <w:t xml:space="preserve"> </w:t>
      </w:r>
      <w:r w:rsidRPr="00F7063A">
        <w:rPr>
          <w:sz w:val="28"/>
          <w:szCs w:val="28"/>
        </w:rPr>
        <w:t>качественное</w:t>
      </w:r>
      <w:r w:rsidRPr="00F7063A">
        <w:rPr>
          <w:spacing w:val="1"/>
          <w:sz w:val="28"/>
          <w:szCs w:val="28"/>
        </w:rPr>
        <w:t xml:space="preserve"> </w:t>
      </w:r>
      <w:r w:rsidRPr="00F7063A">
        <w:rPr>
          <w:sz w:val="28"/>
          <w:szCs w:val="28"/>
        </w:rPr>
        <w:t>своеобразие.</w:t>
      </w:r>
    </w:p>
    <w:p w14:paraId="5F4FE0F8" w14:textId="77777777" w:rsidR="00CB2709" w:rsidRPr="00F7063A" w:rsidRDefault="00E56B46" w:rsidP="00D91567">
      <w:pPr>
        <w:pStyle w:val="a3"/>
        <w:spacing w:line="276" w:lineRule="auto"/>
        <w:ind w:firstLine="709"/>
        <w:jc w:val="both"/>
        <w:rPr>
          <w:sz w:val="28"/>
          <w:szCs w:val="28"/>
        </w:rPr>
      </w:pPr>
      <w:r w:rsidRPr="00F7063A">
        <w:rPr>
          <w:sz w:val="28"/>
          <w:szCs w:val="28"/>
        </w:rPr>
        <w:t>Теоретические</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методические</w:t>
      </w:r>
      <w:r w:rsidRPr="00F7063A">
        <w:rPr>
          <w:spacing w:val="1"/>
          <w:sz w:val="28"/>
          <w:szCs w:val="28"/>
        </w:rPr>
        <w:t xml:space="preserve"> </w:t>
      </w:r>
      <w:r w:rsidRPr="00F7063A">
        <w:rPr>
          <w:sz w:val="28"/>
          <w:szCs w:val="28"/>
        </w:rPr>
        <w:t>основы</w:t>
      </w:r>
      <w:r w:rsidRPr="00F7063A">
        <w:rPr>
          <w:spacing w:val="1"/>
          <w:sz w:val="28"/>
          <w:szCs w:val="28"/>
        </w:rPr>
        <w:t xml:space="preserve"> </w:t>
      </w:r>
      <w:r w:rsidRPr="00F7063A">
        <w:rPr>
          <w:sz w:val="28"/>
          <w:szCs w:val="28"/>
        </w:rPr>
        <w:t>диагностики</w:t>
      </w:r>
      <w:r w:rsidRPr="00F7063A">
        <w:rPr>
          <w:spacing w:val="1"/>
          <w:sz w:val="28"/>
          <w:szCs w:val="28"/>
        </w:rPr>
        <w:t xml:space="preserve"> </w:t>
      </w:r>
      <w:r w:rsidRPr="00F7063A">
        <w:rPr>
          <w:sz w:val="28"/>
          <w:szCs w:val="28"/>
        </w:rPr>
        <w:t>психического развития детей раннего возраста были разработаны</w:t>
      </w:r>
      <w:r w:rsidRPr="00F7063A">
        <w:rPr>
          <w:spacing w:val="-77"/>
          <w:sz w:val="28"/>
          <w:szCs w:val="28"/>
        </w:rPr>
        <w:t xml:space="preserve"> </w:t>
      </w:r>
      <w:r w:rsidRPr="00F7063A">
        <w:rPr>
          <w:sz w:val="28"/>
          <w:szCs w:val="28"/>
        </w:rPr>
        <w:t>еще</w:t>
      </w:r>
      <w:r w:rsidRPr="00F7063A">
        <w:rPr>
          <w:spacing w:val="-9"/>
          <w:sz w:val="28"/>
          <w:szCs w:val="28"/>
        </w:rPr>
        <w:t xml:space="preserve"> </w:t>
      </w:r>
      <w:r w:rsidRPr="00F7063A">
        <w:rPr>
          <w:sz w:val="28"/>
          <w:szCs w:val="28"/>
        </w:rPr>
        <w:t>в</w:t>
      </w:r>
      <w:r w:rsidRPr="00F7063A">
        <w:rPr>
          <w:spacing w:val="-7"/>
          <w:sz w:val="28"/>
          <w:szCs w:val="28"/>
        </w:rPr>
        <w:t xml:space="preserve"> </w:t>
      </w:r>
      <w:r w:rsidRPr="00F7063A">
        <w:rPr>
          <w:sz w:val="28"/>
          <w:szCs w:val="28"/>
        </w:rPr>
        <w:t>30-е</w:t>
      </w:r>
      <w:r w:rsidRPr="00F7063A">
        <w:rPr>
          <w:spacing w:val="-8"/>
          <w:sz w:val="28"/>
          <w:szCs w:val="28"/>
        </w:rPr>
        <w:t xml:space="preserve"> </w:t>
      </w:r>
      <w:r w:rsidRPr="00F7063A">
        <w:rPr>
          <w:sz w:val="28"/>
          <w:szCs w:val="28"/>
        </w:rPr>
        <w:t>годы</w:t>
      </w:r>
      <w:r w:rsidRPr="00F7063A">
        <w:rPr>
          <w:spacing w:val="-9"/>
          <w:sz w:val="28"/>
          <w:szCs w:val="28"/>
        </w:rPr>
        <w:t xml:space="preserve"> </w:t>
      </w:r>
      <w:r w:rsidRPr="00F7063A">
        <w:rPr>
          <w:sz w:val="28"/>
          <w:szCs w:val="28"/>
        </w:rPr>
        <w:t>в</w:t>
      </w:r>
      <w:r w:rsidRPr="00F7063A">
        <w:rPr>
          <w:spacing w:val="-6"/>
          <w:sz w:val="28"/>
          <w:szCs w:val="28"/>
        </w:rPr>
        <w:t xml:space="preserve"> </w:t>
      </w:r>
      <w:r w:rsidRPr="00F7063A">
        <w:rPr>
          <w:sz w:val="28"/>
          <w:szCs w:val="28"/>
        </w:rPr>
        <w:t>клинике</w:t>
      </w:r>
      <w:r w:rsidRPr="00F7063A">
        <w:rPr>
          <w:spacing w:val="-5"/>
          <w:sz w:val="28"/>
          <w:szCs w:val="28"/>
        </w:rPr>
        <w:t xml:space="preserve"> </w:t>
      </w:r>
      <w:r w:rsidRPr="00F7063A">
        <w:rPr>
          <w:sz w:val="28"/>
          <w:szCs w:val="28"/>
        </w:rPr>
        <w:t>Н.</w:t>
      </w:r>
      <w:r w:rsidRPr="00F7063A">
        <w:rPr>
          <w:spacing w:val="-8"/>
          <w:sz w:val="28"/>
          <w:szCs w:val="28"/>
        </w:rPr>
        <w:t xml:space="preserve"> </w:t>
      </w:r>
      <w:r w:rsidRPr="00F7063A">
        <w:rPr>
          <w:sz w:val="28"/>
          <w:szCs w:val="28"/>
        </w:rPr>
        <w:t>М.</w:t>
      </w:r>
      <w:r w:rsidRPr="00F7063A">
        <w:rPr>
          <w:spacing w:val="-7"/>
          <w:sz w:val="28"/>
          <w:szCs w:val="28"/>
        </w:rPr>
        <w:t xml:space="preserve"> </w:t>
      </w:r>
      <w:proofErr w:type="spellStart"/>
      <w:r w:rsidRPr="00F7063A">
        <w:rPr>
          <w:sz w:val="28"/>
          <w:szCs w:val="28"/>
        </w:rPr>
        <w:t>Щелованова</w:t>
      </w:r>
      <w:proofErr w:type="spellEnd"/>
      <w:r w:rsidRPr="00F7063A">
        <w:rPr>
          <w:spacing w:val="-9"/>
          <w:sz w:val="28"/>
          <w:szCs w:val="28"/>
        </w:rPr>
        <w:t xml:space="preserve"> </w:t>
      </w:r>
      <w:r w:rsidRPr="00F7063A">
        <w:rPr>
          <w:sz w:val="28"/>
          <w:szCs w:val="28"/>
        </w:rPr>
        <w:t>и</w:t>
      </w:r>
      <w:r w:rsidRPr="00F7063A">
        <w:rPr>
          <w:spacing w:val="-8"/>
          <w:sz w:val="28"/>
          <w:szCs w:val="28"/>
        </w:rPr>
        <w:t xml:space="preserve"> </w:t>
      </w:r>
      <w:r w:rsidRPr="00F7063A">
        <w:rPr>
          <w:sz w:val="28"/>
          <w:szCs w:val="28"/>
        </w:rPr>
        <w:t>затем</w:t>
      </w:r>
      <w:r w:rsidRPr="00F7063A">
        <w:rPr>
          <w:spacing w:val="-7"/>
          <w:sz w:val="28"/>
          <w:szCs w:val="28"/>
        </w:rPr>
        <w:t xml:space="preserve"> </w:t>
      </w:r>
      <w:r w:rsidRPr="00F7063A">
        <w:rPr>
          <w:sz w:val="28"/>
          <w:szCs w:val="28"/>
        </w:rPr>
        <w:t>дополнены</w:t>
      </w:r>
      <w:r w:rsidRPr="00F7063A">
        <w:rPr>
          <w:spacing w:val="-7"/>
          <w:sz w:val="28"/>
          <w:szCs w:val="28"/>
        </w:rPr>
        <w:t xml:space="preserve"> </w:t>
      </w:r>
      <w:r w:rsidRPr="00F7063A">
        <w:rPr>
          <w:sz w:val="28"/>
          <w:szCs w:val="28"/>
        </w:rPr>
        <w:t>в</w:t>
      </w:r>
      <w:r w:rsidRPr="00F7063A">
        <w:rPr>
          <w:spacing w:val="-77"/>
          <w:sz w:val="28"/>
          <w:szCs w:val="28"/>
        </w:rPr>
        <w:t xml:space="preserve"> </w:t>
      </w:r>
      <w:r w:rsidRPr="00F7063A">
        <w:rPr>
          <w:sz w:val="28"/>
          <w:szCs w:val="28"/>
        </w:rPr>
        <w:t>исследованиях</w:t>
      </w:r>
      <w:r w:rsidRPr="00F7063A">
        <w:rPr>
          <w:spacing w:val="-13"/>
          <w:sz w:val="28"/>
          <w:szCs w:val="28"/>
        </w:rPr>
        <w:t xml:space="preserve"> </w:t>
      </w:r>
      <w:r w:rsidRPr="00F7063A">
        <w:rPr>
          <w:sz w:val="28"/>
          <w:szCs w:val="28"/>
        </w:rPr>
        <w:t>Н.</w:t>
      </w:r>
      <w:r w:rsidRPr="00F7063A">
        <w:rPr>
          <w:spacing w:val="-11"/>
          <w:sz w:val="28"/>
          <w:szCs w:val="28"/>
        </w:rPr>
        <w:t xml:space="preserve"> </w:t>
      </w:r>
      <w:r w:rsidRPr="00F7063A">
        <w:rPr>
          <w:sz w:val="28"/>
          <w:szCs w:val="28"/>
        </w:rPr>
        <w:t>М.</w:t>
      </w:r>
      <w:r w:rsidRPr="00F7063A">
        <w:rPr>
          <w:spacing w:val="-15"/>
          <w:sz w:val="28"/>
          <w:szCs w:val="28"/>
        </w:rPr>
        <w:t xml:space="preserve"> </w:t>
      </w:r>
      <w:proofErr w:type="spellStart"/>
      <w:r w:rsidRPr="00F7063A">
        <w:rPr>
          <w:sz w:val="28"/>
          <w:szCs w:val="28"/>
        </w:rPr>
        <w:t>Аксариной</w:t>
      </w:r>
      <w:proofErr w:type="spellEnd"/>
      <w:r w:rsidRPr="00F7063A">
        <w:rPr>
          <w:sz w:val="28"/>
          <w:szCs w:val="28"/>
        </w:rPr>
        <w:t>,</w:t>
      </w:r>
      <w:r w:rsidRPr="00F7063A">
        <w:rPr>
          <w:spacing w:val="-13"/>
          <w:sz w:val="28"/>
          <w:szCs w:val="28"/>
        </w:rPr>
        <w:t xml:space="preserve"> </w:t>
      </w:r>
      <w:r w:rsidRPr="00F7063A">
        <w:rPr>
          <w:sz w:val="28"/>
          <w:szCs w:val="28"/>
        </w:rPr>
        <w:t>К.</w:t>
      </w:r>
      <w:r w:rsidRPr="00F7063A">
        <w:rPr>
          <w:spacing w:val="-13"/>
          <w:sz w:val="28"/>
          <w:szCs w:val="28"/>
        </w:rPr>
        <w:t xml:space="preserve"> </w:t>
      </w:r>
      <w:r w:rsidRPr="00F7063A">
        <w:rPr>
          <w:sz w:val="28"/>
          <w:szCs w:val="28"/>
        </w:rPr>
        <w:t>Л.</w:t>
      </w:r>
      <w:r w:rsidRPr="00F7063A">
        <w:rPr>
          <w:spacing w:val="-14"/>
          <w:sz w:val="28"/>
          <w:szCs w:val="28"/>
        </w:rPr>
        <w:t xml:space="preserve"> </w:t>
      </w:r>
      <w:r w:rsidRPr="00F7063A">
        <w:rPr>
          <w:sz w:val="28"/>
          <w:szCs w:val="28"/>
        </w:rPr>
        <w:t>Печоры,</w:t>
      </w:r>
      <w:r w:rsidRPr="00F7063A">
        <w:rPr>
          <w:spacing w:val="-14"/>
          <w:sz w:val="28"/>
          <w:szCs w:val="28"/>
        </w:rPr>
        <w:t xml:space="preserve"> </w:t>
      </w:r>
      <w:r w:rsidRPr="00F7063A">
        <w:rPr>
          <w:sz w:val="28"/>
          <w:szCs w:val="28"/>
        </w:rPr>
        <w:t>Г.</w:t>
      </w:r>
      <w:r w:rsidRPr="00F7063A">
        <w:rPr>
          <w:spacing w:val="-13"/>
          <w:sz w:val="28"/>
          <w:szCs w:val="28"/>
        </w:rPr>
        <w:t xml:space="preserve"> </w:t>
      </w:r>
      <w:r w:rsidRPr="00F7063A">
        <w:rPr>
          <w:sz w:val="28"/>
          <w:szCs w:val="28"/>
        </w:rPr>
        <w:t>В.</w:t>
      </w:r>
      <w:r w:rsidRPr="00F7063A">
        <w:rPr>
          <w:spacing w:val="-11"/>
          <w:sz w:val="28"/>
          <w:szCs w:val="28"/>
        </w:rPr>
        <w:t xml:space="preserve"> </w:t>
      </w:r>
      <w:proofErr w:type="spellStart"/>
      <w:r w:rsidRPr="00F7063A">
        <w:rPr>
          <w:sz w:val="28"/>
          <w:szCs w:val="28"/>
        </w:rPr>
        <w:t>Пантюхиной</w:t>
      </w:r>
      <w:proofErr w:type="spellEnd"/>
      <w:r w:rsidRPr="00F7063A">
        <w:rPr>
          <w:sz w:val="28"/>
          <w:szCs w:val="28"/>
        </w:rPr>
        <w:t>,</w:t>
      </w:r>
      <w:r w:rsidRPr="00F7063A">
        <w:rPr>
          <w:spacing w:val="-77"/>
          <w:sz w:val="28"/>
          <w:szCs w:val="28"/>
        </w:rPr>
        <w:t xml:space="preserve"> </w:t>
      </w:r>
      <w:r w:rsidRPr="00F7063A">
        <w:rPr>
          <w:sz w:val="28"/>
          <w:szCs w:val="28"/>
        </w:rPr>
        <w:t>Э.</w:t>
      </w:r>
      <w:r w:rsidRPr="00F7063A">
        <w:rPr>
          <w:spacing w:val="-2"/>
          <w:sz w:val="28"/>
          <w:szCs w:val="28"/>
        </w:rPr>
        <w:t xml:space="preserve"> </w:t>
      </w:r>
      <w:r w:rsidRPr="00F7063A">
        <w:rPr>
          <w:sz w:val="28"/>
          <w:szCs w:val="28"/>
        </w:rPr>
        <w:t>Л.</w:t>
      </w:r>
      <w:r w:rsidRPr="00F7063A">
        <w:rPr>
          <w:spacing w:val="1"/>
          <w:sz w:val="28"/>
          <w:szCs w:val="28"/>
        </w:rPr>
        <w:t xml:space="preserve"> </w:t>
      </w:r>
      <w:proofErr w:type="spellStart"/>
      <w:r w:rsidRPr="00F7063A">
        <w:rPr>
          <w:sz w:val="28"/>
          <w:szCs w:val="28"/>
        </w:rPr>
        <w:t>Фрухт</w:t>
      </w:r>
      <w:proofErr w:type="spellEnd"/>
      <w:r w:rsidRPr="00F7063A">
        <w:rPr>
          <w:sz w:val="28"/>
          <w:szCs w:val="28"/>
        </w:rPr>
        <w:t>.</w:t>
      </w:r>
    </w:p>
    <w:p w14:paraId="1676692E" w14:textId="77777777" w:rsidR="00CB2709" w:rsidRPr="00F7063A" w:rsidRDefault="00E56B46" w:rsidP="00D91567">
      <w:pPr>
        <w:pStyle w:val="a3"/>
        <w:spacing w:line="276" w:lineRule="auto"/>
        <w:ind w:firstLine="709"/>
        <w:jc w:val="both"/>
        <w:rPr>
          <w:sz w:val="28"/>
          <w:szCs w:val="28"/>
        </w:rPr>
      </w:pPr>
      <w:r w:rsidRPr="00F7063A">
        <w:rPr>
          <w:sz w:val="28"/>
          <w:szCs w:val="28"/>
        </w:rPr>
        <w:t>Н.</w:t>
      </w:r>
      <w:r w:rsidRPr="00F7063A">
        <w:rPr>
          <w:spacing w:val="-15"/>
          <w:sz w:val="28"/>
          <w:szCs w:val="28"/>
        </w:rPr>
        <w:t xml:space="preserve"> </w:t>
      </w:r>
      <w:r w:rsidRPr="00F7063A">
        <w:rPr>
          <w:sz w:val="28"/>
          <w:szCs w:val="28"/>
        </w:rPr>
        <w:t>В.</w:t>
      </w:r>
      <w:r w:rsidRPr="00F7063A">
        <w:rPr>
          <w:spacing w:val="-14"/>
          <w:sz w:val="28"/>
          <w:szCs w:val="28"/>
        </w:rPr>
        <w:t xml:space="preserve"> </w:t>
      </w:r>
      <w:r w:rsidRPr="00F7063A">
        <w:rPr>
          <w:sz w:val="28"/>
          <w:szCs w:val="28"/>
        </w:rPr>
        <w:t>Макарова</w:t>
      </w:r>
      <w:r w:rsidRPr="00F7063A">
        <w:rPr>
          <w:spacing w:val="-14"/>
          <w:sz w:val="28"/>
          <w:szCs w:val="28"/>
        </w:rPr>
        <w:t xml:space="preserve"> </w:t>
      </w:r>
      <w:r w:rsidRPr="00F7063A">
        <w:rPr>
          <w:sz w:val="28"/>
          <w:szCs w:val="28"/>
        </w:rPr>
        <w:t>отмечает,</w:t>
      </w:r>
      <w:r w:rsidRPr="00F7063A">
        <w:rPr>
          <w:spacing w:val="-14"/>
          <w:sz w:val="28"/>
          <w:szCs w:val="28"/>
        </w:rPr>
        <w:t xml:space="preserve"> </w:t>
      </w:r>
      <w:r w:rsidRPr="00F7063A">
        <w:rPr>
          <w:sz w:val="28"/>
          <w:szCs w:val="28"/>
        </w:rPr>
        <w:t>что</w:t>
      </w:r>
      <w:r w:rsidRPr="00F7063A">
        <w:rPr>
          <w:spacing w:val="-12"/>
          <w:sz w:val="28"/>
          <w:szCs w:val="28"/>
        </w:rPr>
        <w:t xml:space="preserve"> </w:t>
      </w:r>
      <w:r w:rsidRPr="00F7063A">
        <w:rPr>
          <w:sz w:val="28"/>
          <w:szCs w:val="28"/>
        </w:rPr>
        <w:t>в</w:t>
      </w:r>
      <w:r w:rsidRPr="00F7063A">
        <w:rPr>
          <w:spacing w:val="-13"/>
          <w:sz w:val="28"/>
          <w:szCs w:val="28"/>
        </w:rPr>
        <w:t xml:space="preserve"> </w:t>
      </w:r>
      <w:r w:rsidRPr="00F7063A">
        <w:rPr>
          <w:sz w:val="28"/>
          <w:szCs w:val="28"/>
        </w:rPr>
        <w:t>процессе</w:t>
      </w:r>
      <w:r w:rsidRPr="00F7063A">
        <w:rPr>
          <w:spacing w:val="-15"/>
          <w:sz w:val="28"/>
          <w:szCs w:val="28"/>
        </w:rPr>
        <w:t xml:space="preserve"> </w:t>
      </w:r>
      <w:r w:rsidRPr="00F7063A">
        <w:rPr>
          <w:sz w:val="28"/>
          <w:szCs w:val="28"/>
        </w:rPr>
        <w:t>диагностики</w:t>
      </w:r>
      <w:r w:rsidRPr="00F7063A">
        <w:rPr>
          <w:spacing w:val="-13"/>
          <w:sz w:val="28"/>
          <w:szCs w:val="28"/>
        </w:rPr>
        <w:t xml:space="preserve"> </w:t>
      </w:r>
      <w:r w:rsidRPr="00F7063A">
        <w:rPr>
          <w:sz w:val="28"/>
          <w:szCs w:val="28"/>
        </w:rPr>
        <w:t>важно</w:t>
      </w:r>
      <w:r w:rsidRPr="00F7063A">
        <w:rPr>
          <w:spacing w:val="-78"/>
          <w:sz w:val="28"/>
          <w:szCs w:val="28"/>
        </w:rPr>
        <w:t xml:space="preserve"> </w:t>
      </w:r>
      <w:r w:rsidRPr="00F7063A">
        <w:rPr>
          <w:sz w:val="28"/>
          <w:szCs w:val="28"/>
        </w:rPr>
        <w:t>определить</w:t>
      </w:r>
      <w:r w:rsidRPr="00F7063A">
        <w:rPr>
          <w:spacing w:val="15"/>
          <w:sz w:val="28"/>
          <w:szCs w:val="28"/>
        </w:rPr>
        <w:t xml:space="preserve"> </w:t>
      </w:r>
      <w:r w:rsidRPr="00F7063A">
        <w:rPr>
          <w:sz w:val="28"/>
          <w:szCs w:val="28"/>
        </w:rPr>
        <w:t>механизм</w:t>
      </w:r>
      <w:r w:rsidRPr="00F7063A">
        <w:rPr>
          <w:spacing w:val="13"/>
          <w:sz w:val="28"/>
          <w:szCs w:val="28"/>
        </w:rPr>
        <w:t xml:space="preserve"> </w:t>
      </w:r>
      <w:r w:rsidRPr="00F7063A">
        <w:rPr>
          <w:sz w:val="28"/>
          <w:szCs w:val="28"/>
        </w:rPr>
        <w:t>возникновения</w:t>
      </w:r>
      <w:r w:rsidRPr="00F7063A">
        <w:rPr>
          <w:spacing w:val="14"/>
          <w:sz w:val="28"/>
          <w:szCs w:val="28"/>
        </w:rPr>
        <w:t xml:space="preserve"> </w:t>
      </w:r>
      <w:r w:rsidRPr="00F7063A">
        <w:rPr>
          <w:sz w:val="28"/>
          <w:szCs w:val="28"/>
        </w:rPr>
        <w:t>нарушения</w:t>
      </w:r>
      <w:r w:rsidRPr="00F7063A">
        <w:rPr>
          <w:spacing w:val="15"/>
          <w:sz w:val="28"/>
          <w:szCs w:val="28"/>
        </w:rPr>
        <w:t xml:space="preserve"> </w:t>
      </w:r>
      <w:r w:rsidRPr="00F7063A">
        <w:rPr>
          <w:sz w:val="28"/>
          <w:szCs w:val="28"/>
        </w:rPr>
        <w:t>развития,</w:t>
      </w:r>
      <w:r w:rsidRPr="00F7063A">
        <w:rPr>
          <w:spacing w:val="14"/>
          <w:sz w:val="28"/>
          <w:szCs w:val="28"/>
        </w:rPr>
        <w:t xml:space="preserve"> </w:t>
      </w:r>
      <w:r w:rsidRPr="00F7063A">
        <w:rPr>
          <w:sz w:val="28"/>
          <w:szCs w:val="28"/>
        </w:rPr>
        <w:t>его</w:t>
      </w:r>
      <w:r w:rsidR="006C4922" w:rsidRPr="00F7063A">
        <w:rPr>
          <w:sz w:val="28"/>
          <w:szCs w:val="28"/>
        </w:rPr>
        <w:t xml:space="preserve"> </w:t>
      </w:r>
      <w:r w:rsidRPr="00F7063A">
        <w:rPr>
          <w:sz w:val="28"/>
          <w:szCs w:val="28"/>
        </w:rPr>
        <w:t>структуру</w:t>
      </w:r>
      <w:r w:rsidRPr="00F7063A">
        <w:rPr>
          <w:spacing w:val="-11"/>
          <w:sz w:val="28"/>
          <w:szCs w:val="28"/>
        </w:rPr>
        <w:t xml:space="preserve"> </w:t>
      </w:r>
      <w:r w:rsidRPr="00F7063A">
        <w:rPr>
          <w:sz w:val="28"/>
          <w:szCs w:val="28"/>
        </w:rPr>
        <w:t>(связь</w:t>
      </w:r>
      <w:r w:rsidRPr="00F7063A">
        <w:rPr>
          <w:spacing w:val="-10"/>
          <w:sz w:val="28"/>
          <w:szCs w:val="28"/>
        </w:rPr>
        <w:t xml:space="preserve"> </w:t>
      </w:r>
      <w:r w:rsidRPr="00F7063A">
        <w:rPr>
          <w:sz w:val="28"/>
          <w:szCs w:val="28"/>
        </w:rPr>
        <w:t>первичных,</w:t>
      </w:r>
      <w:r w:rsidRPr="00F7063A">
        <w:rPr>
          <w:spacing w:val="-12"/>
          <w:sz w:val="28"/>
          <w:szCs w:val="28"/>
        </w:rPr>
        <w:t xml:space="preserve"> </w:t>
      </w:r>
      <w:r w:rsidRPr="00F7063A">
        <w:rPr>
          <w:sz w:val="28"/>
          <w:szCs w:val="28"/>
        </w:rPr>
        <w:t>вторичных</w:t>
      </w:r>
      <w:r w:rsidRPr="00F7063A">
        <w:rPr>
          <w:spacing w:val="-9"/>
          <w:sz w:val="28"/>
          <w:szCs w:val="28"/>
        </w:rPr>
        <w:t xml:space="preserve"> </w:t>
      </w:r>
      <w:r w:rsidRPr="00F7063A">
        <w:rPr>
          <w:sz w:val="28"/>
          <w:szCs w:val="28"/>
        </w:rPr>
        <w:t>и</w:t>
      </w:r>
      <w:r w:rsidRPr="00F7063A">
        <w:rPr>
          <w:spacing w:val="-11"/>
          <w:sz w:val="28"/>
          <w:szCs w:val="28"/>
        </w:rPr>
        <w:t xml:space="preserve"> </w:t>
      </w:r>
      <w:r w:rsidRPr="00F7063A">
        <w:rPr>
          <w:sz w:val="28"/>
          <w:szCs w:val="28"/>
        </w:rPr>
        <w:t>третичных</w:t>
      </w:r>
      <w:r w:rsidRPr="00F7063A">
        <w:rPr>
          <w:spacing w:val="-11"/>
          <w:sz w:val="28"/>
          <w:szCs w:val="28"/>
        </w:rPr>
        <w:t xml:space="preserve"> </w:t>
      </w:r>
      <w:r w:rsidRPr="00F7063A">
        <w:rPr>
          <w:sz w:val="28"/>
          <w:szCs w:val="28"/>
        </w:rPr>
        <w:t>нарушений),</w:t>
      </w:r>
      <w:r w:rsidRPr="00F7063A">
        <w:rPr>
          <w:spacing w:val="-78"/>
          <w:sz w:val="28"/>
          <w:szCs w:val="28"/>
        </w:rPr>
        <w:t xml:space="preserve"> </w:t>
      </w:r>
      <w:r w:rsidRPr="00F7063A">
        <w:rPr>
          <w:sz w:val="28"/>
          <w:szCs w:val="28"/>
        </w:rPr>
        <w:t>выявить</w:t>
      </w:r>
      <w:r w:rsidRPr="00F7063A">
        <w:rPr>
          <w:spacing w:val="1"/>
          <w:sz w:val="28"/>
          <w:szCs w:val="28"/>
        </w:rPr>
        <w:t xml:space="preserve"> </w:t>
      </w:r>
      <w:r w:rsidRPr="00F7063A">
        <w:rPr>
          <w:sz w:val="28"/>
          <w:szCs w:val="28"/>
        </w:rPr>
        <w:t>возможные</w:t>
      </w:r>
      <w:r w:rsidRPr="00F7063A">
        <w:rPr>
          <w:spacing w:val="1"/>
          <w:sz w:val="28"/>
          <w:szCs w:val="28"/>
        </w:rPr>
        <w:t xml:space="preserve"> </w:t>
      </w:r>
      <w:r w:rsidRPr="00F7063A">
        <w:rPr>
          <w:sz w:val="28"/>
          <w:szCs w:val="28"/>
        </w:rPr>
        <w:t>причины</w:t>
      </w:r>
      <w:r w:rsidRPr="00F7063A">
        <w:rPr>
          <w:spacing w:val="1"/>
          <w:sz w:val="28"/>
          <w:szCs w:val="28"/>
        </w:rPr>
        <w:t xml:space="preserve"> </w:t>
      </w:r>
      <w:r w:rsidRPr="00F7063A">
        <w:rPr>
          <w:sz w:val="28"/>
          <w:szCs w:val="28"/>
        </w:rPr>
        <w:t>отклонения</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развитии,</w:t>
      </w:r>
      <w:r w:rsidRPr="00F7063A">
        <w:rPr>
          <w:spacing w:val="1"/>
          <w:sz w:val="28"/>
          <w:szCs w:val="28"/>
        </w:rPr>
        <w:t xml:space="preserve"> </w:t>
      </w:r>
      <w:r w:rsidRPr="00F7063A">
        <w:rPr>
          <w:sz w:val="28"/>
          <w:szCs w:val="28"/>
        </w:rPr>
        <w:t>а</w:t>
      </w:r>
      <w:r w:rsidRPr="00F7063A">
        <w:rPr>
          <w:spacing w:val="1"/>
          <w:sz w:val="28"/>
          <w:szCs w:val="28"/>
        </w:rPr>
        <w:t xml:space="preserve"> </w:t>
      </w:r>
      <w:r w:rsidRPr="00F7063A">
        <w:rPr>
          <w:sz w:val="28"/>
          <w:szCs w:val="28"/>
        </w:rPr>
        <w:t>также</w:t>
      </w:r>
      <w:r w:rsidRPr="00F7063A">
        <w:rPr>
          <w:spacing w:val="-77"/>
          <w:sz w:val="28"/>
          <w:szCs w:val="28"/>
        </w:rPr>
        <w:t xml:space="preserve"> </w:t>
      </w:r>
      <w:r w:rsidRPr="00F7063A">
        <w:rPr>
          <w:sz w:val="28"/>
          <w:szCs w:val="28"/>
        </w:rPr>
        <w:t>сохранные</w:t>
      </w:r>
      <w:r w:rsidRPr="00F7063A">
        <w:rPr>
          <w:spacing w:val="1"/>
          <w:sz w:val="28"/>
          <w:szCs w:val="28"/>
        </w:rPr>
        <w:t xml:space="preserve"> </w:t>
      </w:r>
      <w:r w:rsidRPr="00F7063A">
        <w:rPr>
          <w:sz w:val="28"/>
          <w:szCs w:val="28"/>
        </w:rPr>
        <w:t>звенья</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функции.</w:t>
      </w:r>
      <w:r w:rsidRPr="00F7063A">
        <w:rPr>
          <w:spacing w:val="1"/>
          <w:sz w:val="28"/>
          <w:szCs w:val="28"/>
        </w:rPr>
        <w:t xml:space="preserve"> </w:t>
      </w:r>
      <w:r w:rsidRPr="00F7063A">
        <w:rPr>
          <w:sz w:val="28"/>
          <w:szCs w:val="28"/>
        </w:rPr>
        <w:t>Без</w:t>
      </w:r>
      <w:r w:rsidRPr="00F7063A">
        <w:rPr>
          <w:spacing w:val="1"/>
          <w:sz w:val="28"/>
          <w:szCs w:val="28"/>
        </w:rPr>
        <w:t xml:space="preserve"> </w:t>
      </w:r>
      <w:r w:rsidRPr="00F7063A">
        <w:rPr>
          <w:sz w:val="28"/>
          <w:szCs w:val="28"/>
        </w:rPr>
        <w:t>этих</w:t>
      </w:r>
      <w:r w:rsidRPr="00F7063A">
        <w:rPr>
          <w:spacing w:val="1"/>
          <w:sz w:val="28"/>
          <w:szCs w:val="28"/>
        </w:rPr>
        <w:t xml:space="preserve"> </w:t>
      </w:r>
      <w:r w:rsidRPr="00F7063A">
        <w:rPr>
          <w:sz w:val="28"/>
          <w:szCs w:val="28"/>
        </w:rPr>
        <w:t>данных</w:t>
      </w:r>
      <w:r w:rsidRPr="00F7063A">
        <w:rPr>
          <w:spacing w:val="1"/>
          <w:sz w:val="28"/>
          <w:szCs w:val="28"/>
        </w:rPr>
        <w:t xml:space="preserve"> </w:t>
      </w:r>
      <w:r w:rsidRPr="00F7063A">
        <w:rPr>
          <w:sz w:val="28"/>
          <w:szCs w:val="28"/>
        </w:rPr>
        <w:t>невозможно</w:t>
      </w:r>
      <w:r w:rsidRPr="00F7063A">
        <w:rPr>
          <w:spacing w:val="1"/>
          <w:sz w:val="28"/>
          <w:szCs w:val="28"/>
        </w:rPr>
        <w:t xml:space="preserve"> </w:t>
      </w:r>
      <w:r w:rsidRPr="00F7063A">
        <w:rPr>
          <w:sz w:val="28"/>
          <w:szCs w:val="28"/>
        </w:rPr>
        <w:t>правильно определить наиболее эффективные методы и средства</w:t>
      </w:r>
      <w:r w:rsidRPr="00F7063A">
        <w:rPr>
          <w:spacing w:val="1"/>
          <w:sz w:val="28"/>
          <w:szCs w:val="28"/>
        </w:rPr>
        <w:t xml:space="preserve"> </w:t>
      </w:r>
      <w:r w:rsidRPr="00F7063A">
        <w:rPr>
          <w:sz w:val="28"/>
          <w:szCs w:val="28"/>
        </w:rPr>
        <w:t>преодоления, имеющихся именно у этого конкретного ребенка</w:t>
      </w:r>
      <w:r w:rsidRPr="00F7063A">
        <w:rPr>
          <w:spacing w:val="1"/>
          <w:sz w:val="28"/>
          <w:szCs w:val="28"/>
        </w:rPr>
        <w:t xml:space="preserve"> </w:t>
      </w:r>
      <w:r w:rsidRPr="00F7063A">
        <w:rPr>
          <w:sz w:val="28"/>
          <w:szCs w:val="28"/>
        </w:rPr>
        <w:t>проблем</w:t>
      </w:r>
      <w:r w:rsidRPr="00F7063A">
        <w:rPr>
          <w:spacing w:val="-3"/>
          <w:sz w:val="28"/>
          <w:szCs w:val="28"/>
        </w:rPr>
        <w:t xml:space="preserve"> </w:t>
      </w:r>
      <w:r w:rsidRPr="00F7063A">
        <w:rPr>
          <w:sz w:val="28"/>
          <w:szCs w:val="28"/>
        </w:rPr>
        <w:t>в</w:t>
      </w:r>
      <w:r w:rsidRPr="00F7063A">
        <w:rPr>
          <w:spacing w:val="-1"/>
          <w:sz w:val="28"/>
          <w:szCs w:val="28"/>
        </w:rPr>
        <w:t xml:space="preserve"> </w:t>
      </w:r>
      <w:r w:rsidRPr="00F7063A">
        <w:rPr>
          <w:sz w:val="28"/>
          <w:szCs w:val="28"/>
        </w:rPr>
        <w:t>развитии</w:t>
      </w:r>
      <w:r w:rsidRPr="00F7063A">
        <w:rPr>
          <w:spacing w:val="-2"/>
          <w:sz w:val="28"/>
          <w:szCs w:val="28"/>
        </w:rPr>
        <w:t xml:space="preserve"> </w:t>
      </w:r>
      <w:r w:rsidRPr="00F7063A">
        <w:rPr>
          <w:sz w:val="28"/>
          <w:szCs w:val="28"/>
        </w:rPr>
        <w:t>[4].</w:t>
      </w:r>
    </w:p>
    <w:p w14:paraId="57ADD071" w14:textId="77777777" w:rsidR="00CB2709" w:rsidRPr="00F7063A" w:rsidRDefault="00E56B46" w:rsidP="00D91567">
      <w:pPr>
        <w:pStyle w:val="a3"/>
        <w:spacing w:line="276" w:lineRule="auto"/>
        <w:ind w:firstLine="709"/>
        <w:jc w:val="both"/>
        <w:rPr>
          <w:sz w:val="28"/>
          <w:szCs w:val="28"/>
        </w:rPr>
      </w:pPr>
      <w:r w:rsidRPr="00F7063A">
        <w:rPr>
          <w:sz w:val="28"/>
          <w:szCs w:val="28"/>
        </w:rPr>
        <w:t xml:space="preserve">Так, отставание или </w:t>
      </w:r>
      <w:proofErr w:type="spellStart"/>
      <w:r w:rsidRPr="00F7063A">
        <w:rPr>
          <w:sz w:val="28"/>
          <w:szCs w:val="28"/>
        </w:rPr>
        <w:t>асинхрония</w:t>
      </w:r>
      <w:proofErr w:type="spellEnd"/>
      <w:r w:rsidRPr="00F7063A">
        <w:rPr>
          <w:sz w:val="28"/>
          <w:szCs w:val="28"/>
        </w:rPr>
        <w:t xml:space="preserve"> в развитии одних и тех же</w:t>
      </w:r>
      <w:r w:rsidRPr="00F7063A">
        <w:rPr>
          <w:spacing w:val="1"/>
          <w:sz w:val="28"/>
          <w:szCs w:val="28"/>
        </w:rPr>
        <w:t xml:space="preserve"> </w:t>
      </w:r>
      <w:r w:rsidRPr="00F7063A">
        <w:rPr>
          <w:sz w:val="28"/>
          <w:szCs w:val="28"/>
        </w:rPr>
        <w:t>функций могут быть вызваны совершенно разными причинами,</w:t>
      </w:r>
      <w:r w:rsidRPr="00F7063A">
        <w:rPr>
          <w:spacing w:val="1"/>
          <w:sz w:val="28"/>
          <w:szCs w:val="28"/>
        </w:rPr>
        <w:t xml:space="preserve"> </w:t>
      </w:r>
      <w:r w:rsidRPr="00F7063A">
        <w:rPr>
          <w:sz w:val="28"/>
          <w:szCs w:val="28"/>
        </w:rPr>
        <w:t>иметь</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своей</w:t>
      </w:r>
      <w:r w:rsidRPr="00F7063A">
        <w:rPr>
          <w:spacing w:val="1"/>
          <w:sz w:val="28"/>
          <w:szCs w:val="28"/>
        </w:rPr>
        <w:t xml:space="preserve"> </w:t>
      </w:r>
      <w:r w:rsidRPr="00F7063A">
        <w:rPr>
          <w:sz w:val="28"/>
          <w:szCs w:val="28"/>
        </w:rPr>
        <w:t>основе</w:t>
      </w:r>
      <w:r w:rsidRPr="00F7063A">
        <w:rPr>
          <w:spacing w:val="1"/>
          <w:sz w:val="28"/>
          <w:szCs w:val="28"/>
        </w:rPr>
        <w:t xml:space="preserve"> </w:t>
      </w:r>
      <w:r w:rsidRPr="00F7063A">
        <w:rPr>
          <w:sz w:val="28"/>
          <w:szCs w:val="28"/>
        </w:rPr>
        <w:t>разный</w:t>
      </w:r>
      <w:r w:rsidRPr="00F7063A">
        <w:rPr>
          <w:spacing w:val="1"/>
          <w:sz w:val="28"/>
          <w:szCs w:val="28"/>
        </w:rPr>
        <w:t xml:space="preserve"> </w:t>
      </w:r>
      <w:r w:rsidRPr="00F7063A">
        <w:rPr>
          <w:sz w:val="28"/>
          <w:szCs w:val="28"/>
        </w:rPr>
        <w:t>механизм,</w:t>
      </w:r>
      <w:r w:rsidRPr="00F7063A">
        <w:rPr>
          <w:spacing w:val="1"/>
          <w:sz w:val="28"/>
          <w:szCs w:val="28"/>
        </w:rPr>
        <w:t xml:space="preserve"> </w:t>
      </w:r>
      <w:r w:rsidRPr="00F7063A">
        <w:rPr>
          <w:sz w:val="28"/>
          <w:szCs w:val="28"/>
        </w:rPr>
        <w:t>а</w:t>
      </w:r>
      <w:r w:rsidRPr="00F7063A">
        <w:rPr>
          <w:spacing w:val="1"/>
          <w:sz w:val="28"/>
          <w:szCs w:val="28"/>
        </w:rPr>
        <w:t xml:space="preserve"> </w:t>
      </w:r>
      <w:r w:rsidRPr="00F7063A">
        <w:rPr>
          <w:sz w:val="28"/>
          <w:szCs w:val="28"/>
        </w:rPr>
        <w:t>следовательно,</w:t>
      </w:r>
      <w:r w:rsidRPr="00F7063A">
        <w:rPr>
          <w:spacing w:val="1"/>
          <w:sz w:val="28"/>
          <w:szCs w:val="28"/>
        </w:rPr>
        <w:t xml:space="preserve"> </w:t>
      </w:r>
      <w:r w:rsidRPr="00F7063A">
        <w:rPr>
          <w:sz w:val="28"/>
          <w:szCs w:val="28"/>
        </w:rPr>
        <w:t>нуждаться</w:t>
      </w:r>
      <w:r w:rsidRPr="00F7063A">
        <w:rPr>
          <w:spacing w:val="-3"/>
          <w:sz w:val="28"/>
          <w:szCs w:val="28"/>
        </w:rPr>
        <w:t xml:space="preserve"> </w:t>
      </w:r>
      <w:r w:rsidRPr="00F7063A">
        <w:rPr>
          <w:sz w:val="28"/>
          <w:szCs w:val="28"/>
        </w:rPr>
        <w:t>в</w:t>
      </w:r>
      <w:r w:rsidRPr="00F7063A">
        <w:rPr>
          <w:spacing w:val="-2"/>
          <w:sz w:val="28"/>
          <w:szCs w:val="28"/>
        </w:rPr>
        <w:t xml:space="preserve"> </w:t>
      </w:r>
      <w:r w:rsidRPr="00F7063A">
        <w:rPr>
          <w:sz w:val="28"/>
          <w:szCs w:val="28"/>
        </w:rPr>
        <w:t>разных</w:t>
      </w:r>
      <w:r w:rsidRPr="00F7063A">
        <w:rPr>
          <w:spacing w:val="-2"/>
          <w:sz w:val="28"/>
          <w:szCs w:val="28"/>
        </w:rPr>
        <w:t xml:space="preserve"> </w:t>
      </w:r>
      <w:r w:rsidRPr="00F7063A">
        <w:rPr>
          <w:sz w:val="28"/>
          <w:szCs w:val="28"/>
        </w:rPr>
        <w:t>методах</w:t>
      </w:r>
      <w:r w:rsidRPr="00F7063A">
        <w:rPr>
          <w:spacing w:val="1"/>
          <w:sz w:val="28"/>
          <w:szCs w:val="28"/>
        </w:rPr>
        <w:t xml:space="preserve"> </w:t>
      </w:r>
      <w:r w:rsidRPr="00F7063A">
        <w:rPr>
          <w:sz w:val="28"/>
          <w:szCs w:val="28"/>
        </w:rPr>
        <w:t>для</w:t>
      </w:r>
      <w:r w:rsidRPr="00F7063A">
        <w:rPr>
          <w:spacing w:val="-3"/>
          <w:sz w:val="28"/>
          <w:szCs w:val="28"/>
        </w:rPr>
        <w:t xml:space="preserve"> </w:t>
      </w:r>
      <w:r w:rsidRPr="00F7063A">
        <w:rPr>
          <w:sz w:val="28"/>
          <w:szCs w:val="28"/>
        </w:rPr>
        <w:t>своего</w:t>
      </w:r>
      <w:r w:rsidRPr="00F7063A">
        <w:rPr>
          <w:spacing w:val="-1"/>
          <w:sz w:val="28"/>
          <w:szCs w:val="28"/>
        </w:rPr>
        <w:t xml:space="preserve"> </w:t>
      </w:r>
      <w:r w:rsidRPr="00F7063A">
        <w:rPr>
          <w:sz w:val="28"/>
          <w:szCs w:val="28"/>
        </w:rPr>
        <w:t>преодоления.</w:t>
      </w:r>
    </w:p>
    <w:p w14:paraId="42226ADF" w14:textId="77777777" w:rsidR="00CB2709" w:rsidRPr="00F7063A" w:rsidRDefault="00E56B46" w:rsidP="00D91567">
      <w:pPr>
        <w:pStyle w:val="a3"/>
        <w:spacing w:line="276" w:lineRule="auto"/>
        <w:ind w:firstLine="709"/>
        <w:jc w:val="both"/>
        <w:rPr>
          <w:sz w:val="28"/>
          <w:szCs w:val="28"/>
        </w:rPr>
      </w:pPr>
      <w:r w:rsidRPr="00F7063A">
        <w:rPr>
          <w:sz w:val="28"/>
          <w:szCs w:val="28"/>
        </w:rPr>
        <w:t>В соответствии с современными подходами целью ранней</w:t>
      </w:r>
      <w:r w:rsidRPr="00F7063A">
        <w:rPr>
          <w:spacing w:val="1"/>
          <w:sz w:val="28"/>
          <w:szCs w:val="28"/>
        </w:rPr>
        <w:t xml:space="preserve"> </w:t>
      </w:r>
      <w:r w:rsidRPr="00F7063A">
        <w:rPr>
          <w:sz w:val="28"/>
          <w:szCs w:val="28"/>
        </w:rPr>
        <w:t xml:space="preserve">диагностики нарушений </w:t>
      </w:r>
      <w:proofErr w:type="spellStart"/>
      <w:r w:rsidRPr="00F7063A">
        <w:rPr>
          <w:sz w:val="28"/>
          <w:szCs w:val="28"/>
        </w:rPr>
        <w:t>психоречевого</w:t>
      </w:r>
      <w:proofErr w:type="spellEnd"/>
      <w:r w:rsidRPr="00F7063A">
        <w:rPr>
          <w:sz w:val="28"/>
          <w:szCs w:val="28"/>
        </w:rPr>
        <w:t xml:space="preserve"> развития состоит в том,</w:t>
      </w:r>
      <w:r w:rsidRPr="00F7063A">
        <w:rPr>
          <w:spacing w:val="1"/>
          <w:sz w:val="28"/>
          <w:szCs w:val="28"/>
        </w:rPr>
        <w:t xml:space="preserve"> </w:t>
      </w:r>
      <w:r w:rsidRPr="00F7063A">
        <w:rPr>
          <w:sz w:val="28"/>
          <w:szCs w:val="28"/>
        </w:rPr>
        <w:t>чтобы</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основе</w:t>
      </w:r>
      <w:r w:rsidRPr="00F7063A">
        <w:rPr>
          <w:spacing w:val="1"/>
          <w:sz w:val="28"/>
          <w:szCs w:val="28"/>
        </w:rPr>
        <w:t xml:space="preserve"> </w:t>
      </w:r>
      <w:r w:rsidRPr="00F7063A">
        <w:rPr>
          <w:sz w:val="28"/>
          <w:szCs w:val="28"/>
        </w:rPr>
        <w:t>своевременного</w:t>
      </w:r>
      <w:r w:rsidRPr="00F7063A">
        <w:rPr>
          <w:spacing w:val="1"/>
          <w:sz w:val="28"/>
          <w:szCs w:val="28"/>
        </w:rPr>
        <w:t xml:space="preserve"> </w:t>
      </w:r>
      <w:r w:rsidRPr="00F7063A">
        <w:rPr>
          <w:sz w:val="28"/>
          <w:szCs w:val="28"/>
        </w:rPr>
        <w:t>выявления</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квалификации</w:t>
      </w:r>
      <w:r w:rsidRPr="00F7063A">
        <w:rPr>
          <w:spacing w:val="1"/>
          <w:sz w:val="28"/>
          <w:szCs w:val="28"/>
        </w:rPr>
        <w:t xml:space="preserve"> </w:t>
      </w:r>
      <w:r w:rsidRPr="00F7063A">
        <w:rPr>
          <w:sz w:val="28"/>
          <w:szCs w:val="28"/>
        </w:rPr>
        <w:t>признаков</w:t>
      </w:r>
      <w:r w:rsidRPr="00F7063A">
        <w:rPr>
          <w:spacing w:val="1"/>
          <w:sz w:val="28"/>
          <w:szCs w:val="28"/>
        </w:rPr>
        <w:t xml:space="preserve"> </w:t>
      </w:r>
      <w:proofErr w:type="spellStart"/>
      <w:r w:rsidRPr="00F7063A">
        <w:rPr>
          <w:sz w:val="28"/>
          <w:szCs w:val="28"/>
        </w:rPr>
        <w:t>дизонтогенеза</w:t>
      </w:r>
      <w:proofErr w:type="spellEnd"/>
      <w:r w:rsidRPr="00F7063A">
        <w:rPr>
          <w:sz w:val="28"/>
          <w:szCs w:val="28"/>
        </w:rPr>
        <w:t>,</w:t>
      </w:r>
      <w:r w:rsidRPr="00F7063A">
        <w:rPr>
          <w:spacing w:val="1"/>
          <w:sz w:val="28"/>
          <w:szCs w:val="28"/>
        </w:rPr>
        <w:t xml:space="preserve"> </w:t>
      </w:r>
      <w:r w:rsidRPr="00F7063A">
        <w:rPr>
          <w:sz w:val="28"/>
          <w:szCs w:val="28"/>
        </w:rPr>
        <w:t>а</w:t>
      </w:r>
      <w:r w:rsidRPr="00F7063A">
        <w:rPr>
          <w:spacing w:val="1"/>
          <w:sz w:val="28"/>
          <w:szCs w:val="28"/>
        </w:rPr>
        <w:t xml:space="preserve"> </w:t>
      </w:r>
      <w:r w:rsidRPr="00F7063A">
        <w:rPr>
          <w:sz w:val="28"/>
          <w:szCs w:val="28"/>
        </w:rPr>
        <w:t>также</w:t>
      </w:r>
      <w:r w:rsidRPr="00F7063A">
        <w:rPr>
          <w:spacing w:val="1"/>
          <w:sz w:val="28"/>
          <w:szCs w:val="28"/>
        </w:rPr>
        <w:t xml:space="preserve"> </w:t>
      </w:r>
      <w:r w:rsidRPr="00F7063A">
        <w:rPr>
          <w:sz w:val="28"/>
          <w:szCs w:val="28"/>
        </w:rPr>
        <w:t>оценки</w:t>
      </w:r>
      <w:r w:rsidRPr="00F7063A">
        <w:rPr>
          <w:spacing w:val="1"/>
          <w:sz w:val="28"/>
          <w:szCs w:val="28"/>
        </w:rPr>
        <w:t xml:space="preserve"> </w:t>
      </w:r>
      <w:r w:rsidRPr="00F7063A">
        <w:rPr>
          <w:sz w:val="28"/>
          <w:szCs w:val="28"/>
        </w:rPr>
        <w:t>потенциала</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создать</w:t>
      </w:r>
      <w:r w:rsidRPr="00F7063A">
        <w:rPr>
          <w:spacing w:val="1"/>
          <w:sz w:val="28"/>
          <w:szCs w:val="28"/>
        </w:rPr>
        <w:t xml:space="preserve"> </w:t>
      </w:r>
      <w:r w:rsidRPr="00F7063A">
        <w:rPr>
          <w:sz w:val="28"/>
          <w:szCs w:val="28"/>
        </w:rPr>
        <w:t>условия</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преодоления</w:t>
      </w:r>
      <w:r w:rsidRPr="00F7063A">
        <w:rPr>
          <w:spacing w:val="1"/>
          <w:sz w:val="28"/>
          <w:szCs w:val="28"/>
        </w:rPr>
        <w:t xml:space="preserve"> </w:t>
      </w:r>
      <w:r w:rsidRPr="00F7063A">
        <w:rPr>
          <w:sz w:val="28"/>
          <w:szCs w:val="28"/>
        </w:rPr>
        <w:t>имеющихся</w:t>
      </w:r>
      <w:r w:rsidRPr="00F7063A">
        <w:rPr>
          <w:spacing w:val="1"/>
          <w:sz w:val="28"/>
          <w:szCs w:val="28"/>
        </w:rPr>
        <w:t xml:space="preserve"> </w:t>
      </w:r>
      <w:r w:rsidRPr="00F7063A">
        <w:rPr>
          <w:sz w:val="28"/>
          <w:szCs w:val="28"/>
        </w:rPr>
        <w:t>нарушений</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предупреждения</w:t>
      </w:r>
      <w:r w:rsidRPr="00F7063A">
        <w:rPr>
          <w:spacing w:val="-1"/>
          <w:sz w:val="28"/>
          <w:szCs w:val="28"/>
        </w:rPr>
        <w:t xml:space="preserve"> </w:t>
      </w:r>
      <w:r w:rsidRPr="00F7063A">
        <w:rPr>
          <w:sz w:val="28"/>
          <w:szCs w:val="28"/>
        </w:rPr>
        <w:t>их</w:t>
      </w:r>
      <w:r w:rsidRPr="00F7063A">
        <w:rPr>
          <w:spacing w:val="-1"/>
          <w:sz w:val="28"/>
          <w:szCs w:val="28"/>
        </w:rPr>
        <w:t xml:space="preserve"> </w:t>
      </w:r>
      <w:r w:rsidRPr="00F7063A">
        <w:rPr>
          <w:sz w:val="28"/>
          <w:szCs w:val="28"/>
        </w:rPr>
        <w:t>последствий.</w:t>
      </w:r>
    </w:p>
    <w:p w14:paraId="1BF46FDB" w14:textId="77777777" w:rsidR="00564449" w:rsidRDefault="00E56B46" w:rsidP="00D91567">
      <w:pPr>
        <w:pStyle w:val="a3"/>
        <w:spacing w:line="276" w:lineRule="auto"/>
        <w:ind w:firstLine="709"/>
        <w:jc w:val="both"/>
        <w:rPr>
          <w:sz w:val="28"/>
          <w:szCs w:val="28"/>
        </w:rPr>
      </w:pPr>
      <w:r w:rsidRPr="00F7063A">
        <w:rPr>
          <w:sz w:val="28"/>
          <w:szCs w:val="28"/>
        </w:rPr>
        <w:t>Ниже</w:t>
      </w:r>
      <w:r w:rsidRPr="00F7063A">
        <w:rPr>
          <w:spacing w:val="1"/>
          <w:sz w:val="28"/>
          <w:szCs w:val="28"/>
        </w:rPr>
        <w:t xml:space="preserve"> </w:t>
      </w:r>
      <w:r w:rsidRPr="00F7063A">
        <w:rPr>
          <w:sz w:val="28"/>
          <w:szCs w:val="28"/>
        </w:rPr>
        <w:t>представлены</w:t>
      </w:r>
      <w:r w:rsidRPr="00F7063A">
        <w:rPr>
          <w:spacing w:val="1"/>
          <w:sz w:val="28"/>
          <w:szCs w:val="28"/>
        </w:rPr>
        <w:t xml:space="preserve"> </w:t>
      </w:r>
      <w:r w:rsidRPr="00F7063A">
        <w:rPr>
          <w:sz w:val="28"/>
          <w:szCs w:val="28"/>
        </w:rPr>
        <w:t>основные</w:t>
      </w:r>
      <w:r w:rsidRPr="00F7063A">
        <w:rPr>
          <w:spacing w:val="1"/>
          <w:sz w:val="28"/>
          <w:szCs w:val="28"/>
        </w:rPr>
        <w:t xml:space="preserve"> </w:t>
      </w:r>
      <w:r w:rsidRPr="00F7063A">
        <w:rPr>
          <w:sz w:val="28"/>
          <w:szCs w:val="28"/>
        </w:rPr>
        <w:t>принципы</w:t>
      </w:r>
      <w:r w:rsidRPr="00F7063A">
        <w:rPr>
          <w:spacing w:val="1"/>
          <w:sz w:val="28"/>
          <w:szCs w:val="28"/>
        </w:rPr>
        <w:t xml:space="preserve"> </w:t>
      </w:r>
      <w:r w:rsidRPr="00F7063A">
        <w:rPr>
          <w:sz w:val="28"/>
          <w:szCs w:val="28"/>
        </w:rPr>
        <w:t>ранней</w:t>
      </w:r>
      <w:r w:rsidRPr="00F7063A">
        <w:rPr>
          <w:spacing w:val="1"/>
          <w:sz w:val="28"/>
          <w:szCs w:val="28"/>
        </w:rPr>
        <w:t xml:space="preserve"> </w:t>
      </w:r>
      <w:r w:rsidRPr="00F7063A">
        <w:rPr>
          <w:sz w:val="28"/>
          <w:szCs w:val="28"/>
        </w:rPr>
        <w:t>диагностики</w:t>
      </w:r>
      <w:r w:rsidRPr="00F7063A">
        <w:rPr>
          <w:spacing w:val="-3"/>
          <w:sz w:val="28"/>
          <w:szCs w:val="28"/>
        </w:rPr>
        <w:t xml:space="preserve"> </w:t>
      </w:r>
      <w:r w:rsidRPr="00F7063A">
        <w:rPr>
          <w:sz w:val="28"/>
          <w:szCs w:val="28"/>
        </w:rPr>
        <w:t>задержки</w:t>
      </w:r>
      <w:r w:rsidRPr="00F7063A">
        <w:rPr>
          <w:spacing w:val="-3"/>
          <w:sz w:val="28"/>
          <w:szCs w:val="28"/>
        </w:rPr>
        <w:t xml:space="preserve"> </w:t>
      </w:r>
      <w:proofErr w:type="spellStart"/>
      <w:r w:rsidRPr="00F7063A">
        <w:rPr>
          <w:sz w:val="28"/>
          <w:szCs w:val="28"/>
        </w:rPr>
        <w:t>психоречевого</w:t>
      </w:r>
      <w:proofErr w:type="spellEnd"/>
      <w:r w:rsidRPr="00F7063A">
        <w:rPr>
          <w:spacing w:val="-1"/>
          <w:sz w:val="28"/>
          <w:szCs w:val="28"/>
        </w:rPr>
        <w:t xml:space="preserve"> </w:t>
      </w:r>
      <w:r w:rsidRPr="00F7063A">
        <w:rPr>
          <w:sz w:val="28"/>
          <w:szCs w:val="28"/>
        </w:rPr>
        <w:t>развития</w:t>
      </w:r>
      <w:r w:rsidRPr="00F7063A">
        <w:rPr>
          <w:spacing w:val="-4"/>
          <w:sz w:val="28"/>
          <w:szCs w:val="28"/>
        </w:rPr>
        <w:t xml:space="preserve"> </w:t>
      </w:r>
      <w:r w:rsidRPr="00F7063A">
        <w:rPr>
          <w:sz w:val="28"/>
          <w:szCs w:val="28"/>
        </w:rPr>
        <w:t>у</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[4].</w:t>
      </w:r>
    </w:p>
    <w:p w14:paraId="468BF1A6" w14:textId="2DC28EFE" w:rsidR="00CB2709" w:rsidRPr="00564449" w:rsidRDefault="00E56B46" w:rsidP="00D91567">
      <w:pPr>
        <w:pStyle w:val="a3"/>
        <w:spacing w:line="276" w:lineRule="auto"/>
        <w:ind w:firstLine="709"/>
        <w:jc w:val="both"/>
        <w:rPr>
          <w:sz w:val="28"/>
          <w:szCs w:val="28"/>
        </w:rPr>
      </w:pPr>
      <w:r w:rsidRPr="00564449">
        <w:rPr>
          <w:i/>
          <w:sz w:val="28"/>
          <w:szCs w:val="28"/>
        </w:rPr>
        <w:t>Принцип</w:t>
      </w:r>
      <w:r w:rsidRPr="00564449">
        <w:rPr>
          <w:i/>
          <w:spacing w:val="-14"/>
          <w:sz w:val="28"/>
          <w:szCs w:val="28"/>
        </w:rPr>
        <w:t xml:space="preserve"> </w:t>
      </w:r>
      <w:r w:rsidRPr="00564449">
        <w:rPr>
          <w:i/>
          <w:sz w:val="28"/>
          <w:szCs w:val="28"/>
        </w:rPr>
        <w:t>комплексного</w:t>
      </w:r>
      <w:r w:rsidRPr="00564449">
        <w:rPr>
          <w:i/>
          <w:spacing w:val="-13"/>
          <w:sz w:val="28"/>
          <w:szCs w:val="28"/>
        </w:rPr>
        <w:t xml:space="preserve"> </w:t>
      </w:r>
      <w:r w:rsidRPr="00564449">
        <w:rPr>
          <w:i/>
          <w:sz w:val="28"/>
          <w:szCs w:val="28"/>
        </w:rPr>
        <w:t>изучения</w:t>
      </w:r>
      <w:r w:rsidRPr="00564449">
        <w:rPr>
          <w:i/>
          <w:spacing w:val="-12"/>
          <w:sz w:val="28"/>
          <w:szCs w:val="28"/>
        </w:rPr>
        <w:t xml:space="preserve"> </w:t>
      </w:r>
      <w:r w:rsidRPr="00564449">
        <w:rPr>
          <w:i/>
          <w:sz w:val="28"/>
          <w:szCs w:val="28"/>
        </w:rPr>
        <w:t>ребенка</w:t>
      </w:r>
      <w:r w:rsidRPr="00564449">
        <w:rPr>
          <w:sz w:val="28"/>
          <w:szCs w:val="28"/>
        </w:rPr>
        <w:t>,</w:t>
      </w:r>
      <w:r w:rsidRPr="00564449">
        <w:rPr>
          <w:spacing w:val="-16"/>
          <w:sz w:val="28"/>
          <w:szCs w:val="28"/>
        </w:rPr>
        <w:t xml:space="preserve"> </w:t>
      </w:r>
      <w:r w:rsidRPr="00564449">
        <w:rPr>
          <w:sz w:val="28"/>
          <w:szCs w:val="28"/>
        </w:rPr>
        <w:t>в</w:t>
      </w:r>
      <w:r w:rsidRPr="00564449">
        <w:rPr>
          <w:spacing w:val="-14"/>
          <w:sz w:val="28"/>
          <w:szCs w:val="28"/>
        </w:rPr>
        <w:t xml:space="preserve"> </w:t>
      </w:r>
      <w:r w:rsidRPr="00564449">
        <w:rPr>
          <w:sz w:val="28"/>
          <w:szCs w:val="28"/>
        </w:rPr>
        <w:t>соответствии</w:t>
      </w:r>
      <w:r w:rsidRPr="00564449">
        <w:rPr>
          <w:spacing w:val="-13"/>
          <w:sz w:val="28"/>
          <w:szCs w:val="28"/>
        </w:rPr>
        <w:t xml:space="preserve"> </w:t>
      </w:r>
      <w:proofErr w:type="gramStart"/>
      <w:r w:rsidRPr="00564449">
        <w:rPr>
          <w:sz w:val="28"/>
          <w:szCs w:val="28"/>
        </w:rPr>
        <w:t>с</w:t>
      </w:r>
      <w:r w:rsidR="0000174D" w:rsidRPr="00564449">
        <w:rPr>
          <w:sz w:val="28"/>
          <w:szCs w:val="28"/>
        </w:rPr>
        <w:t xml:space="preserve"> </w:t>
      </w:r>
      <w:r w:rsidRPr="00564449">
        <w:rPr>
          <w:spacing w:val="-78"/>
          <w:sz w:val="28"/>
          <w:szCs w:val="28"/>
        </w:rPr>
        <w:t xml:space="preserve"> </w:t>
      </w:r>
      <w:r w:rsidRPr="00564449">
        <w:rPr>
          <w:sz w:val="28"/>
          <w:szCs w:val="28"/>
        </w:rPr>
        <w:t>которым</w:t>
      </w:r>
      <w:proofErr w:type="gramEnd"/>
      <w:r w:rsidRPr="00564449">
        <w:rPr>
          <w:spacing w:val="1"/>
          <w:sz w:val="28"/>
          <w:szCs w:val="28"/>
        </w:rPr>
        <w:t xml:space="preserve"> </w:t>
      </w:r>
      <w:r w:rsidRPr="00564449">
        <w:rPr>
          <w:sz w:val="28"/>
          <w:szCs w:val="28"/>
        </w:rPr>
        <w:t>нарушения</w:t>
      </w:r>
      <w:r w:rsidRPr="00564449">
        <w:rPr>
          <w:spacing w:val="1"/>
          <w:sz w:val="28"/>
          <w:szCs w:val="28"/>
        </w:rPr>
        <w:t xml:space="preserve"> </w:t>
      </w:r>
      <w:proofErr w:type="spellStart"/>
      <w:r w:rsidRPr="00564449">
        <w:rPr>
          <w:sz w:val="28"/>
          <w:szCs w:val="28"/>
        </w:rPr>
        <w:t>психоречевого</w:t>
      </w:r>
      <w:proofErr w:type="spellEnd"/>
      <w:r w:rsidRPr="00564449">
        <w:rPr>
          <w:spacing w:val="1"/>
          <w:sz w:val="28"/>
          <w:szCs w:val="28"/>
        </w:rPr>
        <w:t xml:space="preserve"> </w:t>
      </w:r>
      <w:r w:rsidRPr="00564449">
        <w:rPr>
          <w:sz w:val="28"/>
          <w:szCs w:val="28"/>
        </w:rPr>
        <w:t>развития</w:t>
      </w:r>
      <w:r w:rsidRPr="00564449">
        <w:rPr>
          <w:spacing w:val="1"/>
          <w:sz w:val="28"/>
          <w:szCs w:val="28"/>
        </w:rPr>
        <w:t xml:space="preserve"> </w:t>
      </w:r>
      <w:r w:rsidRPr="00564449">
        <w:rPr>
          <w:sz w:val="28"/>
          <w:szCs w:val="28"/>
        </w:rPr>
        <w:t>должны</w:t>
      </w:r>
      <w:r w:rsidRPr="00564449">
        <w:rPr>
          <w:spacing w:val="1"/>
          <w:sz w:val="28"/>
          <w:szCs w:val="28"/>
        </w:rPr>
        <w:t xml:space="preserve"> </w:t>
      </w:r>
      <w:r w:rsidRPr="00564449">
        <w:rPr>
          <w:sz w:val="28"/>
          <w:szCs w:val="28"/>
        </w:rPr>
        <w:t>рассматриваться в контексте данных, полученных в результате</w:t>
      </w:r>
      <w:r w:rsidRPr="00564449">
        <w:rPr>
          <w:spacing w:val="1"/>
          <w:sz w:val="28"/>
          <w:szCs w:val="28"/>
        </w:rPr>
        <w:t xml:space="preserve"> </w:t>
      </w:r>
      <w:r w:rsidRPr="00564449">
        <w:rPr>
          <w:sz w:val="28"/>
          <w:szCs w:val="28"/>
        </w:rPr>
        <w:t>всестороннего</w:t>
      </w:r>
      <w:r w:rsidRPr="00564449">
        <w:rPr>
          <w:spacing w:val="-6"/>
          <w:sz w:val="28"/>
          <w:szCs w:val="28"/>
        </w:rPr>
        <w:t xml:space="preserve"> </w:t>
      </w:r>
      <w:r w:rsidRPr="00564449">
        <w:rPr>
          <w:sz w:val="28"/>
          <w:szCs w:val="28"/>
        </w:rPr>
        <w:t>изучения</w:t>
      </w:r>
      <w:r w:rsidRPr="00564449">
        <w:rPr>
          <w:spacing w:val="-8"/>
          <w:sz w:val="28"/>
          <w:szCs w:val="28"/>
        </w:rPr>
        <w:t xml:space="preserve"> </w:t>
      </w:r>
      <w:r w:rsidRPr="00564449">
        <w:rPr>
          <w:sz w:val="28"/>
          <w:szCs w:val="28"/>
        </w:rPr>
        <w:t>ребенка</w:t>
      </w:r>
      <w:r w:rsidRPr="00564449">
        <w:rPr>
          <w:spacing w:val="-6"/>
          <w:sz w:val="28"/>
          <w:szCs w:val="28"/>
        </w:rPr>
        <w:t xml:space="preserve"> </w:t>
      </w:r>
      <w:r w:rsidRPr="00564449">
        <w:rPr>
          <w:sz w:val="28"/>
          <w:szCs w:val="28"/>
        </w:rPr>
        <w:t>разными</w:t>
      </w:r>
      <w:r w:rsidRPr="00564449">
        <w:rPr>
          <w:spacing w:val="-8"/>
          <w:sz w:val="28"/>
          <w:szCs w:val="28"/>
        </w:rPr>
        <w:t xml:space="preserve"> </w:t>
      </w:r>
      <w:r w:rsidRPr="00564449">
        <w:rPr>
          <w:sz w:val="28"/>
          <w:szCs w:val="28"/>
        </w:rPr>
        <w:t>специалистами</w:t>
      </w:r>
      <w:r w:rsidRPr="00564449">
        <w:rPr>
          <w:spacing w:val="-6"/>
          <w:sz w:val="28"/>
          <w:szCs w:val="28"/>
        </w:rPr>
        <w:t xml:space="preserve"> </w:t>
      </w:r>
      <w:r w:rsidRPr="00564449">
        <w:rPr>
          <w:sz w:val="28"/>
          <w:szCs w:val="28"/>
        </w:rPr>
        <w:t>(врачей,</w:t>
      </w:r>
      <w:r w:rsidRPr="00564449">
        <w:rPr>
          <w:spacing w:val="-78"/>
          <w:sz w:val="28"/>
          <w:szCs w:val="28"/>
        </w:rPr>
        <w:t xml:space="preserve"> </w:t>
      </w:r>
      <w:r w:rsidRPr="00564449">
        <w:rPr>
          <w:sz w:val="28"/>
          <w:szCs w:val="28"/>
        </w:rPr>
        <w:t>психологов, педагогов-дефектологов разного профиля). При этом</w:t>
      </w:r>
      <w:r w:rsidRPr="00564449">
        <w:rPr>
          <w:spacing w:val="-77"/>
          <w:sz w:val="28"/>
          <w:szCs w:val="28"/>
        </w:rPr>
        <w:t xml:space="preserve"> </w:t>
      </w:r>
      <w:r w:rsidRPr="00564449">
        <w:rPr>
          <w:sz w:val="28"/>
          <w:szCs w:val="28"/>
        </w:rPr>
        <w:t>особое</w:t>
      </w:r>
      <w:r w:rsidRPr="00564449">
        <w:rPr>
          <w:spacing w:val="1"/>
          <w:sz w:val="28"/>
          <w:szCs w:val="28"/>
        </w:rPr>
        <w:t xml:space="preserve"> </w:t>
      </w:r>
      <w:r w:rsidRPr="00564449">
        <w:rPr>
          <w:sz w:val="28"/>
          <w:szCs w:val="28"/>
        </w:rPr>
        <w:t>внимание</w:t>
      </w:r>
      <w:r w:rsidRPr="00564449">
        <w:rPr>
          <w:spacing w:val="1"/>
          <w:sz w:val="28"/>
          <w:szCs w:val="28"/>
        </w:rPr>
        <w:t xml:space="preserve"> </w:t>
      </w:r>
      <w:r w:rsidRPr="00564449">
        <w:rPr>
          <w:sz w:val="28"/>
          <w:szCs w:val="28"/>
        </w:rPr>
        <w:t>должно</w:t>
      </w:r>
      <w:r w:rsidRPr="00564449">
        <w:rPr>
          <w:spacing w:val="1"/>
          <w:sz w:val="28"/>
          <w:szCs w:val="28"/>
        </w:rPr>
        <w:t xml:space="preserve"> </w:t>
      </w:r>
      <w:r w:rsidRPr="00564449">
        <w:rPr>
          <w:sz w:val="28"/>
          <w:szCs w:val="28"/>
        </w:rPr>
        <w:t>уделяться</w:t>
      </w:r>
      <w:r w:rsidRPr="00564449">
        <w:rPr>
          <w:spacing w:val="1"/>
          <w:sz w:val="28"/>
          <w:szCs w:val="28"/>
        </w:rPr>
        <w:t xml:space="preserve"> </w:t>
      </w:r>
      <w:r w:rsidRPr="00564449">
        <w:rPr>
          <w:sz w:val="28"/>
          <w:szCs w:val="28"/>
        </w:rPr>
        <w:t>анализу</w:t>
      </w:r>
      <w:r w:rsidRPr="00564449">
        <w:rPr>
          <w:spacing w:val="1"/>
          <w:sz w:val="28"/>
          <w:szCs w:val="28"/>
        </w:rPr>
        <w:t xml:space="preserve"> </w:t>
      </w:r>
      <w:r w:rsidRPr="00564449">
        <w:rPr>
          <w:sz w:val="28"/>
          <w:szCs w:val="28"/>
        </w:rPr>
        <w:t>данных</w:t>
      </w:r>
      <w:r w:rsidRPr="00564449">
        <w:rPr>
          <w:spacing w:val="1"/>
          <w:sz w:val="28"/>
          <w:szCs w:val="28"/>
        </w:rPr>
        <w:t xml:space="preserve"> </w:t>
      </w:r>
      <w:r w:rsidRPr="00564449">
        <w:rPr>
          <w:sz w:val="28"/>
          <w:szCs w:val="28"/>
        </w:rPr>
        <w:t>о</w:t>
      </w:r>
      <w:r w:rsidRPr="00564449">
        <w:rPr>
          <w:spacing w:val="1"/>
          <w:sz w:val="28"/>
          <w:szCs w:val="28"/>
        </w:rPr>
        <w:t xml:space="preserve"> </w:t>
      </w:r>
      <w:r w:rsidRPr="00564449">
        <w:rPr>
          <w:sz w:val="28"/>
          <w:szCs w:val="28"/>
        </w:rPr>
        <w:lastRenderedPageBreak/>
        <w:t>сформированности</w:t>
      </w:r>
      <w:r w:rsidRPr="00564449">
        <w:rPr>
          <w:spacing w:val="1"/>
          <w:sz w:val="28"/>
          <w:szCs w:val="28"/>
        </w:rPr>
        <w:t xml:space="preserve"> </w:t>
      </w:r>
      <w:r w:rsidRPr="00564449">
        <w:rPr>
          <w:sz w:val="28"/>
          <w:szCs w:val="28"/>
        </w:rPr>
        <w:t>сенсорных</w:t>
      </w:r>
      <w:r w:rsidRPr="00564449">
        <w:rPr>
          <w:spacing w:val="1"/>
          <w:sz w:val="28"/>
          <w:szCs w:val="28"/>
        </w:rPr>
        <w:t xml:space="preserve"> </w:t>
      </w:r>
      <w:r w:rsidRPr="00564449">
        <w:rPr>
          <w:sz w:val="28"/>
          <w:szCs w:val="28"/>
        </w:rPr>
        <w:t>систем</w:t>
      </w:r>
      <w:r w:rsidRPr="00564449">
        <w:rPr>
          <w:spacing w:val="1"/>
          <w:sz w:val="28"/>
          <w:szCs w:val="28"/>
        </w:rPr>
        <w:t xml:space="preserve"> </w:t>
      </w:r>
      <w:r w:rsidRPr="00564449">
        <w:rPr>
          <w:sz w:val="28"/>
          <w:szCs w:val="28"/>
        </w:rPr>
        <w:t>(зрительное</w:t>
      </w:r>
      <w:r w:rsidRPr="00564449">
        <w:rPr>
          <w:spacing w:val="1"/>
          <w:sz w:val="28"/>
          <w:szCs w:val="28"/>
        </w:rPr>
        <w:t xml:space="preserve"> </w:t>
      </w:r>
      <w:r w:rsidRPr="00564449">
        <w:rPr>
          <w:sz w:val="28"/>
          <w:szCs w:val="28"/>
        </w:rPr>
        <w:t>восприятие,</w:t>
      </w:r>
      <w:r w:rsidRPr="00564449">
        <w:rPr>
          <w:spacing w:val="1"/>
          <w:sz w:val="28"/>
          <w:szCs w:val="28"/>
        </w:rPr>
        <w:t xml:space="preserve"> </w:t>
      </w:r>
      <w:r w:rsidRPr="00564449">
        <w:rPr>
          <w:sz w:val="28"/>
          <w:szCs w:val="28"/>
        </w:rPr>
        <w:t>слуховое</w:t>
      </w:r>
      <w:r w:rsidRPr="00564449">
        <w:rPr>
          <w:spacing w:val="-9"/>
          <w:sz w:val="28"/>
          <w:szCs w:val="28"/>
        </w:rPr>
        <w:t xml:space="preserve"> </w:t>
      </w:r>
      <w:r w:rsidRPr="00564449">
        <w:rPr>
          <w:sz w:val="28"/>
          <w:szCs w:val="28"/>
        </w:rPr>
        <w:t>восприятие,</w:t>
      </w:r>
      <w:r w:rsidRPr="00564449">
        <w:rPr>
          <w:spacing w:val="-8"/>
          <w:sz w:val="28"/>
          <w:szCs w:val="28"/>
        </w:rPr>
        <w:t xml:space="preserve"> </w:t>
      </w:r>
      <w:r w:rsidRPr="00564449">
        <w:rPr>
          <w:sz w:val="28"/>
          <w:szCs w:val="28"/>
        </w:rPr>
        <w:t>тактильно-кинестетическое</w:t>
      </w:r>
      <w:r w:rsidRPr="00564449">
        <w:rPr>
          <w:spacing w:val="-8"/>
          <w:sz w:val="28"/>
          <w:szCs w:val="28"/>
        </w:rPr>
        <w:t xml:space="preserve"> </w:t>
      </w:r>
      <w:r w:rsidRPr="00564449">
        <w:rPr>
          <w:sz w:val="28"/>
          <w:szCs w:val="28"/>
        </w:rPr>
        <w:t>восприятие</w:t>
      </w:r>
      <w:r w:rsidRPr="00564449">
        <w:rPr>
          <w:spacing w:val="-6"/>
          <w:sz w:val="28"/>
          <w:szCs w:val="28"/>
        </w:rPr>
        <w:t xml:space="preserve"> </w:t>
      </w:r>
      <w:r w:rsidRPr="00564449">
        <w:rPr>
          <w:sz w:val="28"/>
          <w:szCs w:val="28"/>
        </w:rPr>
        <w:t>-</w:t>
      </w:r>
      <w:r w:rsidRPr="00564449">
        <w:rPr>
          <w:spacing w:val="-8"/>
          <w:sz w:val="28"/>
          <w:szCs w:val="28"/>
        </w:rPr>
        <w:t xml:space="preserve"> </w:t>
      </w:r>
      <w:r w:rsidRPr="00564449">
        <w:rPr>
          <w:sz w:val="28"/>
          <w:szCs w:val="28"/>
        </w:rPr>
        <w:t>с</w:t>
      </w:r>
      <w:r w:rsidRPr="00564449">
        <w:rPr>
          <w:spacing w:val="-8"/>
          <w:sz w:val="28"/>
          <w:szCs w:val="28"/>
        </w:rPr>
        <w:t xml:space="preserve"> </w:t>
      </w:r>
      <w:r w:rsidRPr="00564449">
        <w:rPr>
          <w:sz w:val="28"/>
          <w:szCs w:val="28"/>
        </w:rPr>
        <w:t>2</w:t>
      </w:r>
      <w:r w:rsidRPr="00564449">
        <w:rPr>
          <w:spacing w:val="-78"/>
          <w:sz w:val="28"/>
          <w:szCs w:val="28"/>
        </w:rPr>
        <w:t xml:space="preserve"> </w:t>
      </w:r>
      <w:r w:rsidRPr="00564449">
        <w:rPr>
          <w:sz w:val="28"/>
          <w:szCs w:val="28"/>
        </w:rPr>
        <w:t>лет),</w:t>
      </w:r>
      <w:r w:rsidRPr="00564449">
        <w:rPr>
          <w:spacing w:val="1"/>
          <w:sz w:val="28"/>
          <w:szCs w:val="28"/>
        </w:rPr>
        <w:t xml:space="preserve"> </w:t>
      </w:r>
      <w:r w:rsidRPr="00564449">
        <w:rPr>
          <w:sz w:val="28"/>
          <w:szCs w:val="28"/>
        </w:rPr>
        <w:t>двигательной</w:t>
      </w:r>
      <w:r w:rsidRPr="00564449">
        <w:rPr>
          <w:spacing w:val="1"/>
          <w:sz w:val="28"/>
          <w:szCs w:val="28"/>
        </w:rPr>
        <w:t xml:space="preserve"> </w:t>
      </w:r>
      <w:r w:rsidRPr="00564449">
        <w:rPr>
          <w:sz w:val="28"/>
          <w:szCs w:val="28"/>
        </w:rPr>
        <w:t>сферы</w:t>
      </w:r>
      <w:r w:rsidRPr="00564449">
        <w:rPr>
          <w:spacing w:val="1"/>
          <w:sz w:val="28"/>
          <w:szCs w:val="28"/>
        </w:rPr>
        <w:t xml:space="preserve"> </w:t>
      </w:r>
      <w:r w:rsidRPr="00564449">
        <w:rPr>
          <w:sz w:val="28"/>
          <w:szCs w:val="28"/>
        </w:rPr>
        <w:t>(общая</w:t>
      </w:r>
      <w:r w:rsidRPr="00564449">
        <w:rPr>
          <w:spacing w:val="1"/>
          <w:sz w:val="28"/>
          <w:szCs w:val="28"/>
        </w:rPr>
        <w:t xml:space="preserve"> </w:t>
      </w:r>
      <w:r w:rsidRPr="00564449">
        <w:rPr>
          <w:sz w:val="28"/>
          <w:szCs w:val="28"/>
        </w:rPr>
        <w:t>моторика,</w:t>
      </w:r>
      <w:r w:rsidRPr="00564449">
        <w:rPr>
          <w:spacing w:val="1"/>
          <w:sz w:val="28"/>
          <w:szCs w:val="28"/>
        </w:rPr>
        <w:t xml:space="preserve"> </w:t>
      </w:r>
      <w:r w:rsidRPr="00564449">
        <w:rPr>
          <w:sz w:val="28"/>
          <w:szCs w:val="28"/>
        </w:rPr>
        <w:t>функциональные</w:t>
      </w:r>
      <w:r w:rsidRPr="00564449">
        <w:rPr>
          <w:spacing w:val="1"/>
          <w:sz w:val="28"/>
          <w:szCs w:val="28"/>
        </w:rPr>
        <w:t xml:space="preserve"> </w:t>
      </w:r>
      <w:r w:rsidRPr="00564449">
        <w:rPr>
          <w:sz w:val="28"/>
          <w:szCs w:val="28"/>
        </w:rPr>
        <w:t>возможности кистей и пальцев рук, артикуляционная моторика),</w:t>
      </w:r>
      <w:r w:rsidRPr="00564449">
        <w:rPr>
          <w:spacing w:val="1"/>
          <w:sz w:val="28"/>
          <w:szCs w:val="28"/>
        </w:rPr>
        <w:t xml:space="preserve"> </w:t>
      </w:r>
      <w:r w:rsidRPr="00564449">
        <w:rPr>
          <w:sz w:val="28"/>
          <w:szCs w:val="28"/>
        </w:rPr>
        <w:t>познавательных процессов (уровень познавательной активности и</w:t>
      </w:r>
      <w:r w:rsidRPr="00564449">
        <w:rPr>
          <w:spacing w:val="-77"/>
          <w:sz w:val="28"/>
          <w:szCs w:val="28"/>
        </w:rPr>
        <w:t xml:space="preserve"> </w:t>
      </w:r>
      <w:r w:rsidRPr="00564449">
        <w:rPr>
          <w:sz w:val="28"/>
          <w:szCs w:val="28"/>
        </w:rPr>
        <w:t>мотивации к различным видам деятельности, уровень развития</w:t>
      </w:r>
      <w:r w:rsidRPr="00564449">
        <w:rPr>
          <w:spacing w:val="1"/>
          <w:sz w:val="28"/>
          <w:szCs w:val="28"/>
        </w:rPr>
        <w:t xml:space="preserve"> </w:t>
      </w:r>
      <w:r w:rsidRPr="00564449">
        <w:rPr>
          <w:sz w:val="28"/>
          <w:szCs w:val="28"/>
        </w:rPr>
        <w:t>деятельности,</w:t>
      </w:r>
      <w:r w:rsidRPr="00564449">
        <w:rPr>
          <w:spacing w:val="1"/>
          <w:sz w:val="28"/>
          <w:szCs w:val="28"/>
        </w:rPr>
        <w:t xml:space="preserve"> </w:t>
      </w:r>
      <w:r w:rsidRPr="00564449">
        <w:rPr>
          <w:sz w:val="28"/>
          <w:szCs w:val="28"/>
        </w:rPr>
        <w:t>запас</w:t>
      </w:r>
      <w:r w:rsidRPr="00564449">
        <w:rPr>
          <w:spacing w:val="1"/>
          <w:sz w:val="28"/>
          <w:szCs w:val="28"/>
        </w:rPr>
        <w:t xml:space="preserve"> </w:t>
      </w:r>
      <w:r w:rsidRPr="00564449">
        <w:rPr>
          <w:sz w:val="28"/>
          <w:szCs w:val="28"/>
        </w:rPr>
        <w:t>знаний</w:t>
      </w:r>
      <w:r w:rsidRPr="00564449">
        <w:rPr>
          <w:spacing w:val="1"/>
          <w:sz w:val="28"/>
          <w:szCs w:val="28"/>
        </w:rPr>
        <w:t xml:space="preserve"> </w:t>
      </w:r>
      <w:r w:rsidRPr="00564449">
        <w:rPr>
          <w:sz w:val="28"/>
          <w:szCs w:val="28"/>
        </w:rPr>
        <w:t>об</w:t>
      </w:r>
      <w:r w:rsidRPr="00564449">
        <w:rPr>
          <w:spacing w:val="1"/>
          <w:sz w:val="28"/>
          <w:szCs w:val="28"/>
        </w:rPr>
        <w:t xml:space="preserve"> </w:t>
      </w:r>
      <w:r w:rsidRPr="00564449">
        <w:rPr>
          <w:sz w:val="28"/>
          <w:szCs w:val="28"/>
        </w:rPr>
        <w:t>окружающем,</w:t>
      </w:r>
      <w:r w:rsidRPr="00564449">
        <w:rPr>
          <w:spacing w:val="1"/>
          <w:sz w:val="28"/>
          <w:szCs w:val="28"/>
        </w:rPr>
        <w:t xml:space="preserve"> </w:t>
      </w:r>
      <w:r w:rsidRPr="00564449">
        <w:rPr>
          <w:sz w:val="28"/>
          <w:szCs w:val="28"/>
        </w:rPr>
        <w:t>обучаемость</w:t>
      </w:r>
      <w:r w:rsidRPr="00564449">
        <w:rPr>
          <w:spacing w:val="1"/>
          <w:sz w:val="28"/>
          <w:szCs w:val="28"/>
        </w:rPr>
        <w:t xml:space="preserve"> </w:t>
      </w:r>
      <w:r w:rsidRPr="00564449">
        <w:rPr>
          <w:sz w:val="28"/>
          <w:szCs w:val="28"/>
        </w:rPr>
        <w:t>и</w:t>
      </w:r>
      <w:r w:rsidRPr="00564449">
        <w:rPr>
          <w:spacing w:val="1"/>
          <w:sz w:val="28"/>
          <w:szCs w:val="28"/>
        </w:rPr>
        <w:t xml:space="preserve"> </w:t>
      </w:r>
      <w:r w:rsidRPr="00564449">
        <w:rPr>
          <w:sz w:val="28"/>
          <w:szCs w:val="28"/>
        </w:rPr>
        <w:t>использование</w:t>
      </w:r>
      <w:r w:rsidRPr="00564449">
        <w:rPr>
          <w:spacing w:val="19"/>
          <w:sz w:val="28"/>
          <w:szCs w:val="28"/>
        </w:rPr>
        <w:t xml:space="preserve"> </w:t>
      </w:r>
      <w:r w:rsidRPr="00564449">
        <w:rPr>
          <w:sz w:val="28"/>
          <w:szCs w:val="28"/>
        </w:rPr>
        <w:t>фиксированных</w:t>
      </w:r>
      <w:r w:rsidRPr="00564449">
        <w:rPr>
          <w:spacing w:val="18"/>
          <w:sz w:val="28"/>
          <w:szCs w:val="28"/>
        </w:rPr>
        <w:t xml:space="preserve"> </w:t>
      </w:r>
      <w:r w:rsidRPr="00564449">
        <w:rPr>
          <w:sz w:val="28"/>
          <w:szCs w:val="28"/>
        </w:rPr>
        <w:t>видов</w:t>
      </w:r>
      <w:r w:rsidRPr="00564449">
        <w:rPr>
          <w:spacing w:val="16"/>
          <w:sz w:val="28"/>
          <w:szCs w:val="28"/>
        </w:rPr>
        <w:t xml:space="preserve"> </w:t>
      </w:r>
      <w:r w:rsidRPr="00564449">
        <w:rPr>
          <w:sz w:val="28"/>
          <w:szCs w:val="28"/>
        </w:rPr>
        <w:t>помощи),</w:t>
      </w:r>
      <w:r w:rsidRPr="00564449">
        <w:rPr>
          <w:spacing w:val="17"/>
          <w:sz w:val="28"/>
          <w:szCs w:val="28"/>
        </w:rPr>
        <w:t xml:space="preserve"> </w:t>
      </w:r>
      <w:r w:rsidRPr="00564449">
        <w:rPr>
          <w:sz w:val="28"/>
          <w:szCs w:val="28"/>
        </w:rPr>
        <w:t>социального</w:t>
      </w:r>
      <w:r w:rsidR="006C4922" w:rsidRPr="00564449">
        <w:rPr>
          <w:sz w:val="28"/>
          <w:szCs w:val="28"/>
        </w:rPr>
        <w:t xml:space="preserve"> </w:t>
      </w:r>
      <w:r w:rsidRPr="00564449">
        <w:rPr>
          <w:sz w:val="28"/>
          <w:szCs w:val="28"/>
        </w:rPr>
        <w:t>развития (контактность, эмоциональная сфера, средства общения,</w:t>
      </w:r>
      <w:r w:rsidRPr="00564449">
        <w:rPr>
          <w:spacing w:val="-77"/>
          <w:sz w:val="28"/>
          <w:szCs w:val="28"/>
        </w:rPr>
        <w:t xml:space="preserve"> </w:t>
      </w:r>
      <w:r w:rsidRPr="00564449">
        <w:rPr>
          <w:sz w:val="28"/>
          <w:szCs w:val="28"/>
        </w:rPr>
        <w:t>навыки самообслуживания). Наряду с всесторонним изучением</w:t>
      </w:r>
      <w:r w:rsidRPr="00564449">
        <w:rPr>
          <w:spacing w:val="1"/>
          <w:sz w:val="28"/>
          <w:szCs w:val="28"/>
        </w:rPr>
        <w:t xml:space="preserve"> </w:t>
      </w:r>
      <w:r w:rsidRPr="00564449">
        <w:rPr>
          <w:sz w:val="28"/>
          <w:szCs w:val="28"/>
        </w:rPr>
        <w:t>ребенка,</w:t>
      </w:r>
      <w:r w:rsidRPr="00564449">
        <w:rPr>
          <w:spacing w:val="-6"/>
          <w:sz w:val="28"/>
          <w:szCs w:val="28"/>
        </w:rPr>
        <w:t xml:space="preserve"> </w:t>
      </w:r>
      <w:r w:rsidRPr="00564449">
        <w:rPr>
          <w:sz w:val="28"/>
          <w:szCs w:val="28"/>
        </w:rPr>
        <w:t>должны</w:t>
      </w:r>
      <w:r w:rsidRPr="00564449">
        <w:rPr>
          <w:spacing w:val="-3"/>
          <w:sz w:val="28"/>
          <w:szCs w:val="28"/>
        </w:rPr>
        <w:t xml:space="preserve"> </w:t>
      </w:r>
      <w:r w:rsidRPr="00564449">
        <w:rPr>
          <w:sz w:val="28"/>
          <w:szCs w:val="28"/>
        </w:rPr>
        <w:t>учитываться</w:t>
      </w:r>
      <w:r w:rsidRPr="00564449">
        <w:rPr>
          <w:spacing w:val="-4"/>
          <w:sz w:val="28"/>
          <w:szCs w:val="28"/>
        </w:rPr>
        <w:t xml:space="preserve"> </w:t>
      </w:r>
      <w:r w:rsidRPr="00564449">
        <w:rPr>
          <w:sz w:val="28"/>
          <w:szCs w:val="28"/>
        </w:rPr>
        <w:t>также</w:t>
      </w:r>
      <w:r w:rsidRPr="00564449">
        <w:rPr>
          <w:spacing w:val="-6"/>
          <w:sz w:val="28"/>
          <w:szCs w:val="28"/>
        </w:rPr>
        <w:t xml:space="preserve"> </w:t>
      </w:r>
      <w:r w:rsidRPr="00564449">
        <w:rPr>
          <w:sz w:val="28"/>
          <w:szCs w:val="28"/>
        </w:rPr>
        <w:t>данные</w:t>
      </w:r>
      <w:r w:rsidRPr="00564449">
        <w:rPr>
          <w:spacing w:val="-4"/>
          <w:sz w:val="28"/>
          <w:szCs w:val="28"/>
        </w:rPr>
        <w:t xml:space="preserve"> </w:t>
      </w:r>
      <w:r w:rsidRPr="00564449">
        <w:rPr>
          <w:sz w:val="28"/>
          <w:szCs w:val="28"/>
        </w:rPr>
        <w:t>о</w:t>
      </w:r>
      <w:r w:rsidRPr="00564449">
        <w:rPr>
          <w:spacing w:val="-5"/>
          <w:sz w:val="28"/>
          <w:szCs w:val="28"/>
        </w:rPr>
        <w:t xml:space="preserve"> </w:t>
      </w:r>
      <w:r w:rsidRPr="00564449">
        <w:rPr>
          <w:sz w:val="28"/>
          <w:szCs w:val="28"/>
        </w:rPr>
        <w:t>его</w:t>
      </w:r>
      <w:r w:rsidRPr="00564449">
        <w:rPr>
          <w:spacing w:val="-2"/>
          <w:sz w:val="28"/>
          <w:szCs w:val="28"/>
        </w:rPr>
        <w:t xml:space="preserve"> </w:t>
      </w:r>
      <w:r w:rsidRPr="00564449">
        <w:rPr>
          <w:sz w:val="28"/>
          <w:szCs w:val="28"/>
        </w:rPr>
        <w:t>пренатальном</w:t>
      </w:r>
      <w:r w:rsidRPr="00564449">
        <w:rPr>
          <w:spacing w:val="-3"/>
          <w:sz w:val="28"/>
          <w:szCs w:val="28"/>
        </w:rPr>
        <w:t xml:space="preserve"> </w:t>
      </w:r>
      <w:r w:rsidRPr="00564449">
        <w:rPr>
          <w:sz w:val="28"/>
          <w:szCs w:val="28"/>
        </w:rPr>
        <w:t>и</w:t>
      </w:r>
      <w:r w:rsidRPr="00564449">
        <w:rPr>
          <w:spacing w:val="-78"/>
          <w:sz w:val="28"/>
          <w:szCs w:val="28"/>
        </w:rPr>
        <w:t xml:space="preserve"> </w:t>
      </w:r>
      <w:r w:rsidRPr="00564449">
        <w:rPr>
          <w:sz w:val="28"/>
          <w:szCs w:val="28"/>
        </w:rPr>
        <w:t>раннем</w:t>
      </w:r>
      <w:r w:rsidRPr="00564449">
        <w:rPr>
          <w:spacing w:val="-12"/>
          <w:sz w:val="28"/>
          <w:szCs w:val="28"/>
        </w:rPr>
        <w:t xml:space="preserve"> </w:t>
      </w:r>
      <w:r w:rsidRPr="00564449">
        <w:rPr>
          <w:sz w:val="28"/>
          <w:szCs w:val="28"/>
        </w:rPr>
        <w:t>постнатальном</w:t>
      </w:r>
      <w:r w:rsidRPr="00564449">
        <w:rPr>
          <w:spacing w:val="-13"/>
          <w:sz w:val="28"/>
          <w:szCs w:val="28"/>
        </w:rPr>
        <w:t xml:space="preserve"> </w:t>
      </w:r>
      <w:r w:rsidRPr="00564449">
        <w:rPr>
          <w:sz w:val="28"/>
          <w:szCs w:val="28"/>
        </w:rPr>
        <w:t>онтогенезе,</w:t>
      </w:r>
      <w:r w:rsidRPr="00564449">
        <w:rPr>
          <w:spacing w:val="-11"/>
          <w:sz w:val="28"/>
          <w:szCs w:val="28"/>
        </w:rPr>
        <w:t xml:space="preserve"> </w:t>
      </w:r>
      <w:r w:rsidRPr="00564449">
        <w:rPr>
          <w:sz w:val="28"/>
          <w:szCs w:val="28"/>
        </w:rPr>
        <w:t>социальная</w:t>
      </w:r>
      <w:r w:rsidRPr="00564449">
        <w:rPr>
          <w:spacing w:val="-14"/>
          <w:sz w:val="28"/>
          <w:szCs w:val="28"/>
        </w:rPr>
        <w:t xml:space="preserve"> </w:t>
      </w:r>
      <w:r w:rsidRPr="00564449">
        <w:rPr>
          <w:sz w:val="28"/>
          <w:szCs w:val="28"/>
        </w:rPr>
        <w:t>ситуация</w:t>
      </w:r>
      <w:r w:rsidRPr="00564449">
        <w:rPr>
          <w:spacing w:val="-14"/>
          <w:sz w:val="28"/>
          <w:szCs w:val="28"/>
        </w:rPr>
        <w:t xml:space="preserve"> </w:t>
      </w:r>
      <w:r w:rsidRPr="00564449">
        <w:rPr>
          <w:sz w:val="28"/>
          <w:szCs w:val="28"/>
        </w:rPr>
        <w:t>развития,</w:t>
      </w:r>
      <w:r w:rsidRPr="00564449">
        <w:rPr>
          <w:spacing w:val="-77"/>
          <w:sz w:val="28"/>
          <w:szCs w:val="28"/>
        </w:rPr>
        <w:t xml:space="preserve"> </w:t>
      </w:r>
      <w:r w:rsidRPr="00564449">
        <w:rPr>
          <w:sz w:val="28"/>
          <w:szCs w:val="28"/>
        </w:rPr>
        <w:t>семейные</w:t>
      </w:r>
      <w:r w:rsidRPr="00564449">
        <w:rPr>
          <w:spacing w:val="1"/>
          <w:sz w:val="28"/>
          <w:szCs w:val="28"/>
        </w:rPr>
        <w:t xml:space="preserve"> </w:t>
      </w:r>
      <w:r w:rsidRPr="00564449">
        <w:rPr>
          <w:sz w:val="28"/>
          <w:szCs w:val="28"/>
        </w:rPr>
        <w:t>условия</w:t>
      </w:r>
      <w:r w:rsidRPr="00564449">
        <w:rPr>
          <w:spacing w:val="1"/>
          <w:sz w:val="28"/>
          <w:szCs w:val="28"/>
        </w:rPr>
        <w:t xml:space="preserve"> </w:t>
      </w:r>
      <w:r w:rsidRPr="00564449">
        <w:rPr>
          <w:sz w:val="28"/>
          <w:szCs w:val="28"/>
        </w:rPr>
        <w:t>раннего</w:t>
      </w:r>
      <w:r w:rsidRPr="00564449">
        <w:rPr>
          <w:spacing w:val="1"/>
          <w:sz w:val="28"/>
          <w:szCs w:val="28"/>
        </w:rPr>
        <w:t xml:space="preserve"> </w:t>
      </w:r>
      <w:r w:rsidRPr="00564449">
        <w:rPr>
          <w:sz w:val="28"/>
          <w:szCs w:val="28"/>
        </w:rPr>
        <w:t>воспитания,</w:t>
      </w:r>
      <w:r w:rsidRPr="00564449">
        <w:rPr>
          <w:spacing w:val="1"/>
          <w:sz w:val="28"/>
          <w:szCs w:val="28"/>
        </w:rPr>
        <w:t xml:space="preserve"> </w:t>
      </w:r>
      <w:r w:rsidRPr="00564449">
        <w:rPr>
          <w:sz w:val="28"/>
          <w:szCs w:val="28"/>
        </w:rPr>
        <w:t>особенности</w:t>
      </w:r>
      <w:r w:rsidRPr="00564449">
        <w:rPr>
          <w:spacing w:val="1"/>
          <w:sz w:val="28"/>
          <w:szCs w:val="28"/>
        </w:rPr>
        <w:t xml:space="preserve"> </w:t>
      </w:r>
      <w:r w:rsidRPr="00564449">
        <w:rPr>
          <w:sz w:val="28"/>
          <w:szCs w:val="28"/>
        </w:rPr>
        <w:t>детско-</w:t>
      </w:r>
      <w:r w:rsidRPr="00564449">
        <w:rPr>
          <w:spacing w:val="1"/>
          <w:sz w:val="28"/>
          <w:szCs w:val="28"/>
        </w:rPr>
        <w:t xml:space="preserve"> </w:t>
      </w:r>
      <w:r w:rsidRPr="00564449">
        <w:rPr>
          <w:sz w:val="28"/>
          <w:szCs w:val="28"/>
        </w:rPr>
        <w:t>родительских и</w:t>
      </w:r>
      <w:r w:rsidRPr="00564449">
        <w:rPr>
          <w:spacing w:val="-3"/>
          <w:sz w:val="28"/>
          <w:szCs w:val="28"/>
        </w:rPr>
        <w:t xml:space="preserve"> </w:t>
      </w:r>
      <w:r w:rsidRPr="00564449">
        <w:rPr>
          <w:sz w:val="28"/>
          <w:szCs w:val="28"/>
        </w:rPr>
        <w:t>внутрисемейных</w:t>
      </w:r>
      <w:r w:rsidRPr="00564449">
        <w:rPr>
          <w:spacing w:val="-1"/>
          <w:sz w:val="28"/>
          <w:szCs w:val="28"/>
        </w:rPr>
        <w:t xml:space="preserve"> </w:t>
      </w:r>
      <w:r w:rsidRPr="00564449">
        <w:rPr>
          <w:sz w:val="28"/>
          <w:szCs w:val="28"/>
        </w:rPr>
        <w:t>отношений.</w:t>
      </w:r>
    </w:p>
    <w:p w14:paraId="01C248B9" w14:textId="77777777" w:rsidR="00CB2709" w:rsidRPr="00F7063A" w:rsidRDefault="00E56B46" w:rsidP="00D91567">
      <w:pPr>
        <w:pStyle w:val="a3"/>
        <w:spacing w:line="276" w:lineRule="auto"/>
        <w:ind w:firstLine="709"/>
        <w:jc w:val="both"/>
        <w:rPr>
          <w:sz w:val="28"/>
          <w:szCs w:val="28"/>
        </w:rPr>
      </w:pPr>
      <w:r w:rsidRPr="00F7063A">
        <w:rPr>
          <w:sz w:val="28"/>
          <w:szCs w:val="28"/>
        </w:rPr>
        <w:t>Как уже было отмечено выше в комплексном обследовании</w:t>
      </w:r>
      <w:r w:rsidRPr="00F7063A">
        <w:rPr>
          <w:spacing w:val="-77"/>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принимают</w:t>
      </w:r>
      <w:r w:rsidRPr="00F7063A">
        <w:rPr>
          <w:spacing w:val="1"/>
          <w:sz w:val="28"/>
          <w:szCs w:val="28"/>
        </w:rPr>
        <w:t xml:space="preserve"> </w:t>
      </w:r>
      <w:r w:rsidRPr="00F7063A">
        <w:rPr>
          <w:sz w:val="28"/>
          <w:szCs w:val="28"/>
        </w:rPr>
        <w:t>участие</w:t>
      </w:r>
      <w:r w:rsidRPr="00F7063A">
        <w:rPr>
          <w:spacing w:val="1"/>
          <w:sz w:val="28"/>
          <w:szCs w:val="28"/>
        </w:rPr>
        <w:t xml:space="preserve"> </w:t>
      </w:r>
      <w:r w:rsidRPr="00F7063A">
        <w:rPr>
          <w:sz w:val="28"/>
          <w:szCs w:val="28"/>
        </w:rPr>
        <w:t>разные</w:t>
      </w:r>
      <w:r w:rsidRPr="00F7063A">
        <w:rPr>
          <w:spacing w:val="1"/>
          <w:sz w:val="28"/>
          <w:szCs w:val="28"/>
        </w:rPr>
        <w:t xml:space="preserve"> </w:t>
      </w:r>
      <w:r w:rsidRPr="00F7063A">
        <w:rPr>
          <w:sz w:val="28"/>
          <w:szCs w:val="28"/>
        </w:rPr>
        <w:t>специалисты,</w:t>
      </w:r>
      <w:r w:rsidRPr="00F7063A">
        <w:rPr>
          <w:spacing w:val="1"/>
          <w:sz w:val="28"/>
          <w:szCs w:val="28"/>
        </w:rPr>
        <w:t xml:space="preserve"> </w:t>
      </w:r>
      <w:r w:rsidRPr="00F7063A">
        <w:rPr>
          <w:sz w:val="28"/>
          <w:szCs w:val="28"/>
        </w:rPr>
        <w:t>каждый</w:t>
      </w:r>
      <w:r w:rsidRPr="00F7063A">
        <w:rPr>
          <w:spacing w:val="1"/>
          <w:sz w:val="28"/>
          <w:szCs w:val="28"/>
        </w:rPr>
        <w:t xml:space="preserve"> </w:t>
      </w:r>
      <w:r w:rsidRPr="00F7063A">
        <w:rPr>
          <w:sz w:val="28"/>
          <w:szCs w:val="28"/>
        </w:rPr>
        <w:t>из</w:t>
      </w:r>
      <w:r w:rsidRPr="00F7063A">
        <w:rPr>
          <w:spacing w:val="1"/>
          <w:sz w:val="28"/>
          <w:szCs w:val="28"/>
        </w:rPr>
        <w:t xml:space="preserve"> </w:t>
      </w:r>
      <w:r w:rsidRPr="00F7063A">
        <w:rPr>
          <w:sz w:val="28"/>
          <w:szCs w:val="28"/>
        </w:rPr>
        <w:t>которых</w:t>
      </w:r>
      <w:r w:rsidRPr="00F7063A">
        <w:rPr>
          <w:spacing w:val="-2"/>
          <w:sz w:val="28"/>
          <w:szCs w:val="28"/>
        </w:rPr>
        <w:t xml:space="preserve"> </w:t>
      </w:r>
      <w:r w:rsidRPr="00F7063A">
        <w:rPr>
          <w:sz w:val="28"/>
          <w:szCs w:val="28"/>
        </w:rPr>
        <w:t>имеет</w:t>
      </w:r>
      <w:r w:rsidRPr="00F7063A">
        <w:rPr>
          <w:spacing w:val="-1"/>
          <w:sz w:val="28"/>
          <w:szCs w:val="28"/>
        </w:rPr>
        <w:t xml:space="preserve"> </w:t>
      </w:r>
      <w:r w:rsidRPr="00F7063A">
        <w:rPr>
          <w:sz w:val="28"/>
          <w:szCs w:val="28"/>
        </w:rPr>
        <w:t>свои</w:t>
      </w:r>
      <w:r w:rsidRPr="00F7063A">
        <w:rPr>
          <w:spacing w:val="-3"/>
          <w:sz w:val="28"/>
          <w:szCs w:val="28"/>
        </w:rPr>
        <w:t xml:space="preserve"> </w:t>
      </w:r>
      <w:r w:rsidRPr="00F7063A">
        <w:rPr>
          <w:sz w:val="28"/>
          <w:szCs w:val="28"/>
        </w:rPr>
        <w:t>цели</w:t>
      </w:r>
      <w:r w:rsidRPr="00F7063A">
        <w:rPr>
          <w:spacing w:val="-1"/>
          <w:sz w:val="28"/>
          <w:szCs w:val="28"/>
        </w:rPr>
        <w:t xml:space="preserve"> </w:t>
      </w:r>
      <w:r w:rsidRPr="00F7063A">
        <w:rPr>
          <w:sz w:val="28"/>
          <w:szCs w:val="28"/>
        </w:rPr>
        <w:t>и</w:t>
      </w:r>
      <w:r w:rsidRPr="00F7063A">
        <w:rPr>
          <w:spacing w:val="-2"/>
          <w:sz w:val="28"/>
          <w:szCs w:val="28"/>
        </w:rPr>
        <w:t xml:space="preserve"> </w:t>
      </w:r>
      <w:r w:rsidRPr="00F7063A">
        <w:rPr>
          <w:sz w:val="28"/>
          <w:szCs w:val="28"/>
        </w:rPr>
        <w:t>направления</w:t>
      </w:r>
      <w:r w:rsidRPr="00F7063A">
        <w:rPr>
          <w:spacing w:val="-3"/>
          <w:sz w:val="28"/>
          <w:szCs w:val="28"/>
        </w:rPr>
        <w:t xml:space="preserve"> </w:t>
      </w:r>
      <w:r w:rsidRPr="00F7063A">
        <w:rPr>
          <w:sz w:val="28"/>
          <w:szCs w:val="28"/>
        </w:rPr>
        <w:t>исследований.</w:t>
      </w:r>
    </w:p>
    <w:p w14:paraId="156C8566" w14:textId="77777777" w:rsidR="00CB2709" w:rsidRPr="00F7063A" w:rsidRDefault="00E56B46" w:rsidP="00D91567">
      <w:pPr>
        <w:pStyle w:val="a3"/>
        <w:spacing w:line="276" w:lineRule="auto"/>
        <w:ind w:firstLine="709"/>
        <w:jc w:val="both"/>
        <w:rPr>
          <w:sz w:val="28"/>
          <w:szCs w:val="28"/>
        </w:rPr>
      </w:pPr>
      <w:r w:rsidRPr="00F7063A">
        <w:rPr>
          <w:sz w:val="28"/>
          <w:szCs w:val="28"/>
        </w:rPr>
        <w:t>Так, цель медицинской диагностики состоит в клинической</w:t>
      </w:r>
      <w:r w:rsidRPr="00F7063A">
        <w:rPr>
          <w:spacing w:val="-77"/>
          <w:sz w:val="28"/>
          <w:szCs w:val="28"/>
        </w:rPr>
        <w:t xml:space="preserve"> </w:t>
      </w:r>
      <w:r w:rsidRPr="00F7063A">
        <w:rPr>
          <w:sz w:val="28"/>
          <w:szCs w:val="28"/>
        </w:rPr>
        <w:t>квалификации</w:t>
      </w:r>
      <w:r w:rsidRPr="00F7063A">
        <w:rPr>
          <w:spacing w:val="1"/>
          <w:sz w:val="28"/>
          <w:szCs w:val="28"/>
        </w:rPr>
        <w:t xml:space="preserve"> </w:t>
      </w:r>
      <w:r w:rsidRPr="00F7063A">
        <w:rPr>
          <w:sz w:val="28"/>
          <w:szCs w:val="28"/>
        </w:rPr>
        <w:t>проявлений</w:t>
      </w:r>
      <w:r w:rsidRPr="00F7063A">
        <w:rPr>
          <w:spacing w:val="1"/>
          <w:sz w:val="28"/>
          <w:szCs w:val="28"/>
        </w:rPr>
        <w:t xml:space="preserve"> </w:t>
      </w:r>
      <w:r w:rsidRPr="00F7063A">
        <w:rPr>
          <w:sz w:val="28"/>
          <w:szCs w:val="28"/>
        </w:rPr>
        <w:t>психического</w:t>
      </w:r>
      <w:r w:rsidRPr="00F7063A">
        <w:rPr>
          <w:spacing w:val="1"/>
          <w:sz w:val="28"/>
          <w:szCs w:val="28"/>
        </w:rPr>
        <w:t xml:space="preserve"> </w:t>
      </w:r>
      <w:proofErr w:type="spellStart"/>
      <w:r w:rsidRPr="00F7063A">
        <w:rPr>
          <w:sz w:val="28"/>
          <w:szCs w:val="28"/>
        </w:rPr>
        <w:t>дизонтогенеза</w:t>
      </w:r>
      <w:proofErr w:type="spellEnd"/>
      <w:r w:rsidRPr="00F7063A">
        <w:rPr>
          <w:sz w:val="28"/>
          <w:szCs w:val="28"/>
        </w:rPr>
        <w:t>,</w:t>
      </w:r>
      <w:r w:rsidRPr="00F7063A">
        <w:rPr>
          <w:spacing w:val="1"/>
          <w:sz w:val="28"/>
          <w:szCs w:val="28"/>
        </w:rPr>
        <w:t xml:space="preserve"> </w:t>
      </w:r>
      <w:r w:rsidRPr="00F7063A">
        <w:rPr>
          <w:sz w:val="28"/>
          <w:szCs w:val="28"/>
        </w:rPr>
        <w:t>определение его этиологии и патогенеза, специфики сочетания</w:t>
      </w:r>
      <w:r w:rsidRPr="00F7063A">
        <w:rPr>
          <w:spacing w:val="1"/>
          <w:sz w:val="28"/>
          <w:szCs w:val="28"/>
        </w:rPr>
        <w:t xml:space="preserve"> </w:t>
      </w:r>
      <w:r w:rsidRPr="00F7063A">
        <w:rPr>
          <w:sz w:val="28"/>
          <w:szCs w:val="28"/>
        </w:rPr>
        <w:t>расстройств</w:t>
      </w:r>
      <w:r w:rsidRPr="00F7063A">
        <w:rPr>
          <w:spacing w:val="1"/>
          <w:sz w:val="28"/>
          <w:szCs w:val="28"/>
        </w:rPr>
        <w:t xml:space="preserve"> </w:t>
      </w:r>
      <w:r w:rsidRPr="00F7063A">
        <w:rPr>
          <w:sz w:val="28"/>
          <w:szCs w:val="28"/>
        </w:rPr>
        <w:t>разных</w:t>
      </w:r>
      <w:r w:rsidRPr="00F7063A">
        <w:rPr>
          <w:spacing w:val="1"/>
          <w:sz w:val="28"/>
          <w:szCs w:val="28"/>
        </w:rPr>
        <w:t xml:space="preserve"> </w:t>
      </w:r>
      <w:r w:rsidRPr="00F7063A">
        <w:rPr>
          <w:sz w:val="28"/>
          <w:szCs w:val="28"/>
        </w:rPr>
        <w:t>уровней,</w:t>
      </w:r>
      <w:r w:rsidRPr="00F7063A">
        <w:rPr>
          <w:spacing w:val="1"/>
          <w:sz w:val="28"/>
          <w:szCs w:val="28"/>
        </w:rPr>
        <w:t xml:space="preserve"> </w:t>
      </w:r>
      <w:proofErr w:type="spellStart"/>
      <w:r w:rsidRPr="00F7063A">
        <w:rPr>
          <w:sz w:val="28"/>
          <w:szCs w:val="28"/>
        </w:rPr>
        <w:t>коморбидных</w:t>
      </w:r>
      <w:proofErr w:type="spellEnd"/>
      <w:r w:rsidRPr="00F7063A">
        <w:rPr>
          <w:spacing w:val="1"/>
          <w:sz w:val="28"/>
          <w:szCs w:val="28"/>
        </w:rPr>
        <w:t xml:space="preserve"> </w:t>
      </w:r>
      <w:r w:rsidRPr="00F7063A">
        <w:rPr>
          <w:sz w:val="28"/>
          <w:szCs w:val="28"/>
        </w:rPr>
        <w:t>нарушений</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определения</w:t>
      </w:r>
      <w:r w:rsidRPr="00F7063A">
        <w:rPr>
          <w:spacing w:val="1"/>
          <w:sz w:val="28"/>
          <w:szCs w:val="28"/>
        </w:rPr>
        <w:t xml:space="preserve"> </w:t>
      </w:r>
      <w:r w:rsidRPr="00F7063A">
        <w:rPr>
          <w:sz w:val="28"/>
          <w:szCs w:val="28"/>
        </w:rPr>
        <w:t>направлений</w:t>
      </w:r>
      <w:r w:rsidRPr="00F7063A">
        <w:rPr>
          <w:spacing w:val="1"/>
          <w:sz w:val="28"/>
          <w:szCs w:val="28"/>
        </w:rPr>
        <w:t xml:space="preserve"> </w:t>
      </w:r>
      <w:r w:rsidRPr="00F7063A">
        <w:rPr>
          <w:sz w:val="28"/>
          <w:szCs w:val="28"/>
        </w:rPr>
        <w:t>лечебных</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профилактических</w:t>
      </w:r>
      <w:r w:rsidRPr="00F7063A">
        <w:rPr>
          <w:spacing w:val="1"/>
          <w:sz w:val="28"/>
          <w:szCs w:val="28"/>
        </w:rPr>
        <w:t xml:space="preserve"> </w:t>
      </w:r>
      <w:r w:rsidRPr="00F7063A">
        <w:rPr>
          <w:sz w:val="28"/>
          <w:szCs w:val="28"/>
        </w:rPr>
        <w:t>воздействий, создания условий (посредством фармакологических</w:t>
      </w:r>
      <w:r w:rsidRPr="00F7063A">
        <w:rPr>
          <w:spacing w:val="-77"/>
          <w:sz w:val="28"/>
          <w:szCs w:val="28"/>
        </w:rPr>
        <w:t xml:space="preserve"> </w:t>
      </w:r>
      <w:r w:rsidRPr="00F7063A">
        <w:rPr>
          <w:sz w:val="28"/>
          <w:szCs w:val="28"/>
        </w:rPr>
        <w:t>и</w:t>
      </w:r>
      <w:r w:rsidRPr="00F7063A">
        <w:rPr>
          <w:spacing w:val="1"/>
          <w:sz w:val="28"/>
          <w:szCs w:val="28"/>
        </w:rPr>
        <w:t xml:space="preserve"> </w:t>
      </w:r>
      <w:r w:rsidRPr="00F7063A">
        <w:rPr>
          <w:sz w:val="28"/>
          <w:szCs w:val="28"/>
        </w:rPr>
        <w:t>других</w:t>
      </w:r>
      <w:r w:rsidRPr="00F7063A">
        <w:rPr>
          <w:spacing w:val="1"/>
          <w:sz w:val="28"/>
          <w:szCs w:val="28"/>
        </w:rPr>
        <w:t xml:space="preserve"> </w:t>
      </w:r>
      <w:r w:rsidRPr="00F7063A">
        <w:rPr>
          <w:sz w:val="28"/>
          <w:szCs w:val="28"/>
        </w:rPr>
        <w:t>средств)</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осуществления</w:t>
      </w:r>
      <w:r w:rsidRPr="00F7063A">
        <w:rPr>
          <w:spacing w:val="1"/>
          <w:sz w:val="28"/>
          <w:szCs w:val="28"/>
        </w:rPr>
        <w:t xml:space="preserve"> </w:t>
      </w:r>
      <w:r w:rsidRPr="00F7063A">
        <w:rPr>
          <w:sz w:val="28"/>
          <w:szCs w:val="28"/>
        </w:rPr>
        <w:t>педагогической</w:t>
      </w:r>
      <w:r w:rsidRPr="00F7063A">
        <w:rPr>
          <w:spacing w:val="1"/>
          <w:sz w:val="28"/>
          <w:szCs w:val="28"/>
        </w:rPr>
        <w:t xml:space="preserve"> </w:t>
      </w:r>
      <w:r w:rsidRPr="00F7063A">
        <w:rPr>
          <w:sz w:val="28"/>
          <w:szCs w:val="28"/>
        </w:rPr>
        <w:t>и</w:t>
      </w:r>
      <w:r w:rsidRPr="00F7063A">
        <w:rPr>
          <w:spacing w:val="-77"/>
          <w:sz w:val="28"/>
          <w:szCs w:val="28"/>
        </w:rPr>
        <w:t xml:space="preserve"> </w:t>
      </w:r>
      <w:r w:rsidRPr="00F7063A">
        <w:rPr>
          <w:sz w:val="28"/>
          <w:szCs w:val="28"/>
        </w:rPr>
        <w:t>психологической</w:t>
      </w:r>
      <w:r w:rsidRPr="00F7063A">
        <w:rPr>
          <w:spacing w:val="-1"/>
          <w:sz w:val="28"/>
          <w:szCs w:val="28"/>
        </w:rPr>
        <w:t xml:space="preserve"> </w:t>
      </w:r>
      <w:r w:rsidRPr="00F7063A">
        <w:rPr>
          <w:sz w:val="28"/>
          <w:szCs w:val="28"/>
        </w:rPr>
        <w:t>работы</w:t>
      </w:r>
      <w:r w:rsidRPr="00F7063A">
        <w:rPr>
          <w:spacing w:val="-2"/>
          <w:sz w:val="28"/>
          <w:szCs w:val="28"/>
        </w:rPr>
        <w:t xml:space="preserve"> </w:t>
      </w:r>
      <w:r w:rsidRPr="00F7063A">
        <w:rPr>
          <w:sz w:val="28"/>
          <w:szCs w:val="28"/>
        </w:rPr>
        <w:t>с</w:t>
      </w:r>
      <w:r w:rsidRPr="00F7063A">
        <w:rPr>
          <w:spacing w:val="-2"/>
          <w:sz w:val="28"/>
          <w:szCs w:val="28"/>
        </w:rPr>
        <w:t xml:space="preserve"> </w:t>
      </w:r>
      <w:r w:rsidRPr="00F7063A">
        <w:rPr>
          <w:sz w:val="28"/>
          <w:szCs w:val="28"/>
        </w:rPr>
        <w:t>ребенком.</w:t>
      </w:r>
    </w:p>
    <w:p w14:paraId="7F4669A1" w14:textId="77777777" w:rsidR="00CB2709" w:rsidRPr="00F7063A" w:rsidRDefault="00E56B46" w:rsidP="00D91567">
      <w:pPr>
        <w:pStyle w:val="a3"/>
        <w:spacing w:line="276" w:lineRule="auto"/>
        <w:ind w:firstLine="709"/>
        <w:jc w:val="both"/>
        <w:rPr>
          <w:sz w:val="28"/>
          <w:szCs w:val="28"/>
        </w:rPr>
      </w:pPr>
      <w:r w:rsidRPr="00F7063A">
        <w:rPr>
          <w:sz w:val="28"/>
          <w:szCs w:val="28"/>
        </w:rPr>
        <w:t>Целью</w:t>
      </w:r>
      <w:r w:rsidRPr="00F7063A">
        <w:rPr>
          <w:spacing w:val="1"/>
          <w:sz w:val="28"/>
          <w:szCs w:val="28"/>
        </w:rPr>
        <w:t xml:space="preserve"> </w:t>
      </w:r>
      <w:r w:rsidRPr="00F7063A">
        <w:rPr>
          <w:sz w:val="28"/>
          <w:szCs w:val="28"/>
        </w:rPr>
        <w:t>педагогической</w:t>
      </w:r>
      <w:r w:rsidRPr="00F7063A">
        <w:rPr>
          <w:spacing w:val="1"/>
          <w:sz w:val="28"/>
          <w:szCs w:val="28"/>
        </w:rPr>
        <w:t xml:space="preserve"> </w:t>
      </w:r>
      <w:r w:rsidRPr="00F7063A">
        <w:rPr>
          <w:sz w:val="28"/>
          <w:szCs w:val="28"/>
        </w:rPr>
        <w:t>диагностики</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выявление</w:t>
      </w:r>
      <w:r w:rsidRPr="00F7063A">
        <w:rPr>
          <w:spacing w:val="1"/>
          <w:sz w:val="28"/>
          <w:szCs w:val="28"/>
        </w:rPr>
        <w:t xml:space="preserve"> </w:t>
      </w:r>
      <w:r w:rsidRPr="00F7063A">
        <w:rPr>
          <w:sz w:val="28"/>
          <w:szCs w:val="28"/>
        </w:rPr>
        <w:t>актуального</w:t>
      </w:r>
      <w:r w:rsidRPr="00F7063A">
        <w:rPr>
          <w:spacing w:val="-10"/>
          <w:sz w:val="28"/>
          <w:szCs w:val="28"/>
        </w:rPr>
        <w:t xml:space="preserve"> </w:t>
      </w:r>
      <w:r w:rsidRPr="00F7063A">
        <w:rPr>
          <w:sz w:val="28"/>
          <w:szCs w:val="28"/>
        </w:rPr>
        <w:t>уровня</w:t>
      </w:r>
      <w:r w:rsidRPr="00F7063A">
        <w:rPr>
          <w:spacing w:val="-12"/>
          <w:sz w:val="28"/>
          <w:szCs w:val="28"/>
        </w:rPr>
        <w:t xml:space="preserve"> </w:t>
      </w:r>
      <w:r w:rsidRPr="00F7063A">
        <w:rPr>
          <w:sz w:val="28"/>
          <w:szCs w:val="28"/>
        </w:rPr>
        <w:t>развития</w:t>
      </w:r>
      <w:r w:rsidRPr="00F7063A">
        <w:rPr>
          <w:spacing w:val="-10"/>
          <w:sz w:val="28"/>
          <w:szCs w:val="28"/>
        </w:rPr>
        <w:t xml:space="preserve"> </w:t>
      </w:r>
      <w:r w:rsidRPr="00F7063A">
        <w:rPr>
          <w:sz w:val="28"/>
          <w:szCs w:val="28"/>
        </w:rPr>
        <w:t>ребенка</w:t>
      </w:r>
      <w:r w:rsidRPr="00F7063A">
        <w:rPr>
          <w:spacing w:val="-10"/>
          <w:sz w:val="28"/>
          <w:szCs w:val="28"/>
        </w:rPr>
        <w:t xml:space="preserve"> </w:t>
      </w:r>
      <w:r w:rsidRPr="00F7063A">
        <w:rPr>
          <w:sz w:val="28"/>
          <w:szCs w:val="28"/>
        </w:rPr>
        <w:t>в</w:t>
      </w:r>
      <w:r w:rsidRPr="00F7063A">
        <w:rPr>
          <w:spacing w:val="-11"/>
          <w:sz w:val="28"/>
          <w:szCs w:val="28"/>
        </w:rPr>
        <w:t xml:space="preserve"> </w:t>
      </w:r>
      <w:r w:rsidRPr="00F7063A">
        <w:rPr>
          <w:sz w:val="28"/>
          <w:szCs w:val="28"/>
        </w:rPr>
        <w:t>соответствии</w:t>
      </w:r>
      <w:r w:rsidRPr="00F7063A">
        <w:rPr>
          <w:spacing w:val="-10"/>
          <w:sz w:val="28"/>
          <w:szCs w:val="28"/>
        </w:rPr>
        <w:t xml:space="preserve"> </w:t>
      </w:r>
      <w:r w:rsidRPr="00F7063A">
        <w:rPr>
          <w:sz w:val="28"/>
          <w:szCs w:val="28"/>
        </w:rPr>
        <w:t>с</w:t>
      </w:r>
      <w:r w:rsidRPr="00F7063A">
        <w:rPr>
          <w:spacing w:val="-12"/>
          <w:sz w:val="28"/>
          <w:szCs w:val="28"/>
        </w:rPr>
        <w:t xml:space="preserve"> </w:t>
      </w:r>
      <w:r w:rsidRPr="00F7063A">
        <w:rPr>
          <w:sz w:val="28"/>
          <w:szCs w:val="28"/>
        </w:rPr>
        <w:t>основными</w:t>
      </w:r>
      <w:r w:rsidRPr="00F7063A">
        <w:rPr>
          <w:spacing w:val="-77"/>
          <w:sz w:val="28"/>
          <w:szCs w:val="28"/>
        </w:rPr>
        <w:t xml:space="preserve"> </w:t>
      </w:r>
      <w:r w:rsidRPr="00F7063A">
        <w:rPr>
          <w:sz w:val="28"/>
          <w:szCs w:val="28"/>
        </w:rPr>
        <w:t>показателями</w:t>
      </w:r>
      <w:r w:rsidRPr="00F7063A">
        <w:rPr>
          <w:spacing w:val="1"/>
          <w:sz w:val="28"/>
          <w:szCs w:val="28"/>
        </w:rPr>
        <w:t xml:space="preserve"> </w:t>
      </w:r>
      <w:r w:rsidRPr="00F7063A">
        <w:rPr>
          <w:sz w:val="28"/>
          <w:szCs w:val="28"/>
        </w:rPr>
        <w:t>(педагогическими</w:t>
      </w:r>
      <w:r w:rsidRPr="00F7063A">
        <w:rPr>
          <w:spacing w:val="1"/>
          <w:sz w:val="28"/>
          <w:szCs w:val="28"/>
        </w:rPr>
        <w:t xml:space="preserve"> </w:t>
      </w:r>
      <w:r w:rsidRPr="00F7063A">
        <w:rPr>
          <w:sz w:val="28"/>
          <w:szCs w:val="28"/>
        </w:rPr>
        <w:t>критериями)</w:t>
      </w:r>
      <w:r w:rsidRPr="00F7063A">
        <w:rPr>
          <w:spacing w:val="1"/>
          <w:sz w:val="28"/>
          <w:szCs w:val="28"/>
        </w:rPr>
        <w:t xml:space="preserve"> </w:t>
      </w:r>
      <w:r w:rsidRPr="00F7063A">
        <w:rPr>
          <w:sz w:val="28"/>
          <w:szCs w:val="28"/>
        </w:rPr>
        <w:t>данного</w:t>
      </w:r>
      <w:r w:rsidRPr="00F7063A">
        <w:rPr>
          <w:spacing w:val="1"/>
          <w:sz w:val="28"/>
          <w:szCs w:val="28"/>
        </w:rPr>
        <w:t xml:space="preserve"> </w:t>
      </w:r>
      <w:r w:rsidRPr="00F7063A">
        <w:rPr>
          <w:sz w:val="28"/>
          <w:szCs w:val="28"/>
        </w:rPr>
        <w:t>возраста,</w:t>
      </w:r>
      <w:r w:rsidRPr="00F7063A">
        <w:rPr>
          <w:spacing w:val="-77"/>
          <w:sz w:val="28"/>
          <w:szCs w:val="28"/>
        </w:rPr>
        <w:t xml:space="preserve"> </w:t>
      </w:r>
      <w:r w:rsidRPr="00F7063A">
        <w:rPr>
          <w:sz w:val="28"/>
          <w:szCs w:val="28"/>
        </w:rPr>
        <w:t>определение</w:t>
      </w:r>
      <w:r w:rsidRPr="00F7063A">
        <w:rPr>
          <w:spacing w:val="1"/>
          <w:sz w:val="28"/>
          <w:szCs w:val="28"/>
        </w:rPr>
        <w:t xml:space="preserve"> </w:t>
      </w:r>
      <w:r w:rsidRPr="00F7063A">
        <w:rPr>
          <w:sz w:val="28"/>
          <w:szCs w:val="28"/>
        </w:rPr>
        <w:t>зоны</w:t>
      </w:r>
      <w:r w:rsidRPr="00F7063A">
        <w:rPr>
          <w:spacing w:val="1"/>
          <w:sz w:val="28"/>
          <w:szCs w:val="28"/>
        </w:rPr>
        <w:t xml:space="preserve"> </w:t>
      </w:r>
      <w:r w:rsidRPr="00F7063A">
        <w:rPr>
          <w:sz w:val="28"/>
          <w:szCs w:val="28"/>
        </w:rPr>
        <w:t>его</w:t>
      </w:r>
      <w:r w:rsidRPr="00F7063A">
        <w:rPr>
          <w:spacing w:val="1"/>
          <w:sz w:val="28"/>
          <w:szCs w:val="28"/>
        </w:rPr>
        <w:t xml:space="preserve"> </w:t>
      </w:r>
      <w:r w:rsidRPr="00F7063A">
        <w:rPr>
          <w:sz w:val="28"/>
          <w:szCs w:val="28"/>
        </w:rPr>
        <w:t>ближайшего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выявление</w:t>
      </w:r>
      <w:r w:rsidRPr="00F7063A">
        <w:rPr>
          <w:spacing w:val="1"/>
          <w:sz w:val="28"/>
          <w:szCs w:val="28"/>
        </w:rPr>
        <w:t xml:space="preserve"> </w:t>
      </w:r>
      <w:r w:rsidRPr="00F7063A">
        <w:rPr>
          <w:sz w:val="28"/>
          <w:szCs w:val="28"/>
        </w:rPr>
        <w:t>начальных</w:t>
      </w:r>
      <w:r w:rsidRPr="00F7063A">
        <w:rPr>
          <w:spacing w:val="1"/>
          <w:sz w:val="28"/>
          <w:szCs w:val="28"/>
        </w:rPr>
        <w:t xml:space="preserve"> </w:t>
      </w:r>
      <w:r w:rsidRPr="00F7063A">
        <w:rPr>
          <w:sz w:val="28"/>
          <w:szCs w:val="28"/>
        </w:rPr>
        <w:t>проявлений</w:t>
      </w:r>
      <w:r w:rsidRPr="00F7063A">
        <w:rPr>
          <w:spacing w:val="1"/>
          <w:sz w:val="28"/>
          <w:szCs w:val="28"/>
        </w:rPr>
        <w:t xml:space="preserve"> </w:t>
      </w:r>
      <w:r w:rsidRPr="00F7063A">
        <w:rPr>
          <w:sz w:val="28"/>
          <w:szCs w:val="28"/>
        </w:rPr>
        <w:t>или</w:t>
      </w:r>
      <w:r w:rsidRPr="00F7063A">
        <w:rPr>
          <w:spacing w:val="1"/>
          <w:sz w:val="28"/>
          <w:szCs w:val="28"/>
        </w:rPr>
        <w:t xml:space="preserve"> </w:t>
      </w:r>
      <w:r w:rsidRPr="00F7063A">
        <w:rPr>
          <w:sz w:val="28"/>
          <w:szCs w:val="28"/>
        </w:rPr>
        <w:t>предпосылок</w:t>
      </w:r>
      <w:r w:rsidRPr="00F7063A">
        <w:rPr>
          <w:spacing w:val="1"/>
          <w:sz w:val="28"/>
          <w:szCs w:val="28"/>
        </w:rPr>
        <w:t xml:space="preserve"> </w:t>
      </w:r>
      <w:r w:rsidRPr="00F7063A">
        <w:rPr>
          <w:sz w:val="28"/>
          <w:szCs w:val="28"/>
        </w:rPr>
        <w:t>нарушений</w:t>
      </w:r>
      <w:r w:rsidRPr="00F7063A">
        <w:rPr>
          <w:spacing w:val="1"/>
          <w:sz w:val="28"/>
          <w:szCs w:val="28"/>
        </w:rPr>
        <w:t xml:space="preserve"> </w:t>
      </w:r>
      <w:r w:rsidRPr="00F7063A">
        <w:rPr>
          <w:sz w:val="28"/>
          <w:szCs w:val="28"/>
        </w:rPr>
        <w:t>психического развития, возникновения социальной дезадаптации.</w:t>
      </w:r>
      <w:r w:rsidRPr="00F7063A">
        <w:rPr>
          <w:spacing w:val="-77"/>
          <w:sz w:val="28"/>
          <w:szCs w:val="28"/>
        </w:rPr>
        <w:t xml:space="preserve"> </w:t>
      </w:r>
      <w:r w:rsidRPr="00F7063A">
        <w:rPr>
          <w:sz w:val="28"/>
          <w:szCs w:val="28"/>
        </w:rPr>
        <w:t>Полученные</w:t>
      </w:r>
      <w:r w:rsidRPr="00F7063A">
        <w:rPr>
          <w:spacing w:val="1"/>
          <w:sz w:val="28"/>
          <w:szCs w:val="28"/>
        </w:rPr>
        <w:t xml:space="preserve"> </w:t>
      </w:r>
      <w:r w:rsidRPr="00F7063A">
        <w:rPr>
          <w:sz w:val="28"/>
          <w:szCs w:val="28"/>
        </w:rPr>
        <w:t>данные</w:t>
      </w:r>
      <w:r w:rsidRPr="00F7063A">
        <w:rPr>
          <w:spacing w:val="1"/>
          <w:sz w:val="28"/>
          <w:szCs w:val="28"/>
        </w:rPr>
        <w:t xml:space="preserve"> </w:t>
      </w:r>
      <w:r w:rsidRPr="00F7063A">
        <w:rPr>
          <w:sz w:val="28"/>
          <w:szCs w:val="28"/>
        </w:rPr>
        <w:t>помогут</w:t>
      </w:r>
      <w:r w:rsidRPr="00F7063A">
        <w:rPr>
          <w:spacing w:val="1"/>
          <w:sz w:val="28"/>
          <w:szCs w:val="28"/>
        </w:rPr>
        <w:t xml:space="preserve"> </w:t>
      </w:r>
      <w:r w:rsidRPr="00F7063A">
        <w:rPr>
          <w:sz w:val="28"/>
          <w:szCs w:val="28"/>
        </w:rPr>
        <w:t>определить</w:t>
      </w:r>
      <w:r w:rsidRPr="00F7063A">
        <w:rPr>
          <w:spacing w:val="1"/>
          <w:sz w:val="28"/>
          <w:szCs w:val="28"/>
        </w:rPr>
        <w:t xml:space="preserve"> </w:t>
      </w:r>
      <w:r w:rsidRPr="00F7063A">
        <w:rPr>
          <w:sz w:val="28"/>
          <w:szCs w:val="28"/>
        </w:rPr>
        <w:t>характер</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объем</w:t>
      </w:r>
      <w:r w:rsidRPr="00F7063A">
        <w:rPr>
          <w:spacing w:val="-77"/>
          <w:sz w:val="28"/>
          <w:szCs w:val="28"/>
        </w:rPr>
        <w:t xml:space="preserve"> </w:t>
      </w:r>
      <w:r w:rsidRPr="00F7063A">
        <w:rPr>
          <w:sz w:val="28"/>
          <w:szCs w:val="28"/>
        </w:rPr>
        <w:t>педагогической</w:t>
      </w:r>
      <w:r w:rsidRPr="00F7063A">
        <w:rPr>
          <w:spacing w:val="-3"/>
          <w:sz w:val="28"/>
          <w:szCs w:val="28"/>
        </w:rPr>
        <w:t xml:space="preserve"> </w:t>
      </w:r>
      <w:r w:rsidRPr="00F7063A">
        <w:rPr>
          <w:sz w:val="28"/>
          <w:szCs w:val="28"/>
        </w:rPr>
        <w:t>помощи</w:t>
      </w:r>
      <w:r w:rsidRPr="00F7063A">
        <w:rPr>
          <w:spacing w:val="-3"/>
          <w:sz w:val="28"/>
          <w:szCs w:val="28"/>
        </w:rPr>
        <w:t xml:space="preserve"> </w:t>
      </w:r>
      <w:r w:rsidRPr="00F7063A">
        <w:rPr>
          <w:sz w:val="28"/>
          <w:szCs w:val="28"/>
        </w:rPr>
        <w:t>ребенку и</w:t>
      </w:r>
      <w:r w:rsidRPr="00F7063A">
        <w:rPr>
          <w:spacing w:val="1"/>
          <w:sz w:val="28"/>
          <w:szCs w:val="28"/>
        </w:rPr>
        <w:t xml:space="preserve"> </w:t>
      </w:r>
      <w:r w:rsidRPr="00F7063A">
        <w:rPr>
          <w:sz w:val="28"/>
          <w:szCs w:val="28"/>
        </w:rPr>
        <w:t>его</w:t>
      </w:r>
      <w:r w:rsidRPr="00F7063A">
        <w:rPr>
          <w:spacing w:val="-1"/>
          <w:sz w:val="28"/>
          <w:szCs w:val="28"/>
        </w:rPr>
        <w:t xml:space="preserve"> </w:t>
      </w:r>
      <w:r w:rsidRPr="00F7063A">
        <w:rPr>
          <w:sz w:val="28"/>
          <w:szCs w:val="28"/>
        </w:rPr>
        <w:t>семье</w:t>
      </w:r>
      <w:r w:rsidRPr="00F7063A">
        <w:rPr>
          <w:spacing w:val="-1"/>
          <w:sz w:val="28"/>
          <w:szCs w:val="28"/>
        </w:rPr>
        <w:t xml:space="preserve"> </w:t>
      </w:r>
      <w:r w:rsidRPr="00F7063A">
        <w:rPr>
          <w:sz w:val="28"/>
          <w:szCs w:val="28"/>
        </w:rPr>
        <w:t>[4].</w:t>
      </w:r>
    </w:p>
    <w:p w14:paraId="03E49DB4" w14:textId="77777777" w:rsidR="00564449" w:rsidRDefault="00E56B46" w:rsidP="00D91567">
      <w:pPr>
        <w:pStyle w:val="a3"/>
        <w:spacing w:line="276" w:lineRule="auto"/>
        <w:ind w:firstLine="709"/>
        <w:jc w:val="both"/>
        <w:rPr>
          <w:sz w:val="28"/>
          <w:szCs w:val="28"/>
        </w:rPr>
      </w:pPr>
      <w:r w:rsidRPr="00F7063A">
        <w:rPr>
          <w:sz w:val="28"/>
          <w:szCs w:val="28"/>
        </w:rPr>
        <w:t>Цель психологической диагностики состоит в углубленном</w:t>
      </w:r>
      <w:r w:rsidRPr="00F7063A">
        <w:rPr>
          <w:spacing w:val="-77"/>
          <w:sz w:val="28"/>
          <w:szCs w:val="28"/>
        </w:rPr>
        <w:t xml:space="preserve"> </w:t>
      </w:r>
      <w:r w:rsidRPr="00F7063A">
        <w:rPr>
          <w:sz w:val="28"/>
          <w:szCs w:val="28"/>
        </w:rPr>
        <w:t>изучении</w:t>
      </w:r>
      <w:r w:rsidRPr="00F7063A">
        <w:rPr>
          <w:spacing w:val="1"/>
          <w:sz w:val="28"/>
          <w:szCs w:val="28"/>
        </w:rPr>
        <w:t xml:space="preserve"> </w:t>
      </w:r>
      <w:r w:rsidRPr="00F7063A">
        <w:rPr>
          <w:sz w:val="28"/>
          <w:szCs w:val="28"/>
        </w:rPr>
        <w:t>характера</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структуры</w:t>
      </w:r>
      <w:r w:rsidRPr="00F7063A">
        <w:rPr>
          <w:spacing w:val="1"/>
          <w:sz w:val="28"/>
          <w:szCs w:val="28"/>
        </w:rPr>
        <w:t xml:space="preserve"> </w:t>
      </w:r>
      <w:r w:rsidRPr="00F7063A">
        <w:rPr>
          <w:sz w:val="28"/>
          <w:szCs w:val="28"/>
        </w:rPr>
        <w:t>имеющихся</w:t>
      </w:r>
      <w:r w:rsidRPr="00F7063A">
        <w:rPr>
          <w:spacing w:val="1"/>
          <w:sz w:val="28"/>
          <w:szCs w:val="28"/>
        </w:rPr>
        <w:t xml:space="preserve"> </w:t>
      </w:r>
      <w:r w:rsidRPr="00F7063A">
        <w:rPr>
          <w:sz w:val="28"/>
          <w:szCs w:val="28"/>
        </w:rPr>
        <w:t>нарушений,</w:t>
      </w:r>
      <w:r w:rsidRPr="00F7063A">
        <w:rPr>
          <w:spacing w:val="-77"/>
          <w:sz w:val="28"/>
          <w:szCs w:val="28"/>
        </w:rPr>
        <w:t xml:space="preserve"> </w:t>
      </w:r>
      <w:r w:rsidRPr="00F7063A">
        <w:rPr>
          <w:sz w:val="28"/>
          <w:szCs w:val="28"/>
        </w:rPr>
        <w:t>психологических</w:t>
      </w:r>
      <w:r w:rsidRPr="00F7063A">
        <w:rPr>
          <w:spacing w:val="1"/>
          <w:sz w:val="28"/>
          <w:szCs w:val="28"/>
        </w:rPr>
        <w:t xml:space="preserve"> </w:t>
      </w:r>
      <w:r w:rsidRPr="00F7063A">
        <w:rPr>
          <w:sz w:val="28"/>
          <w:szCs w:val="28"/>
        </w:rPr>
        <w:t>механизмов</w:t>
      </w:r>
      <w:r w:rsidRPr="00F7063A">
        <w:rPr>
          <w:spacing w:val="1"/>
          <w:sz w:val="28"/>
          <w:szCs w:val="28"/>
        </w:rPr>
        <w:t xml:space="preserve"> </w:t>
      </w:r>
      <w:r w:rsidRPr="00F7063A">
        <w:rPr>
          <w:sz w:val="28"/>
          <w:szCs w:val="28"/>
        </w:rPr>
        <w:t>их</w:t>
      </w:r>
      <w:r w:rsidRPr="00F7063A">
        <w:rPr>
          <w:spacing w:val="1"/>
          <w:sz w:val="28"/>
          <w:szCs w:val="28"/>
        </w:rPr>
        <w:t xml:space="preserve"> </w:t>
      </w:r>
      <w:r w:rsidRPr="00F7063A">
        <w:rPr>
          <w:sz w:val="28"/>
          <w:szCs w:val="28"/>
        </w:rPr>
        <w:t>возникновения,</w:t>
      </w:r>
      <w:r w:rsidRPr="00F7063A">
        <w:rPr>
          <w:spacing w:val="1"/>
          <w:sz w:val="28"/>
          <w:szCs w:val="28"/>
        </w:rPr>
        <w:t xml:space="preserve"> </w:t>
      </w:r>
      <w:r w:rsidRPr="00F7063A">
        <w:rPr>
          <w:sz w:val="28"/>
          <w:szCs w:val="28"/>
        </w:rPr>
        <w:t>уровня</w:t>
      </w:r>
      <w:r w:rsidRPr="00F7063A">
        <w:rPr>
          <w:spacing w:val="-77"/>
          <w:sz w:val="28"/>
          <w:szCs w:val="28"/>
        </w:rPr>
        <w:t xml:space="preserve"> </w:t>
      </w:r>
      <w:r w:rsidRPr="00F7063A">
        <w:rPr>
          <w:sz w:val="28"/>
          <w:szCs w:val="28"/>
        </w:rPr>
        <w:t>потенциальных</w:t>
      </w:r>
      <w:r w:rsidRPr="00F7063A">
        <w:rPr>
          <w:spacing w:val="1"/>
          <w:sz w:val="28"/>
          <w:szCs w:val="28"/>
        </w:rPr>
        <w:t xml:space="preserve"> </w:t>
      </w:r>
      <w:r w:rsidRPr="00F7063A">
        <w:rPr>
          <w:sz w:val="28"/>
          <w:szCs w:val="28"/>
        </w:rPr>
        <w:t>возможностей</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а</w:t>
      </w:r>
      <w:r w:rsidRPr="00F7063A">
        <w:rPr>
          <w:spacing w:val="1"/>
          <w:sz w:val="28"/>
          <w:szCs w:val="28"/>
        </w:rPr>
        <w:t xml:space="preserve"> </w:t>
      </w:r>
      <w:r w:rsidRPr="00F7063A">
        <w:rPr>
          <w:sz w:val="28"/>
          <w:szCs w:val="28"/>
        </w:rPr>
        <w:t>также</w:t>
      </w:r>
      <w:r w:rsidRPr="00F7063A">
        <w:rPr>
          <w:spacing w:val="1"/>
          <w:sz w:val="28"/>
          <w:szCs w:val="28"/>
        </w:rPr>
        <w:t xml:space="preserve"> </w:t>
      </w:r>
      <w:r w:rsidRPr="00F7063A">
        <w:rPr>
          <w:sz w:val="28"/>
          <w:szCs w:val="28"/>
        </w:rPr>
        <w:t>проблем</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резервов</w:t>
      </w:r>
      <w:r w:rsidRPr="00F7063A">
        <w:rPr>
          <w:spacing w:val="-3"/>
          <w:sz w:val="28"/>
          <w:szCs w:val="28"/>
        </w:rPr>
        <w:t xml:space="preserve"> </w:t>
      </w:r>
      <w:r w:rsidRPr="00F7063A">
        <w:rPr>
          <w:sz w:val="28"/>
          <w:szCs w:val="28"/>
        </w:rPr>
        <w:t>социальной</w:t>
      </w:r>
      <w:r w:rsidRPr="00F7063A">
        <w:rPr>
          <w:spacing w:val="-3"/>
          <w:sz w:val="28"/>
          <w:szCs w:val="28"/>
        </w:rPr>
        <w:t xml:space="preserve"> </w:t>
      </w:r>
      <w:r w:rsidRPr="00F7063A">
        <w:rPr>
          <w:sz w:val="28"/>
          <w:szCs w:val="28"/>
        </w:rPr>
        <w:t>ситуации развития ребенка</w:t>
      </w:r>
      <w:r w:rsidRPr="00F7063A">
        <w:rPr>
          <w:spacing w:val="-2"/>
          <w:sz w:val="28"/>
          <w:szCs w:val="28"/>
        </w:rPr>
        <w:t xml:space="preserve"> </w:t>
      </w:r>
      <w:r w:rsidRPr="00F7063A">
        <w:rPr>
          <w:sz w:val="28"/>
          <w:szCs w:val="28"/>
        </w:rPr>
        <w:t>в семье.</w:t>
      </w:r>
    </w:p>
    <w:p w14:paraId="693E47F7" w14:textId="5CE15592" w:rsidR="00564449" w:rsidRDefault="00E56B46" w:rsidP="00D91567">
      <w:pPr>
        <w:pStyle w:val="a3"/>
        <w:spacing w:line="276" w:lineRule="auto"/>
        <w:ind w:firstLine="709"/>
        <w:jc w:val="both"/>
        <w:rPr>
          <w:sz w:val="28"/>
          <w:szCs w:val="28"/>
        </w:rPr>
      </w:pPr>
      <w:r w:rsidRPr="00564449">
        <w:rPr>
          <w:sz w:val="28"/>
          <w:szCs w:val="28"/>
        </w:rPr>
        <w:t xml:space="preserve">В соответствии с </w:t>
      </w:r>
      <w:r w:rsidRPr="00564449">
        <w:rPr>
          <w:i/>
          <w:sz w:val="28"/>
          <w:szCs w:val="28"/>
        </w:rPr>
        <w:t xml:space="preserve">деятельностным принципом </w:t>
      </w:r>
      <w:r w:rsidRPr="00564449">
        <w:rPr>
          <w:sz w:val="28"/>
          <w:szCs w:val="28"/>
        </w:rPr>
        <w:t>подходы к</w:t>
      </w:r>
      <w:r w:rsidRPr="00564449">
        <w:rPr>
          <w:spacing w:val="-77"/>
          <w:sz w:val="28"/>
          <w:szCs w:val="28"/>
        </w:rPr>
        <w:t xml:space="preserve"> </w:t>
      </w:r>
      <w:r w:rsidRPr="00564449">
        <w:rPr>
          <w:sz w:val="28"/>
          <w:szCs w:val="28"/>
        </w:rPr>
        <w:t>содержанию</w:t>
      </w:r>
      <w:r w:rsidRPr="00564449">
        <w:rPr>
          <w:spacing w:val="11"/>
          <w:sz w:val="28"/>
          <w:szCs w:val="28"/>
        </w:rPr>
        <w:t xml:space="preserve"> </w:t>
      </w:r>
      <w:r w:rsidRPr="00564449">
        <w:rPr>
          <w:sz w:val="28"/>
          <w:szCs w:val="28"/>
        </w:rPr>
        <w:t>и</w:t>
      </w:r>
      <w:r w:rsidRPr="00564449">
        <w:rPr>
          <w:spacing w:val="9"/>
          <w:sz w:val="28"/>
          <w:szCs w:val="28"/>
        </w:rPr>
        <w:t xml:space="preserve"> </w:t>
      </w:r>
      <w:r w:rsidRPr="00564449">
        <w:rPr>
          <w:sz w:val="28"/>
          <w:szCs w:val="28"/>
        </w:rPr>
        <w:t>построению</w:t>
      </w:r>
      <w:r w:rsidRPr="00564449">
        <w:rPr>
          <w:spacing w:val="8"/>
          <w:sz w:val="28"/>
          <w:szCs w:val="28"/>
        </w:rPr>
        <w:t xml:space="preserve"> </w:t>
      </w:r>
      <w:r w:rsidRPr="00564449">
        <w:rPr>
          <w:sz w:val="28"/>
          <w:szCs w:val="28"/>
        </w:rPr>
        <w:t>ранней</w:t>
      </w:r>
      <w:r w:rsidRPr="00564449">
        <w:rPr>
          <w:spacing w:val="9"/>
          <w:sz w:val="28"/>
          <w:szCs w:val="28"/>
        </w:rPr>
        <w:t xml:space="preserve"> </w:t>
      </w:r>
      <w:r w:rsidRPr="00564449">
        <w:rPr>
          <w:sz w:val="28"/>
          <w:szCs w:val="28"/>
        </w:rPr>
        <w:t>диагностики</w:t>
      </w:r>
      <w:r w:rsidRPr="00564449">
        <w:rPr>
          <w:spacing w:val="10"/>
          <w:sz w:val="28"/>
          <w:szCs w:val="28"/>
        </w:rPr>
        <w:t xml:space="preserve"> </w:t>
      </w:r>
      <w:r w:rsidRPr="00564449">
        <w:rPr>
          <w:sz w:val="28"/>
          <w:szCs w:val="28"/>
        </w:rPr>
        <w:t>выбираются</w:t>
      </w:r>
      <w:r w:rsidRPr="00564449">
        <w:rPr>
          <w:spacing w:val="9"/>
          <w:sz w:val="28"/>
          <w:szCs w:val="28"/>
        </w:rPr>
        <w:t xml:space="preserve"> </w:t>
      </w:r>
      <w:r w:rsidRPr="00564449">
        <w:rPr>
          <w:sz w:val="28"/>
          <w:szCs w:val="28"/>
        </w:rPr>
        <w:t>с</w:t>
      </w:r>
      <w:r w:rsidR="006C4922" w:rsidRPr="00564449">
        <w:rPr>
          <w:sz w:val="28"/>
          <w:szCs w:val="28"/>
        </w:rPr>
        <w:t xml:space="preserve"> </w:t>
      </w:r>
      <w:r w:rsidRPr="00564449">
        <w:rPr>
          <w:sz w:val="28"/>
          <w:szCs w:val="28"/>
        </w:rPr>
        <w:t>учетом</w:t>
      </w:r>
      <w:r w:rsidRPr="00564449">
        <w:rPr>
          <w:spacing w:val="-12"/>
          <w:sz w:val="28"/>
          <w:szCs w:val="28"/>
        </w:rPr>
        <w:t xml:space="preserve"> </w:t>
      </w:r>
      <w:r w:rsidRPr="00564449">
        <w:rPr>
          <w:sz w:val="28"/>
          <w:szCs w:val="28"/>
        </w:rPr>
        <w:t>ведущей</w:t>
      </w:r>
      <w:r w:rsidRPr="00564449">
        <w:rPr>
          <w:spacing w:val="-11"/>
          <w:sz w:val="28"/>
          <w:szCs w:val="28"/>
        </w:rPr>
        <w:t xml:space="preserve"> </w:t>
      </w:r>
      <w:r w:rsidRPr="00564449">
        <w:rPr>
          <w:sz w:val="28"/>
          <w:szCs w:val="28"/>
        </w:rPr>
        <w:t>для</w:t>
      </w:r>
      <w:r w:rsidRPr="00564449">
        <w:rPr>
          <w:spacing w:val="-12"/>
          <w:sz w:val="28"/>
          <w:szCs w:val="28"/>
        </w:rPr>
        <w:t xml:space="preserve"> </w:t>
      </w:r>
      <w:r w:rsidRPr="00564449">
        <w:rPr>
          <w:sz w:val="28"/>
          <w:szCs w:val="28"/>
        </w:rPr>
        <w:t>каждого</w:t>
      </w:r>
      <w:r w:rsidRPr="00564449">
        <w:rPr>
          <w:spacing w:val="-10"/>
          <w:sz w:val="28"/>
          <w:szCs w:val="28"/>
        </w:rPr>
        <w:t xml:space="preserve"> </w:t>
      </w:r>
      <w:r w:rsidRPr="00564449">
        <w:rPr>
          <w:sz w:val="28"/>
          <w:szCs w:val="28"/>
        </w:rPr>
        <w:t>возрастного</w:t>
      </w:r>
      <w:r w:rsidRPr="00564449">
        <w:rPr>
          <w:spacing w:val="-9"/>
          <w:sz w:val="28"/>
          <w:szCs w:val="28"/>
        </w:rPr>
        <w:t xml:space="preserve"> </w:t>
      </w:r>
      <w:r w:rsidRPr="00564449">
        <w:rPr>
          <w:sz w:val="28"/>
          <w:szCs w:val="28"/>
        </w:rPr>
        <w:t>периода</w:t>
      </w:r>
      <w:r w:rsidRPr="00564449">
        <w:rPr>
          <w:spacing w:val="-10"/>
          <w:sz w:val="28"/>
          <w:szCs w:val="28"/>
        </w:rPr>
        <w:t xml:space="preserve"> </w:t>
      </w:r>
      <w:r w:rsidRPr="00564449">
        <w:rPr>
          <w:sz w:val="28"/>
          <w:szCs w:val="28"/>
        </w:rPr>
        <w:t>деятельности,</w:t>
      </w:r>
      <w:r w:rsidRPr="00564449">
        <w:rPr>
          <w:spacing w:val="-12"/>
          <w:sz w:val="28"/>
          <w:szCs w:val="28"/>
        </w:rPr>
        <w:t xml:space="preserve"> </w:t>
      </w:r>
      <w:r w:rsidRPr="00564449">
        <w:rPr>
          <w:sz w:val="28"/>
          <w:szCs w:val="28"/>
        </w:rPr>
        <w:t>в</w:t>
      </w:r>
      <w:r w:rsidRPr="00564449">
        <w:rPr>
          <w:spacing w:val="-77"/>
          <w:sz w:val="28"/>
          <w:szCs w:val="28"/>
        </w:rPr>
        <w:t xml:space="preserve"> </w:t>
      </w:r>
      <w:r w:rsidRPr="00564449">
        <w:rPr>
          <w:sz w:val="28"/>
          <w:szCs w:val="28"/>
        </w:rPr>
        <w:t>которой</w:t>
      </w:r>
      <w:r w:rsidRPr="00564449">
        <w:rPr>
          <w:spacing w:val="1"/>
          <w:sz w:val="28"/>
          <w:szCs w:val="28"/>
        </w:rPr>
        <w:t xml:space="preserve"> </w:t>
      </w:r>
      <w:r w:rsidRPr="00564449">
        <w:rPr>
          <w:sz w:val="28"/>
          <w:szCs w:val="28"/>
        </w:rPr>
        <w:t>«вызревают»</w:t>
      </w:r>
      <w:r w:rsidRPr="00564449">
        <w:rPr>
          <w:spacing w:val="1"/>
          <w:sz w:val="28"/>
          <w:szCs w:val="28"/>
        </w:rPr>
        <w:t xml:space="preserve"> </w:t>
      </w:r>
      <w:r w:rsidRPr="00564449">
        <w:rPr>
          <w:sz w:val="28"/>
          <w:szCs w:val="28"/>
        </w:rPr>
        <w:t>психологические</w:t>
      </w:r>
      <w:r w:rsidRPr="00564449">
        <w:rPr>
          <w:spacing w:val="1"/>
          <w:sz w:val="28"/>
          <w:szCs w:val="28"/>
        </w:rPr>
        <w:t xml:space="preserve"> </w:t>
      </w:r>
      <w:r w:rsidRPr="00564449">
        <w:rPr>
          <w:sz w:val="28"/>
          <w:szCs w:val="28"/>
        </w:rPr>
        <w:t>новообразования,</w:t>
      </w:r>
      <w:r w:rsidRPr="00564449">
        <w:rPr>
          <w:spacing w:val="1"/>
          <w:sz w:val="28"/>
          <w:szCs w:val="28"/>
        </w:rPr>
        <w:t xml:space="preserve"> </w:t>
      </w:r>
      <w:r w:rsidRPr="00564449">
        <w:rPr>
          <w:sz w:val="28"/>
          <w:szCs w:val="28"/>
        </w:rPr>
        <w:t>определяющие</w:t>
      </w:r>
      <w:r w:rsidRPr="00564449">
        <w:rPr>
          <w:spacing w:val="1"/>
          <w:sz w:val="28"/>
          <w:szCs w:val="28"/>
        </w:rPr>
        <w:t xml:space="preserve"> </w:t>
      </w:r>
      <w:r w:rsidRPr="00564449">
        <w:rPr>
          <w:sz w:val="28"/>
          <w:szCs w:val="28"/>
        </w:rPr>
        <w:t>личностное</w:t>
      </w:r>
      <w:r w:rsidRPr="00564449">
        <w:rPr>
          <w:spacing w:val="1"/>
          <w:sz w:val="28"/>
          <w:szCs w:val="28"/>
        </w:rPr>
        <w:t xml:space="preserve"> </w:t>
      </w:r>
      <w:r w:rsidRPr="00564449">
        <w:rPr>
          <w:sz w:val="28"/>
          <w:szCs w:val="28"/>
        </w:rPr>
        <w:t>развитие</w:t>
      </w:r>
      <w:r w:rsidRPr="00564449">
        <w:rPr>
          <w:spacing w:val="1"/>
          <w:sz w:val="28"/>
          <w:szCs w:val="28"/>
        </w:rPr>
        <w:t xml:space="preserve"> </w:t>
      </w:r>
      <w:r w:rsidRPr="00564449">
        <w:rPr>
          <w:sz w:val="28"/>
          <w:szCs w:val="28"/>
        </w:rPr>
        <w:t>ребенка.</w:t>
      </w:r>
      <w:r w:rsidRPr="00564449">
        <w:rPr>
          <w:spacing w:val="1"/>
          <w:sz w:val="28"/>
          <w:szCs w:val="28"/>
        </w:rPr>
        <w:t xml:space="preserve"> </w:t>
      </w:r>
      <w:r w:rsidRPr="00564449">
        <w:rPr>
          <w:sz w:val="28"/>
          <w:szCs w:val="28"/>
        </w:rPr>
        <w:t>Согласно</w:t>
      </w:r>
      <w:r w:rsidRPr="00564449">
        <w:rPr>
          <w:spacing w:val="1"/>
          <w:sz w:val="28"/>
          <w:szCs w:val="28"/>
        </w:rPr>
        <w:t xml:space="preserve"> </w:t>
      </w:r>
      <w:r w:rsidRPr="00564449">
        <w:rPr>
          <w:sz w:val="28"/>
          <w:szCs w:val="28"/>
        </w:rPr>
        <w:t>этому</w:t>
      </w:r>
      <w:r w:rsidRPr="00564449">
        <w:rPr>
          <w:spacing w:val="1"/>
          <w:sz w:val="28"/>
          <w:szCs w:val="28"/>
        </w:rPr>
        <w:t xml:space="preserve"> </w:t>
      </w:r>
      <w:r w:rsidRPr="00564449">
        <w:rPr>
          <w:sz w:val="28"/>
          <w:szCs w:val="28"/>
        </w:rPr>
        <w:t>принципу</w:t>
      </w:r>
      <w:r w:rsidR="0039206F">
        <w:rPr>
          <w:sz w:val="28"/>
          <w:szCs w:val="28"/>
        </w:rPr>
        <w:t>,</w:t>
      </w:r>
      <w:r w:rsidRPr="00564449">
        <w:rPr>
          <w:sz w:val="28"/>
          <w:szCs w:val="28"/>
        </w:rPr>
        <w:t xml:space="preserve"> изучение ребенка должно осуществляться в процессе</w:t>
      </w:r>
      <w:r w:rsidRPr="00564449">
        <w:rPr>
          <w:spacing w:val="1"/>
          <w:sz w:val="28"/>
          <w:szCs w:val="28"/>
        </w:rPr>
        <w:t xml:space="preserve"> </w:t>
      </w:r>
      <w:r w:rsidRPr="00564449">
        <w:rPr>
          <w:sz w:val="28"/>
          <w:szCs w:val="28"/>
        </w:rPr>
        <w:lastRenderedPageBreak/>
        <w:t>предметно-манипулятивной,</w:t>
      </w:r>
      <w:r w:rsidRPr="00564449">
        <w:rPr>
          <w:spacing w:val="1"/>
          <w:sz w:val="28"/>
          <w:szCs w:val="28"/>
        </w:rPr>
        <w:t xml:space="preserve"> </w:t>
      </w:r>
      <w:r w:rsidRPr="00564449">
        <w:rPr>
          <w:sz w:val="28"/>
          <w:szCs w:val="28"/>
        </w:rPr>
        <w:t>игровой</w:t>
      </w:r>
      <w:r w:rsidRPr="00564449">
        <w:rPr>
          <w:spacing w:val="1"/>
          <w:sz w:val="28"/>
          <w:szCs w:val="28"/>
        </w:rPr>
        <w:t xml:space="preserve"> </w:t>
      </w:r>
      <w:r w:rsidRPr="00564449">
        <w:rPr>
          <w:sz w:val="28"/>
          <w:szCs w:val="28"/>
        </w:rPr>
        <w:t>или</w:t>
      </w:r>
      <w:r w:rsidRPr="00564449">
        <w:rPr>
          <w:spacing w:val="1"/>
          <w:sz w:val="28"/>
          <w:szCs w:val="28"/>
        </w:rPr>
        <w:t xml:space="preserve"> </w:t>
      </w:r>
      <w:r w:rsidRPr="00564449">
        <w:rPr>
          <w:sz w:val="28"/>
          <w:szCs w:val="28"/>
        </w:rPr>
        <w:t>другой,</w:t>
      </w:r>
      <w:r w:rsidRPr="00564449">
        <w:rPr>
          <w:spacing w:val="1"/>
          <w:sz w:val="28"/>
          <w:szCs w:val="28"/>
        </w:rPr>
        <w:t xml:space="preserve"> </w:t>
      </w:r>
      <w:r w:rsidRPr="00564449">
        <w:rPr>
          <w:sz w:val="28"/>
          <w:szCs w:val="28"/>
        </w:rPr>
        <w:t>наиболее</w:t>
      </w:r>
      <w:r w:rsidRPr="00564449">
        <w:rPr>
          <w:spacing w:val="1"/>
          <w:sz w:val="28"/>
          <w:szCs w:val="28"/>
        </w:rPr>
        <w:t xml:space="preserve"> </w:t>
      </w:r>
      <w:r w:rsidRPr="00564449">
        <w:rPr>
          <w:sz w:val="28"/>
          <w:szCs w:val="28"/>
        </w:rPr>
        <w:t>характерной</w:t>
      </w:r>
      <w:r w:rsidRPr="00564449">
        <w:rPr>
          <w:spacing w:val="1"/>
          <w:sz w:val="28"/>
          <w:szCs w:val="28"/>
        </w:rPr>
        <w:t xml:space="preserve"> </w:t>
      </w:r>
      <w:r w:rsidRPr="00564449">
        <w:rPr>
          <w:sz w:val="28"/>
          <w:szCs w:val="28"/>
        </w:rPr>
        <w:t>для</w:t>
      </w:r>
      <w:r w:rsidRPr="00564449">
        <w:rPr>
          <w:spacing w:val="1"/>
          <w:sz w:val="28"/>
          <w:szCs w:val="28"/>
        </w:rPr>
        <w:t xml:space="preserve"> </w:t>
      </w:r>
      <w:r w:rsidRPr="00564449">
        <w:rPr>
          <w:sz w:val="28"/>
          <w:szCs w:val="28"/>
        </w:rPr>
        <w:t>каждого</w:t>
      </w:r>
      <w:r w:rsidRPr="00564449">
        <w:rPr>
          <w:spacing w:val="1"/>
          <w:sz w:val="28"/>
          <w:szCs w:val="28"/>
        </w:rPr>
        <w:t xml:space="preserve"> </w:t>
      </w:r>
      <w:r w:rsidRPr="00564449">
        <w:rPr>
          <w:sz w:val="28"/>
          <w:szCs w:val="28"/>
        </w:rPr>
        <w:t>возраста</w:t>
      </w:r>
      <w:r w:rsidRPr="00564449">
        <w:rPr>
          <w:spacing w:val="1"/>
          <w:sz w:val="28"/>
          <w:szCs w:val="28"/>
        </w:rPr>
        <w:t xml:space="preserve"> </w:t>
      </w:r>
      <w:r w:rsidRPr="00564449">
        <w:rPr>
          <w:sz w:val="28"/>
          <w:szCs w:val="28"/>
        </w:rPr>
        <w:t>вида</w:t>
      </w:r>
      <w:r w:rsidRPr="00564449">
        <w:rPr>
          <w:spacing w:val="1"/>
          <w:sz w:val="28"/>
          <w:szCs w:val="28"/>
        </w:rPr>
        <w:t xml:space="preserve"> </w:t>
      </w:r>
      <w:r w:rsidRPr="00564449">
        <w:rPr>
          <w:sz w:val="28"/>
          <w:szCs w:val="28"/>
        </w:rPr>
        <w:t>деятельности.</w:t>
      </w:r>
      <w:r w:rsidRPr="00564449">
        <w:rPr>
          <w:spacing w:val="1"/>
          <w:sz w:val="28"/>
          <w:szCs w:val="28"/>
        </w:rPr>
        <w:t xml:space="preserve"> </w:t>
      </w:r>
      <w:r w:rsidRPr="00564449">
        <w:rPr>
          <w:sz w:val="28"/>
          <w:szCs w:val="28"/>
        </w:rPr>
        <w:t>Анализ</w:t>
      </w:r>
      <w:r w:rsidRPr="00564449">
        <w:rPr>
          <w:spacing w:val="1"/>
          <w:sz w:val="28"/>
          <w:szCs w:val="28"/>
        </w:rPr>
        <w:t xml:space="preserve"> </w:t>
      </w:r>
      <w:r w:rsidRPr="00564449">
        <w:rPr>
          <w:sz w:val="28"/>
          <w:szCs w:val="28"/>
        </w:rPr>
        <w:t>ведущей</w:t>
      </w:r>
      <w:r w:rsidRPr="00564449">
        <w:rPr>
          <w:spacing w:val="1"/>
          <w:sz w:val="28"/>
          <w:szCs w:val="28"/>
        </w:rPr>
        <w:t xml:space="preserve"> </w:t>
      </w:r>
      <w:r w:rsidRPr="00564449">
        <w:rPr>
          <w:sz w:val="28"/>
          <w:szCs w:val="28"/>
        </w:rPr>
        <w:t>деятельности</w:t>
      </w:r>
      <w:r w:rsidRPr="00564449">
        <w:rPr>
          <w:spacing w:val="1"/>
          <w:sz w:val="28"/>
          <w:szCs w:val="28"/>
        </w:rPr>
        <w:t xml:space="preserve"> </w:t>
      </w:r>
      <w:r w:rsidRPr="00564449">
        <w:rPr>
          <w:sz w:val="28"/>
          <w:szCs w:val="28"/>
        </w:rPr>
        <w:t>позволяет</w:t>
      </w:r>
      <w:r w:rsidRPr="00564449">
        <w:rPr>
          <w:spacing w:val="1"/>
          <w:sz w:val="28"/>
          <w:szCs w:val="28"/>
        </w:rPr>
        <w:t xml:space="preserve"> </w:t>
      </w:r>
      <w:r w:rsidRPr="00564449">
        <w:rPr>
          <w:sz w:val="28"/>
          <w:szCs w:val="28"/>
        </w:rPr>
        <w:t>лучше</w:t>
      </w:r>
      <w:r w:rsidRPr="00564449">
        <w:rPr>
          <w:spacing w:val="1"/>
          <w:sz w:val="28"/>
          <w:szCs w:val="28"/>
        </w:rPr>
        <w:t xml:space="preserve"> </w:t>
      </w:r>
      <w:r w:rsidRPr="00564449">
        <w:rPr>
          <w:sz w:val="28"/>
          <w:szCs w:val="28"/>
        </w:rPr>
        <w:t>выявить</w:t>
      </w:r>
      <w:r w:rsidRPr="00564449">
        <w:rPr>
          <w:spacing w:val="1"/>
          <w:sz w:val="28"/>
          <w:szCs w:val="28"/>
        </w:rPr>
        <w:t xml:space="preserve"> </w:t>
      </w:r>
      <w:r w:rsidRPr="00564449">
        <w:rPr>
          <w:sz w:val="28"/>
          <w:szCs w:val="28"/>
        </w:rPr>
        <w:t>особенности</w:t>
      </w:r>
      <w:r w:rsidRPr="00564449">
        <w:rPr>
          <w:spacing w:val="1"/>
          <w:sz w:val="28"/>
          <w:szCs w:val="28"/>
        </w:rPr>
        <w:t xml:space="preserve"> </w:t>
      </w:r>
      <w:r w:rsidRPr="00564449">
        <w:rPr>
          <w:sz w:val="28"/>
          <w:szCs w:val="28"/>
        </w:rPr>
        <w:t>сенсорных</w:t>
      </w:r>
      <w:r w:rsidRPr="00564449">
        <w:rPr>
          <w:spacing w:val="1"/>
          <w:sz w:val="28"/>
          <w:szCs w:val="28"/>
        </w:rPr>
        <w:t xml:space="preserve"> </w:t>
      </w:r>
      <w:r w:rsidRPr="00564449">
        <w:rPr>
          <w:sz w:val="28"/>
          <w:szCs w:val="28"/>
        </w:rPr>
        <w:t>и</w:t>
      </w:r>
      <w:r w:rsidRPr="00564449">
        <w:rPr>
          <w:spacing w:val="1"/>
          <w:sz w:val="28"/>
          <w:szCs w:val="28"/>
        </w:rPr>
        <w:t xml:space="preserve"> </w:t>
      </w:r>
      <w:r w:rsidRPr="00564449">
        <w:rPr>
          <w:sz w:val="28"/>
          <w:szCs w:val="28"/>
        </w:rPr>
        <w:t>моторных</w:t>
      </w:r>
      <w:r w:rsidRPr="00564449">
        <w:rPr>
          <w:spacing w:val="1"/>
          <w:sz w:val="28"/>
          <w:szCs w:val="28"/>
        </w:rPr>
        <w:t xml:space="preserve"> </w:t>
      </w:r>
      <w:r w:rsidRPr="00564449">
        <w:rPr>
          <w:sz w:val="28"/>
          <w:szCs w:val="28"/>
        </w:rPr>
        <w:t>функций,</w:t>
      </w:r>
      <w:r w:rsidRPr="00564449">
        <w:rPr>
          <w:spacing w:val="1"/>
          <w:sz w:val="28"/>
          <w:szCs w:val="28"/>
        </w:rPr>
        <w:t xml:space="preserve"> </w:t>
      </w:r>
      <w:r w:rsidRPr="00564449">
        <w:rPr>
          <w:sz w:val="28"/>
          <w:szCs w:val="28"/>
        </w:rPr>
        <w:t>познавательной</w:t>
      </w:r>
      <w:r w:rsidRPr="00564449">
        <w:rPr>
          <w:spacing w:val="1"/>
          <w:sz w:val="28"/>
          <w:szCs w:val="28"/>
        </w:rPr>
        <w:t xml:space="preserve"> </w:t>
      </w:r>
      <w:r w:rsidRPr="00564449">
        <w:rPr>
          <w:sz w:val="28"/>
          <w:szCs w:val="28"/>
        </w:rPr>
        <w:t>и</w:t>
      </w:r>
      <w:r w:rsidRPr="00564449">
        <w:rPr>
          <w:spacing w:val="-77"/>
          <w:sz w:val="28"/>
          <w:szCs w:val="28"/>
        </w:rPr>
        <w:t xml:space="preserve"> </w:t>
      </w:r>
      <w:r w:rsidRPr="00564449">
        <w:rPr>
          <w:sz w:val="28"/>
          <w:szCs w:val="28"/>
        </w:rPr>
        <w:t>эмоциональной</w:t>
      </w:r>
      <w:r w:rsidRPr="00564449">
        <w:rPr>
          <w:spacing w:val="-2"/>
          <w:sz w:val="28"/>
          <w:szCs w:val="28"/>
        </w:rPr>
        <w:t xml:space="preserve"> </w:t>
      </w:r>
      <w:r w:rsidRPr="00564449">
        <w:rPr>
          <w:sz w:val="28"/>
          <w:szCs w:val="28"/>
        </w:rPr>
        <w:t>сферы</w:t>
      </w:r>
      <w:r w:rsidRPr="00564449">
        <w:rPr>
          <w:spacing w:val="-1"/>
          <w:sz w:val="28"/>
          <w:szCs w:val="28"/>
        </w:rPr>
        <w:t xml:space="preserve"> </w:t>
      </w:r>
      <w:r w:rsidRPr="00564449">
        <w:rPr>
          <w:sz w:val="28"/>
          <w:szCs w:val="28"/>
        </w:rPr>
        <w:t>ребенка.</w:t>
      </w:r>
    </w:p>
    <w:p w14:paraId="20204A73" w14:textId="4B9CA9BB" w:rsidR="00564449" w:rsidRDefault="00E56B46" w:rsidP="00D91567">
      <w:pPr>
        <w:pStyle w:val="a3"/>
        <w:spacing w:line="276" w:lineRule="auto"/>
        <w:ind w:firstLine="709"/>
        <w:jc w:val="both"/>
        <w:rPr>
          <w:sz w:val="28"/>
          <w:szCs w:val="28"/>
        </w:rPr>
      </w:pPr>
      <w:r w:rsidRPr="00564449">
        <w:rPr>
          <w:sz w:val="28"/>
          <w:szCs w:val="28"/>
        </w:rPr>
        <w:t xml:space="preserve">Согласно </w:t>
      </w:r>
      <w:r w:rsidRPr="00564449">
        <w:rPr>
          <w:i/>
          <w:sz w:val="28"/>
          <w:szCs w:val="28"/>
        </w:rPr>
        <w:t>принципу поэтапного динамического изучения</w:t>
      </w:r>
      <w:r w:rsidRPr="00564449">
        <w:rPr>
          <w:i/>
          <w:spacing w:val="1"/>
          <w:sz w:val="28"/>
          <w:szCs w:val="28"/>
        </w:rPr>
        <w:t xml:space="preserve"> </w:t>
      </w:r>
      <w:r w:rsidRPr="00564449">
        <w:rPr>
          <w:sz w:val="28"/>
          <w:szCs w:val="28"/>
        </w:rPr>
        <w:t>ребенка,</w:t>
      </w:r>
      <w:r w:rsidRPr="00564449">
        <w:rPr>
          <w:spacing w:val="1"/>
          <w:sz w:val="28"/>
          <w:szCs w:val="28"/>
        </w:rPr>
        <w:t xml:space="preserve"> </w:t>
      </w:r>
      <w:r w:rsidRPr="00564449">
        <w:rPr>
          <w:sz w:val="28"/>
          <w:szCs w:val="28"/>
        </w:rPr>
        <w:t>исследование</w:t>
      </w:r>
      <w:r w:rsidRPr="00564449">
        <w:rPr>
          <w:spacing w:val="1"/>
          <w:sz w:val="28"/>
          <w:szCs w:val="28"/>
        </w:rPr>
        <w:t xml:space="preserve"> </w:t>
      </w:r>
      <w:r w:rsidRPr="00564449">
        <w:rPr>
          <w:sz w:val="28"/>
          <w:szCs w:val="28"/>
        </w:rPr>
        <w:t>должно</w:t>
      </w:r>
      <w:r w:rsidRPr="00564449">
        <w:rPr>
          <w:spacing w:val="1"/>
          <w:sz w:val="28"/>
          <w:szCs w:val="28"/>
        </w:rPr>
        <w:t xml:space="preserve"> </w:t>
      </w:r>
      <w:r w:rsidRPr="00564449">
        <w:rPr>
          <w:sz w:val="28"/>
          <w:szCs w:val="28"/>
        </w:rPr>
        <w:t>носить</w:t>
      </w:r>
      <w:r w:rsidRPr="00564449">
        <w:rPr>
          <w:spacing w:val="1"/>
          <w:sz w:val="28"/>
          <w:szCs w:val="28"/>
        </w:rPr>
        <w:t xml:space="preserve"> </w:t>
      </w:r>
      <w:r w:rsidRPr="00564449">
        <w:rPr>
          <w:sz w:val="28"/>
          <w:szCs w:val="28"/>
        </w:rPr>
        <w:t>пролонгированный</w:t>
      </w:r>
      <w:r w:rsidRPr="00564449">
        <w:rPr>
          <w:spacing w:val="1"/>
          <w:sz w:val="28"/>
          <w:szCs w:val="28"/>
        </w:rPr>
        <w:t xml:space="preserve"> </w:t>
      </w:r>
      <w:r w:rsidRPr="00564449">
        <w:rPr>
          <w:sz w:val="28"/>
          <w:szCs w:val="28"/>
        </w:rPr>
        <w:t>характер,</w:t>
      </w:r>
      <w:r w:rsidRPr="00564449">
        <w:rPr>
          <w:spacing w:val="1"/>
          <w:sz w:val="28"/>
          <w:szCs w:val="28"/>
        </w:rPr>
        <w:t xml:space="preserve"> </w:t>
      </w:r>
      <w:r w:rsidRPr="00564449">
        <w:rPr>
          <w:sz w:val="28"/>
          <w:szCs w:val="28"/>
        </w:rPr>
        <w:t>учитывать</w:t>
      </w:r>
      <w:r w:rsidRPr="00564449">
        <w:rPr>
          <w:spacing w:val="1"/>
          <w:sz w:val="28"/>
          <w:szCs w:val="28"/>
        </w:rPr>
        <w:t xml:space="preserve"> </w:t>
      </w:r>
      <w:r w:rsidRPr="00564449">
        <w:rPr>
          <w:sz w:val="28"/>
          <w:szCs w:val="28"/>
        </w:rPr>
        <w:t>изменяющиеся</w:t>
      </w:r>
      <w:r w:rsidRPr="00564449">
        <w:rPr>
          <w:spacing w:val="1"/>
          <w:sz w:val="28"/>
          <w:szCs w:val="28"/>
        </w:rPr>
        <w:t xml:space="preserve"> </w:t>
      </w:r>
      <w:r w:rsidRPr="00564449">
        <w:rPr>
          <w:sz w:val="28"/>
          <w:szCs w:val="28"/>
        </w:rPr>
        <w:t>качественные</w:t>
      </w:r>
      <w:r w:rsidRPr="00564449">
        <w:rPr>
          <w:spacing w:val="1"/>
          <w:sz w:val="28"/>
          <w:szCs w:val="28"/>
        </w:rPr>
        <w:t xml:space="preserve"> </w:t>
      </w:r>
      <w:r w:rsidRPr="00564449">
        <w:rPr>
          <w:sz w:val="28"/>
          <w:szCs w:val="28"/>
        </w:rPr>
        <w:t>и</w:t>
      </w:r>
      <w:r w:rsidRPr="00564449">
        <w:rPr>
          <w:spacing w:val="-77"/>
          <w:sz w:val="28"/>
          <w:szCs w:val="28"/>
        </w:rPr>
        <w:t xml:space="preserve"> </w:t>
      </w:r>
      <w:r w:rsidRPr="00564449">
        <w:rPr>
          <w:sz w:val="28"/>
          <w:szCs w:val="28"/>
        </w:rPr>
        <w:t>количественные показатели его развития</w:t>
      </w:r>
      <w:r w:rsidRPr="00564449">
        <w:rPr>
          <w:spacing w:val="1"/>
          <w:sz w:val="28"/>
          <w:szCs w:val="28"/>
        </w:rPr>
        <w:t xml:space="preserve"> </w:t>
      </w:r>
      <w:r w:rsidRPr="00564449">
        <w:rPr>
          <w:sz w:val="28"/>
          <w:szCs w:val="28"/>
        </w:rPr>
        <w:t>[4]. При этом в</w:t>
      </w:r>
      <w:r w:rsidRPr="00564449">
        <w:rPr>
          <w:spacing w:val="1"/>
          <w:sz w:val="28"/>
          <w:szCs w:val="28"/>
        </w:rPr>
        <w:t xml:space="preserve"> </w:t>
      </w:r>
      <w:r w:rsidRPr="00564449">
        <w:rPr>
          <w:sz w:val="28"/>
          <w:szCs w:val="28"/>
        </w:rPr>
        <w:t>ходе</w:t>
      </w:r>
      <w:r w:rsidRPr="00564449">
        <w:rPr>
          <w:spacing w:val="1"/>
          <w:sz w:val="28"/>
          <w:szCs w:val="28"/>
        </w:rPr>
        <w:t xml:space="preserve"> </w:t>
      </w:r>
      <w:r w:rsidRPr="00564449">
        <w:rPr>
          <w:sz w:val="28"/>
          <w:szCs w:val="28"/>
        </w:rPr>
        <w:t>самого</w:t>
      </w:r>
      <w:r w:rsidRPr="00564449">
        <w:rPr>
          <w:spacing w:val="1"/>
          <w:sz w:val="28"/>
          <w:szCs w:val="28"/>
        </w:rPr>
        <w:t xml:space="preserve"> </w:t>
      </w:r>
      <w:r w:rsidRPr="00564449">
        <w:rPr>
          <w:sz w:val="28"/>
          <w:szCs w:val="28"/>
        </w:rPr>
        <w:t>пролонгированного</w:t>
      </w:r>
      <w:r w:rsidRPr="00564449">
        <w:rPr>
          <w:spacing w:val="1"/>
          <w:sz w:val="28"/>
          <w:szCs w:val="28"/>
        </w:rPr>
        <w:t xml:space="preserve"> </w:t>
      </w:r>
      <w:r w:rsidRPr="00564449">
        <w:rPr>
          <w:sz w:val="28"/>
          <w:szCs w:val="28"/>
        </w:rPr>
        <w:t>изучения</w:t>
      </w:r>
      <w:r w:rsidRPr="00564449">
        <w:rPr>
          <w:spacing w:val="1"/>
          <w:sz w:val="28"/>
          <w:szCs w:val="28"/>
        </w:rPr>
        <w:t xml:space="preserve"> </w:t>
      </w:r>
      <w:r w:rsidRPr="00564449">
        <w:rPr>
          <w:sz w:val="28"/>
          <w:szCs w:val="28"/>
        </w:rPr>
        <w:t>ребенка</w:t>
      </w:r>
      <w:r w:rsidRPr="00564449">
        <w:rPr>
          <w:spacing w:val="1"/>
          <w:sz w:val="28"/>
          <w:szCs w:val="28"/>
        </w:rPr>
        <w:t xml:space="preserve"> </w:t>
      </w:r>
      <w:r w:rsidRPr="00564449">
        <w:rPr>
          <w:sz w:val="28"/>
          <w:szCs w:val="28"/>
        </w:rPr>
        <w:t>необходимо</w:t>
      </w:r>
      <w:r w:rsidRPr="00564449">
        <w:rPr>
          <w:spacing w:val="1"/>
          <w:sz w:val="28"/>
          <w:szCs w:val="28"/>
        </w:rPr>
        <w:t xml:space="preserve"> </w:t>
      </w:r>
      <w:r w:rsidRPr="00564449">
        <w:rPr>
          <w:sz w:val="28"/>
          <w:szCs w:val="28"/>
        </w:rPr>
        <w:t>оценивать не только уровень его актуального развития (то, что он</w:t>
      </w:r>
      <w:r w:rsidRPr="00564449">
        <w:rPr>
          <w:spacing w:val="-77"/>
          <w:sz w:val="28"/>
          <w:szCs w:val="28"/>
        </w:rPr>
        <w:t xml:space="preserve"> </w:t>
      </w:r>
      <w:r w:rsidRPr="00564449">
        <w:rPr>
          <w:sz w:val="28"/>
          <w:szCs w:val="28"/>
        </w:rPr>
        <w:t>знает</w:t>
      </w:r>
      <w:r w:rsidRPr="00564449">
        <w:rPr>
          <w:spacing w:val="-10"/>
          <w:sz w:val="28"/>
          <w:szCs w:val="28"/>
        </w:rPr>
        <w:t xml:space="preserve"> </w:t>
      </w:r>
      <w:r w:rsidRPr="00564449">
        <w:rPr>
          <w:sz w:val="28"/>
          <w:szCs w:val="28"/>
        </w:rPr>
        <w:t>и</w:t>
      </w:r>
      <w:r w:rsidRPr="00564449">
        <w:rPr>
          <w:spacing w:val="-11"/>
          <w:sz w:val="28"/>
          <w:szCs w:val="28"/>
        </w:rPr>
        <w:t xml:space="preserve"> </w:t>
      </w:r>
      <w:r w:rsidRPr="00564449">
        <w:rPr>
          <w:sz w:val="28"/>
          <w:szCs w:val="28"/>
        </w:rPr>
        <w:t>умеет</w:t>
      </w:r>
      <w:r w:rsidRPr="00564449">
        <w:rPr>
          <w:spacing w:val="-8"/>
          <w:sz w:val="28"/>
          <w:szCs w:val="28"/>
        </w:rPr>
        <w:t xml:space="preserve"> </w:t>
      </w:r>
      <w:r w:rsidRPr="00564449">
        <w:rPr>
          <w:sz w:val="28"/>
          <w:szCs w:val="28"/>
        </w:rPr>
        <w:t>на</w:t>
      </w:r>
      <w:r w:rsidRPr="00564449">
        <w:rPr>
          <w:spacing w:val="-7"/>
          <w:sz w:val="28"/>
          <w:szCs w:val="28"/>
        </w:rPr>
        <w:t xml:space="preserve"> </w:t>
      </w:r>
      <w:r w:rsidRPr="00564449">
        <w:rPr>
          <w:sz w:val="28"/>
          <w:szCs w:val="28"/>
        </w:rPr>
        <w:t>момент</w:t>
      </w:r>
      <w:r w:rsidRPr="00564449">
        <w:rPr>
          <w:spacing w:val="-9"/>
          <w:sz w:val="28"/>
          <w:szCs w:val="28"/>
        </w:rPr>
        <w:t xml:space="preserve"> </w:t>
      </w:r>
      <w:r w:rsidRPr="00564449">
        <w:rPr>
          <w:sz w:val="28"/>
          <w:szCs w:val="28"/>
        </w:rPr>
        <w:t>обследования),</w:t>
      </w:r>
      <w:r w:rsidRPr="00564449">
        <w:rPr>
          <w:spacing w:val="-10"/>
          <w:sz w:val="28"/>
          <w:szCs w:val="28"/>
        </w:rPr>
        <w:t xml:space="preserve"> </w:t>
      </w:r>
      <w:r w:rsidRPr="00564449">
        <w:rPr>
          <w:sz w:val="28"/>
          <w:szCs w:val="28"/>
        </w:rPr>
        <w:t>но</w:t>
      </w:r>
      <w:r w:rsidRPr="00564449">
        <w:rPr>
          <w:spacing w:val="-10"/>
          <w:sz w:val="28"/>
          <w:szCs w:val="28"/>
        </w:rPr>
        <w:t xml:space="preserve"> </w:t>
      </w:r>
      <w:r w:rsidRPr="00564449">
        <w:rPr>
          <w:sz w:val="28"/>
          <w:szCs w:val="28"/>
        </w:rPr>
        <w:t>и</w:t>
      </w:r>
      <w:r w:rsidRPr="00564449">
        <w:rPr>
          <w:spacing w:val="-9"/>
          <w:sz w:val="28"/>
          <w:szCs w:val="28"/>
        </w:rPr>
        <w:t xml:space="preserve"> </w:t>
      </w:r>
      <w:r w:rsidRPr="00564449">
        <w:rPr>
          <w:sz w:val="28"/>
          <w:szCs w:val="28"/>
        </w:rPr>
        <w:t>зону</w:t>
      </w:r>
      <w:r w:rsidRPr="00564449">
        <w:rPr>
          <w:spacing w:val="-10"/>
          <w:sz w:val="28"/>
          <w:szCs w:val="28"/>
        </w:rPr>
        <w:t xml:space="preserve"> </w:t>
      </w:r>
      <w:r w:rsidRPr="00564449">
        <w:rPr>
          <w:sz w:val="28"/>
          <w:szCs w:val="28"/>
        </w:rPr>
        <w:t>его</w:t>
      </w:r>
      <w:r w:rsidRPr="00564449">
        <w:rPr>
          <w:spacing w:val="-9"/>
          <w:sz w:val="28"/>
          <w:szCs w:val="28"/>
        </w:rPr>
        <w:t xml:space="preserve"> </w:t>
      </w:r>
      <w:r w:rsidRPr="00564449">
        <w:rPr>
          <w:sz w:val="28"/>
          <w:szCs w:val="28"/>
        </w:rPr>
        <w:t>ближайшего</w:t>
      </w:r>
      <w:r w:rsidRPr="00564449">
        <w:rPr>
          <w:spacing w:val="-78"/>
          <w:sz w:val="28"/>
          <w:szCs w:val="28"/>
        </w:rPr>
        <w:t xml:space="preserve"> </w:t>
      </w:r>
      <w:r w:rsidRPr="00564449">
        <w:rPr>
          <w:sz w:val="28"/>
          <w:szCs w:val="28"/>
        </w:rPr>
        <w:t>развития,</w:t>
      </w:r>
      <w:r w:rsidRPr="00564449">
        <w:rPr>
          <w:spacing w:val="1"/>
          <w:sz w:val="28"/>
          <w:szCs w:val="28"/>
        </w:rPr>
        <w:t xml:space="preserve"> </w:t>
      </w:r>
      <w:r w:rsidRPr="00564449">
        <w:rPr>
          <w:sz w:val="28"/>
          <w:szCs w:val="28"/>
        </w:rPr>
        <w:t>определяемую</w:t>
      </w:r>
      <w:r w:rsidRPr="00564449">
        <w:rPr>
          <w:spacing w:val="1"/>
          <w:sz w:val="28"/>
          <w:szCs w:val="28"/>
        </w:rPr>
        <w:t xml:space="preserve"> </w:t>
      </w:r>
      <w:r w:rsidRPr="00564449">
        <w:rPr>
          <w:sz w:val="28"/>
          <w:szCs w:val="28"/>
        </w:rPr>
        <w:t>уровнем</w:t>
      </w:r>
      <w:r w:rsidRPr="00564449">
        <w:rPr>
          <w:spacing w:val="1"/>
          <w:sz w:val="28"/>
          <w:szCs w:val="28"/>
        </w:rPr>
        <w:t xml:space="preserve"> </w:t>
      </w:r>
      <w:r w:rsidRPr="00564449">
        <w:rPr>
          <w:sz w:val="28"/>
          <w:szCs w:val="28"/>
        </w:rPr>
        <w:t>трудности</w:t>
      </w:r>
      <w:r w:rsidRPr="00564449">
        <w:rPr>
          <w:spacing w:val="1"/>
          <w:sz w:val="28"/>
          <w:szCs w:val="28"/>
        </w:rPr>
        <w:t xml:space="preserve"> </w:t>
      </w:r>
      <w:r w:rsidRPr="00564449">
        <w:rPr>
          <w:sz w:val="28"/>
          <w:szCs w:val="28"/>
        </w:rPr>
        <w:t>задач,</w:t>
      </w:r>
      <w:r w:rsidRPr="00564449">
        <w:rPr>
          <w:spacing w:val="1"/>
          <w:sz w:val="28"/>
          <w:szCs w:val="28"/>
        </w:rPr>
        <w:t xml:space="preserve"> </w:t>
      </w:r>
      <w:r w:rsidRPr="00564449">
        <w:rPr>
          <w:sz w:val="28"/>
          <w:szCs w:val="28"/>
        </w:rPr>
        <w:t>решаемых</w:t>
      </w:r>
      <w:r w:rsidRPr="00564449">
        <w:rPr>
          <w:spacing w:val="1"/>
          <w:sz w:val="28"/>
          <w:szCs w:val="28"/>
        </w:rPr>
        <w:t xml:space="preserve"> </w:t>
      </w:r>
      <w:r w:rsidRPr="00564449">
        <w:rPr>
          <w:sz w:val="28"/>
          <w:szCs w:val="28"/>
        </w:rPr>
        <w:t>ребенком</w:t>
      </w:r>
      <w:r w:rsidRPr="00564449">
        <w:rPr>
          <w:spacing w:val="1"/>
          <w:sz w:val="28"/>
          <w:szCs w:val="28"/>
        </w:rPr>
        <w:t xml:space="preserve"> </w:t>
      </w:r>
      <w:r w:rsidRPr="00564449">
        <w:rPr>
          <w:sz w:val="28"/>
          <w:szCs w:val="28"/>
        </w:rPr>
        <w:t>с</w:t>
      </w:r>
      <w:r w:rsidRPr="00564449">
        <w:rPr>
          <w:spacing w:val="1"/>
          <w:sz w:val="28"/>
          <w:szCs w:val="28"/>
        </w:rPr>
        <w:t xml:space="preserve"> </w:t>
      </w:r>
      <w:r w:rsidRPr="00564449">
        <w:rPr>
          <w:sz w:val="28"/>
          <w:szCs w:val="28"/>
        </w:rPr>
        <w:t>помощью</w:t>
      </w:r>
      <w:r w:rsidRPr="00564449">
        <w:rPr>
          <w:spacing w:val="1"/>
          <w:sz w:val="28"/>
          <w:szCs w:val="28"/>
        </w:rPr>
        <w:t xml:space="preserve"> </w:t>
      </w:r>
      <w:r w:rsidRPr="00564449">
        <w:rPr>
          <w:sz w:val="28"/>
          <w:szCs w:val="28"/>
        </w:rPr>
        <w:t>взрослого.</w:t>
      </w:r>
      <w:r w:rsidRPr="00564449">
        <w:rPr>
          <w:spacing w:val="1"/>
          <w:sz w:val="28"/>
          <w:szCs w:val="28"/>
        </w:rPr>
        <w:t xml:space="preserve"> </w:t>
      </w:r>
      <w:r w:rsidRPr="00564449">
        <w:rPr>
          <w:sz w:val="28"/>
          <w:szCs w:val="28"/>
        </w:rPr>
        <w:t>В</w:t>
      </w:r>
      <w:r w:rsidRPr="00564449">
        <w:rPr>
          <w:spacing w:val="1"/>
          <w:sz w:val="28"/>
          <w:szCs w:val="28"/>
        </w:rPr>
        <w:t xml:space="preserve"> </w:t>
      </w:r>
      <w:r w:rsidRPr="00564449">
        <w:rPr>
          <w:sz w:val="28"/>
          <w:szCs w:val="28"/>
        </w:rPr>
        <w:t>процессе</w:t>
      </w:r>
      <w:r w:rsidRPr="00564449">
        <w:rPr>
          <w:spacing w:val="1"/>
          <w:sz w:val="28"/>
          <w:szCs w:val="28"/>
        </w:rPr>
        <w:t xml:space="preserve"> </w:t>
      </w:r>
      <w:r w:rsidRPr="00564449">
        <w:rPr>
          <w:sz w:val="28"/>
          <w:szCs w:val="28"/>
        </w:rPr>
        <w:t>диагностики</w:t>
      </w:r>
      <w:r w:rsidRPr="00564449">
        <w:rPr>
          <w:spacing w:val="1"/>
          <w:sz w:val="28"/>
          <w:szCs w:val="28"/>
        </w:rPr>
        <w:t xml:space="preserve"> </w:t>
      </w:r>
      <w:r w:rsidRPr="00564449">
        <w:rPr>
          <w:sz w:val="28"/>
          <w:szCs w:val="28"/>
        </w:rPr>
        <w:t>используются</w:t>
      </w:r>
      <w:r w:rsidRPr="00564449">
        <w:rPr>
          <w:spacing w:val="1"/>
          <w:sz w:val="28"/>
          <w:szCs w:val="28"/>
        </w:rPr>
        <w:t xml:space="preserve"> </w:t>
      </w:r>
      <w:r w:rsidRPr="00564449">
        <w:rPr>
          <w:sz w:val="28"/>
          <w:szCs w:val="28"/>
        </w:rPr>
        <w:t>методики,</w:t>
      </w:r>
      <w:r w:rsidRPr="00564449">
        <w:rPr>
          <w:spacing w:val="1"/>
          <w:sz w:val="28"/>
          <w:szCs w:val="28"/>
        </w:rPr>
        <w:t xml:space="preserve"> </w:t>
      </w:r>
      <w:r w:rsidRPr="00564449">
        <w:rPr>
          <w:sz w:val="28"/>
          <w:szCs w:val="28"/>
        </w:rPr>
        <w:t>выявляющие</w:t>
      </w:r>
      <w:r w:rsidRPr="00564449">
        <w:rPr>
          <w:spacing w:val="1"/>
          <w:sz w:val="28"/>
          <w:szCs w:val="28"/>
        </w:rPr>
        <w:t xml:space="preserve"> </w:t>
      </w:r>
      <w:r w:rsidRPr="00564449">
        <w:rPr>
          <w:sz w:val="28"/>
          <w:szCs w:val="28"/>
        </w:rPr>
        <w:t>соответствие</w:t>
      </w:r>
      <w:r w:rsidRPr="00564449">
        <w:rPr>
          <w:spacing w:val="1"/>
          <w:sz w:val="28"/>
          <w:szCs w:val="28"/>
        </w:rPr>
        <w:t xml:space="preserve"> </w:t>
      </w:r>
      <w:r w:rsidRPr="00564449">
        <w:rPr>
          <w:sz w:val="28"/>
          <w:szCs w:val="28"/>
        </w:rPr>
        <w:t>развития</w:t>
      </w:r>
      <w:r w:rsidRPr="00564449">
        <w:rPr>
          <w:spacing w:val="-77"/>
          <w:sz w:val="28"/>
          <w:szCs w:val="28"/>
        </w:rPr>
        <w:t xml:space="preserve"> </w:t>
      </w:r>
      <w:r w:rsidRPr="00564449">
        <w:rPr>
          <w:sz w:val="28"/>
          <w:szCs w:val="28"/>
        </w:rPr>
        <w:t>возрастным показателям (методы контроля нервно-психического</w:t>
      </w:r>
      <w:r w:rsidRPr="00564449">
        <w:rPr>
          <w:spacing w:val="1"/>
          <w:sz w:val="28"/>
          <w:szCs w:val="28"/>
        </w:rPr>
        <w:t xml:space="preserve"> </w:t>
      </w:r>
      <w:r w:rsidRPr="00564449">
        <w:rPr>
          <w:sz w:val="28"/>
          <w:szCs w:val="28"/>
        </w:rPr>
        <w:t>развития</w:t>
      </w:r>
      <w:r w:rsidRPr="00564449">
        <w:rPr>
          <w:spacing w:val="-5"/>
          <w:sz w:val="28"/>
          <w:szCs w:val="28"/>
        </w:rPr>
        <w:t xml:space="preserve"> </w:t>
      </w:r>
      <w:r w:rsidRPr="00564449">
        <w:rPr>
          <w:sz w:val="28"/>
          <w:szCs w:val="28"/>
        </w:rPr>
        <w:t>Н.</w:t>
      </w:r>
      <w:r w:rsidRPr="00564449">
        <w:rPr>
          <w:spacing w:val="-3"/>
          <w:sz w:val="28"/>
          <w:szCs w:val="28"/>
        </w:rPr>
        <w:t xml:space="preserve"> </w:t>
      </w:r>
      <w:r w:rsidRPr="00564449">
        <w:rPr>
          <w:sz w:val="28"/>
          <w:szCs w:val="28"/>
        </w:rPr>
        <w:t>М.</w:t>
      </w:r>
      <w:r w:rsidRPr="00564449">
        <w:rPr>
          <w:spacing w:val="-3"/>
          <w:sz w:val="28"/>
          <w:szCs w:val="28"/>
        </w:rPr>
        <w:t xml:space="preserve"> </w:t>
      </w:r>
      <w:proofErr w:type="spellStart"/>
      <w:r w:rsidRPr="00564449">
        <w:rPr>
          <w:sz w:val="28"/>
          <w:szCs w:val="28"/>
        </w:rPr>
        <w:t>Аксариной</w:t>
      </w:r>
      <w:proofErr w:type="spellEnd"/>
      <w:r w:rsidRPr="00564449">
        <w:rPr>
          <w:sz w:val="28"/>
          <w:szCs w:val="28"/>
        </w:rPr>
        <w:t>,</w:t>
      </w:r>
      <w:r w:rsidRPr="00564449">
        <w:rPr>
          <w:spacing w:val="-5"/>
          <w:sz w:val="28"/>
          <w:szCs w:val="28"/>
        </w:rPr>
        <w:t xml:space="preserve"> </w:t>
      </w:r>
      <w:r w:rsidRPr="00564449">
        <w:rPr>
          <w:sz w:val="28"/>
          <w:szCs w:val="28"/>
        </w:rPr>
        <w:t>К.</w:t>
      </w:r>
      <w:r w:rsidRPr="00564449">
        <w:rPr>
          <w:spacing w:val="-2"/>
          <w:sz w:val="28"/>
          <w:szCs w:val="28"/>
        </w:rPr>
        <w:t xml:space="preserve"> </w:t>
      </w:r>
      <w:r w:rsidRPr="00564449">
        <w:rPr>
          <w:sz w:val="28"/>
          <w:szCs w:val="28"/>
        </w:rPr>
        <w:t>Л.</w:t>
      </w:r>
      <w:r w:rsidRPr="00564449">
        <w:rPr>
          <w:spacing w:val="-5"/>
          <w:sz w:val="28"/>
          <w:szCs w:val="28"/>
        </w:rPr>
        <w:t xml:space="preserve"> </w:t>
      </w:r>
      <w:r w:rsidRPr="00564449">
        <w:rPr>
          <w:sz w:val="28"/>
          <w:szCs w:val="28"/>
        </w:rPr>
        <w:t>Печоры,</w:t>
      </w:r>
      <w:r w:rsidRPr="00564449">
        <w:rPr>
          <w:spacing w:val="-5"/>
          <w:sz w:val="28"/>
          <w:szCs w:val="28"/>
        </w:rPr>
        <w:t xml:space="preserve"> </w:t>
      </w:r>
      <w:r w:rsidRPr="00564449">
        <w:rPr>
          <w:sz w:val="28"/>
          <w:szCs w:val="28"/>
        </w:rPr>
        <w:t>Г.</w:t>
      </w:r>
      <w:r w:rsidRPr="00564449">
        <w:rPr>
          <w:spacing w:val="-5"/>
          <w:sz w:val="28"/>
          <w:szCs w:val="28"/>
        </w:rPr>
        <w:t xml:space="preserve"> </w:t>
      </w:r>
      <w:r w:rsidRPr="00564449">
        <w:rPr>
          <w:sz w:val="28"/>
          <w:szCs w:val="28"/>
        </w:rPr>
        <w:t>В.</w:t>
      </w:r>
      <w:r w:rsidRPr="00564449">
        <w:rPr>
          <w:spacing w:val="-2"/>
          <w:sz w:val="28"/>
          <w:szCs w:val="28"/>
        </w:rPr>
        <w:t xml:space="preserve"> </w:t>
      </w:r>
      <w:proofErr w:type="spellStart"/>
      <w:r w:rsidRPr="00564449">
        <w:rPr>
          <w:sz w:val="28"/>
          <w:szCs w:val="28"/>
        </w:rPr>
        <w:t>Пантюхиной</w:t>
      </w:r>
      <w:proofErr w:type="spellEnd"/>
      <w:r w:rsidRPr="00564449">
        <w:rPr>
          <w:sz w:val="28"/>
          <w:szCs w:val="28"/>
        </w:rPr>
        <w:t>,</w:t>
      </w:r>
      <w:r w:rsidRPr="00564449">
        <w:rPr>
          <w:spacing w:val="-4"/>
          <w:sz w:val="28"/>
          <w:szCs w:val="28"/>
        </w:rPr>
        <w:t xml:space="preserve"> </w:t>
      </w:r>
      <w:r w:rsidRPr="00564449">
        <w:rPr>
          <w:sz w:val="28"/>
          <w:szCs w:val="28"/>
        </w:rPr>
        <w:t>Э.</w:t>
      </w:r>
      <w:r w:rsidRPr="00564449">
        <w:rPr>
          <w:spacing w:val="2"/>
          <w:sz w:val="28"/>
          <w:szCs w:val="28"/>
        </w:rPr>
        <w:t xml:space="preserve"> </w:t>
      </w:r>
      <w:r w:rsidRPr="00564449">
        <w:rPr>
          <w:sz w:val="28"/>
          <w:szCs w:val="28"/>
        </w:rPr>
        <w:t>Л.</w:t>
      </w:r>
      <w:r w:rsidRPr="00564449">
        <w:rPr>
          <w:spacing w:val="-77"/>
          <w:sz w:val="28"/>
          <w:szCs w:val="28"/>
        </w:rPr>
        <w:t xml:space="preserve"> </w:t>
      </w:r>
      <w:proofErr w:type="spellStart"/>
      <w:r w:rsidRPr="00564449">
        <w:rPr>
          <w:sz w:val="28"/>
          <w:szCs w:val="28"/>
        </w:rPr>
        <w:t>Фрухт</w:t>
      </w:r>
      <w:proofErr w:type="spellEnd"/>
      <w:r w:rsidRPr="00564449">
        <w:rPr>
          <w:sz w:val="28"/>
          <w:szCs w:val="28"/>
        </w:rPr>
        <w:t>),</w:t>
      </w:r>
      <w:r w:rsidRPr="00564449">
        <w:rPr>
          <w:spacing w:val="1"/>
          <w:sz w:val="28"/>
          <w:szCs w:val="28"/>
        </w:rPr>
        <w:t xml:space="preserve"> </w:t>
      </w:r>
      <w:r w:rsidRPr="00564449">
        <w:rPr>
          <w:sz w:val="28"/>
          <w:szCs w:val="28"/>
        </w:rPr>
        <w:t>а</w:t>
      </w:r>
      <w:r w:rsidRPr="00564449">
        <w:rPr>
          <w:spacing w:val="1"/>
          <w:sz w:val="28"/>
          <w:szCs w:val="28"/>
        </w:rPr>
        <w:t xml:space="preserve"> </w:t>
      </w:r>
      <w:r w:rsidRPr="00564449">
        <w:rPr>
          <w:sz w:val="28"/>
          <w:szCs w:val="28"/>
        </w:rPr>
        <w:t>также</w:t>
      </w:r>
      <w:r w:rsidRPr="00564449">
        <w:rPr>
          <w:spacing w:val="1"/>
          <w:sz w:val="28"/>
          <w:szCs w:val="28"/>
        </w:rPr>
        <w:t xml:space="preserve"> </w:t>
      </w:r>
      <w:r w:rsidRPr="00564449">
        <w:rPr>
          <w:sz w:val="28"/>
          <w:szCs w:val="28"/>
        </w:rPr>
        <w:t>методики,</w:t>
      </w:r>
      <w:r w:rsidRPr="00564449">
        <w:rPr>
          <w:spacing w:val="1"/>
          <w:sz w:val="28"/>
          <w:szCs w:val="28"/>
        </w:rPr>
        <w:t xml:space="preserve"> </w:t>
      </w:r>
      <w:r w:rsidRPr="00564449">
        <w:rPr>
          <w:sz w:val="28"/>
          <w:szCs w:val="28"/>
        </w:rPr>
        <w:t>определяющие</w:t>
      </w:r>
      <w:r w:rsidRPr="00564449">
        <w:rPr>
          <w:spacing w:val="1"/>
          <w:sz w:val="28"/>
          <w:szCs w:val="28"/>
        </w:rPr>
        <w:t xml:space="preserve"> </w:t>
      </w:r>
      <w:r w:rsidRPr="00564449">
        <w:rPr>
          <w:sz w:val="28"/>
          <w:szCs w:val="28"/>
        </w:rPr>
        <w:t>потенциальные</w:t>
      </w:r>
      <w:r w:rsidRPr="00564449">
        <w:rPr>
          <w:spacing w:val="1"/>
          <w:sz w:val="28"/>
          <w:szCs w:val="28"/>
        </w:rPr>
        <w:t xml:space="preserve"> </w:t>
      </w:r>
      <w:r w:rsidRPr="00564449">
        <w:rPr>
          <w:sz w:val="28"/>
          <w:szCs w:val="28"/>
        </w:rPr>
        <w:t>возможности ребенка раннего возраста (обучающий эксперимент</w:t>
      </w:r>
      <w:r w:rsidRPr="00564449">
        <w:rPr>
          <w:spacing w:val="1"/>
          <w:sz w:val="28"/>
          <w:szCs w:val="28"/>
        </w:rPr>
        <w:t xml:space="preserve"> </w:t>
      </w:r>
      <w:r w:rsidRPr="00564449">
        <w:rPr>
          <w:sz w:val="28"/>
          <w:szCs w:val="28"/>
        </w:rPr>
        <w:t>Е.</w:t>
      </w:r>
      <w:r w:rsidRPr="00564449">
        <w:rPr>
          <w:spacing w:val="-3"/>
          <w:sz w:val="28"/>
          <w:szCs w:val="28"/>
        </w:rPr>
        <w:t xml:space="preserve"> </w:t>
      </w:r>
      <w:r w:rsidRPr="00564449">
        <w:rPr>
          <w:sz w:val="28"/>
          <w:szCs w:val="28"/>
        </w:rPr>
        <w:t>А.</w:t>
      </w:r>
      <w:r w:rsidRPr="00564449">
        <w:rPr>
          <w:spacing w:val="-2"/>
          <w:sz w:val="28"/>
          <w:szCs w:val="28"/>
        </w:rPr>
        <w:t xml:space="preserve"> </w:t>
      </w:r>
      <w:proofErr w:type="spellStart"/>
      <w:r w:rsidRPr="00564449">
        <w:rPr>
          <w:sz w:val="28"/>
          <w:szCs w:val="28"/>
        </w:rPr>
        <w:t>Стребелевой</w:t>
      </w:r>
      <w:proofErr w:type="spellEnd"/>
      <w:r w:rsidRPr="00564449">
        <w:rPr>
          <w:sz w:val="28"/>
          <w:szCs w:val="28"/>
        </w:rPr>
        <w:t>).</w:t>
      </w:r>
    </w:p>
    <w:p w14:paraId="486AF9EA" w14:textId="77777777" w:rsidR="00564449" w:rsidRDefault="00E56B46" w:rsidP="00D91567">
      <w:pPr>
        <w:pStyle w:val="a3"/>
        <w:spacing w:line="276" w:lineRule="auto"/>
        <w:ind w:firstLine="709"/>
        <w:jc w:val="both"/>
        <w:rPr>
          <w:sz w:val="28"/>
          <w:szCs w:val="28"/>
        </w:rPr>
      </w:pPr>
      <w:r w:rsidRPr="00564449">
        <w:rPr>
          <w:sz w:val="28"/>
          <w:szCs w:val="28"/>
        </w:rPr>
        <w:t>Реализация</w:t>
      </w:r>
      <w:r w:rsidRPr="00564449">
        <w:rPr>
          <w:spacing w:val="1"/>
          <w:sz w:val="28"/>
          <w:szCs w:val="28"/>
        </w:rPr>
        <w:t xml:space="preserve"> </w:t>
      </w:r>
      <w:r w:rsidRPr="00564449">
        <w:rPr>
          <w:i/>
          <w:sz w:val="28"/>
          <w:szCs w:val="28"/>
        </w:rPr>
        <w:t>онтогенетического</w:t>
      </w:r>
      <w:r w:rsidRPr="00564449">
        <w:rPr>
          <w:i/>
          <w:spacing w:val="1"/>
          <w:sz w:val="28"/>
          <w:szCs w:val="28"/>
        </w:rPr>
        <w:t xml:space="preserve"> </w:t>
      </w:r>
      <w:r w:rsidRPr="00564449">
        <w:rPr>
          <w:i/>
          <w:sz w:val="28"/>
          <w:szCs w:val="28"/>
        </w:rPr>
        <w:t>принципа</w:t>
      </w:r>
      <w:r w:rsidRPr="00564449">
        <w:rPr>
          <w:i/>
          <w:spacing w:val="1"/>
          <w:sz w:val="28"/>
          <w:szCs w:val="28"/>
        </w:rPr>
        <w:t xml:space="preserve"> </w:t>
      </w:r>
      <w:r w:rsidRPr="00564449">
        <w:rPr>
          <w:sz w:val="28"/>
          <w:szCs w:val="28"/>
        </w:rPr>
        <w:t>в</w:t>
      </w:r>
      <w:r w:rsidRPr="00564449">
        <w:rPr>
          <w:spacing w:val="1"/>
          <w:sz w:val="28"/>
          <w:szCs w:val="28"/>
        </w:rPr>
        <w:t xml:space="preserve"> </w:t>
      </w:r>
      <w:r w:rsidRPr="00564449">
        <w:rPr>
          <w:sz w:val="28"/>
          <w:szCs w:val="28"/>
        </w:rPr>
        <w:t>процессе</w:t>
      </w:r>
      <w:r w:rsidRPr="00564449">
        <w:rPr>
          <w:spacing w:val="1"/>
          <w:sz w:val="28"/>
          <w:szCs w:val="28"/>
        </w:rPr>
        <w:t xml:space="preserve"> </w:t>
      </w:r>
      <w:r w:rsidRPr="00564449">
        <w:rPr>
          <w:sz w:val="28"/>
          <w:szCs w:val="28"/>
        </w:rPr>
        <w:t>диагностики</w:t>
      </w:r>
      <w:r w:rsidRPr="00564449">
        <w:rPr>
          <w:spacing w:val="1"/>
          <w:sz w:val="28"/>
          <w:szCs w:val="28"/>
        </w:rPr>
        <w:t xml:space="preserve"> </w:t>
      </w:r>
      <w:r w:rsidRPr="00564449">
        <w:rPr>
          <w:sz w:val="28"/>
          <w:szCs w:val="28"/>
        </w:rPr>
        <w:t>нарушений</w:t>
      </w:r>
      <w:r w:rsidRPr="00564449">
        <w:rPr>
          <w:spacing w:val="1"/>
          <w:sz w:val="28"/>
          <w:szCs w:val="28"/>
        </w:rPr>
        <w:t xml:space="preserve"> </w:t>
      </w:r>
      <w:proofErr w:type="spellStart"/>
      <w:r w:rsidRPr="00564449">
        <w:rPr>
          <w:sz w:val="28"/>
          <w:szCs w:val="28"/>
        </w:rPr>
        <w:t>психоречевого</w:t>
      </w:r>
      <w:proofErr w:type="spellEnd"/>
      <w:r w:rsidRPr="00564449">
        <w:rPr>
          <w:spacing w:val="1"/>
          <w:sz w:val="28"/>
          <w:szCs w:val="28"/>
        </w:rPr>
        <w:t xml:space="preserve"> </w:t>
      </w:r>
      <w:r w:rsidRPr="00564449">
        <w:rPr>
          <w:sz w:val="28"/>
          <w:szCs w:val="28"/>
        </w:rPr>
        <w:t>развития</w:t>
      </w:r>
      <w:r w:rsidRPr="00564449">
        <w:rPr>
          <w:spacing w:val="1"/>
          <w:sz w:val="28"/>
          <w:szCs w:val="28"/>
        </w:rPr>
        <w:t xml:space="preserve"> </w:t>
      </w:r>
      <w:r w:rsidRPr="00564449">
        <w:rPr>
          <w:sz w:val="28"/>
          <w:szCs w:val="28"/>
        </w:rPr>
        <w:t>предполагает</w:t>
      </w:r>
      <w:r w:rsidRPr="00564449">
        <w:rPr>
          <w:spacing w:val="1"/>
          <w:sz w:val="28"/>
          <w:szCs w:val="28"/>
        </w:rPr>
        <w:t xml:space="preserve"> </w:t>
      </w:r>
      <w:r w:rsidRPr="00564449">
        <w:rPr>
          <w:sz w:val="28"/>
          <w:szCs w:val="28"/>
        </w:rPr>
        <w:t>учет</w:t>
      </w:r>
      <w:r w:rsidRPr="00564449">
        <w:rPr>
          <w:spacing w:val="1"/>
          <w:sz w:val="28"/>
          <w:szCs w:val="28"/>
        </w:rPr>
        <w:t xml:space="preserve"> </w:t>
      </w:r>
      <w:r w:rsidRPr="00564449">
        <w:rPr>
          <w:sz w:val="28"/>
          <w:szCs w:val="28"/>
        </w:rPr>
        <w:t>общих</w:t>
      </w:r>
      <w:r w:rsidRPr="00564449">
        <w:rPr>
          <w:spacing w:val="1"/>
          <w:sz w:val="28"/>
          <w:szCs w:val="28"/>
        </w:rPr>
        <w:t xml:space="preserve"> </w:t>
      </w:r>
      <w:r w:rsidRPr="00564449">
        <w:rPr>
          <w:sz w:val="28"/>
          <w:szCs w:val="28"/>
        </w:rPr>
        <w:t>закономерностей</w:t>
      </w:r>
      <w:r w:rsidRPr="00564449">
        <w:rPr>
          <w:spacing w:val="1"/>
          <w:sz w:val="28"/>
          <w:szCs w:val="28"/>
        </w:rPr>
        <w:t xml:space="preserve"> </w:t>
      </w:r>
      <w:r w:rsidRPr="00564449">
        <w:rPr>
          <w:sz w:val="28"/>
          <w:szCs w:val="28"/>
        </w:rPr>
        <w:t>развития</w:t>
      </w:r>
      <w:r w:rsidRPr="00564449">
        <w:rPr>
          <w:spacing w:val="1"/>
          <w:sz w:val="28"/>
          <w:szCs w:val="28"/>
        </w:rPr>
        <w:t xml:space="preserve"> </w:t>
      </w:r>
      <w:r w:rsidRPr="00564449">
        <w:rPr>
          <w:sz w:val="28"/>
          <w:szCs w:val="28"/>
        </w:rPr>
        <w:t>ребенка,</w:t>
      </w:r>
      <w:r w:rsidRPr="00564449">
        <w:rPr>
          <w:spacing w:val="1"/>
          <w:sz w:val="28"/>
          <w:szCs w:val="28"/>
        </w:rPr>
        <w:t xml:space="preserve"> </w:t>
      </w:r>
      <w:r w:rsidRPr="00564449">
        <w:rPr>
          <w:sz w:val="28"/>
          <w:szCs w:val="28"/>
        </w:rPr>
        <w:t>последовательность</w:t>
      </w:r>
      <w:r w:rsidRPr="00564449">
        <w:rPr>
          <w:spacing w:val="1"/>
          <w:sz w:val="28"/>
          <w:szCs w:val="28"/>
        </w:rPr>
        <w:t xml:space="preserve"> </w:t>
      </w:r>
      <w:r w:rsidRPr="00564449">
        <w:rPr>
          <w:sz w:val="28"/>
          <w:szCs w:val="28"/>
        </w:rPr>
        <w:t>появления</w:t>
      </w:r>
      <w:r w:rsidRPr="00564449">
        <w:rPr>
          <w:spacing w:val="1"/>
          <w:sz w:val="28"/>
          <w:szCs w:val="28"/>
        </w:rPr>
        <w:t xml:space="preserve"> </w:t>
      </w:r>
      <w:r w:rsidRPr="00564449">
        <w:rPr>
          <w:sz w:val="28"/>
          <w:szCs w:val="28"/>
        </w:rPr>
        <w:t>психических</w:t>
      </w:r>
      <w:r w:rsidRPr="00564449">
        <w:rPr>
          <w:spacing w:val="1"/>
          <w:sz w:val="28"/>
          <w:szCs w:val="28"/>
        </w:rPr>
        <w:t xml:space="preserve"> </w:t>
      </w:r>
      <w:r w:rsidRPr="00564449">
        <w:rPr>
          <w:sz w:val="28"/>
          <w:szCs w:val="28"/>
        </w:rPr>
        <w:t>новообразований,</w:t>
      </w:r>
      <w:r w:rsidRPr="00564449">
        <w:rPr>
          <w:spacing w:val="1"/>
          <w:sz w:val="28"/>
          <w:szCs w:val="28"/>
        </w:rPr>
        <w:t xml:space="preserve"> </w:t>
      </w:r>
      <w:r w:rsidRPr="00564449">
        <w:rPr>
          <w:sz w:val="28"/>
          <w:szCs w:val="28"/>
        </w:rPr>
        <w:t>видов</w:t>
      </w:r>
      <w:r w:rsidRPr="00564449">
        <w:rPr>
          <w:spacing w:val="1"/>
          <w:sz w:val="28"/>
          <w:szCs w:val="28"/>
        </w:rPr>
        <w:t xml:space="preserve"> </w:t>
      </w:r>
      <w:r w:rsidRPr="00564449">
        <w:rPr>
          <w:sz w:val="28"/>
          <w:szCs w:val="28"/>
        </w:rPr>
        <w:t>деятельности.</w:t>
      </w:r>
      <w:r w:rsidRPr="00564449">
        <w:rPr>
          <w:spacing w:val="1"/>
          <w:sz w:val="28"/>
          <w:szCs w:val="28"/>
        </w:rPr>
        <w:t xml:space="preserve"> </w:t>
      </w:r>
      <w:r w:rsidRPr="00564449">
        <w:rPr>
          <w:sz w:val="28"/>
          <w:szCs w:val="28"/>
        </w:rPr>
        <w:t>На</w:t>
      </w:r>
      <w:r w:rsidRPr="00564449">
        <w:rPr>
          <w:spacing w:val="1"/>
          <w:sz w:val="28"/>
          <w:szCs w:val="28"/>
        </w:rPr>
        <w:t xml:space="preserve"> </w:t>
      </w:r>
      <w:r w:rsidRPr="00564449">
        <w:rPr>
          <w:sz w:val="28"/>
          <w:szCs w:val="28"/>
        </w:rPr>
        <w:t>основе</w:t>
      </w:r>
      <w:r w:rsidRPr="00564449">
        <w:rPr>
          <w:spacing w:val="1"/>
          <w:sz w:val="28"/>
          <w:szCs w:val="28"/>
        </w:rPr>
        <w:t xml:space="preserve"> </w:t>
      </w:r>
      <w:r w:rsidRPr="00564449">
        <w:rPr>
          <w:sz w:val="28"/>
          <w:szCs w:val="28"/>
        </w:rPr>
        <w:t>онтогенетического</w:t>
      </w:r>
      <w:r w:rsidRPr="00564449">
        <w:rPr>
          <w:spacing w:val="1"/>
          <w:sz w:val="28"/>
          <w:szCs w:val="28"/>
        </w:rPr>
        <w:t xml:space="preserve"> </w:t>
      </w:r>
      <w:r w:rsidRPr="00564449">
        <w:rPr>
          <w:sz w:val="28"/>
          <w:szCs w:val="28"/>
        </w:rPr>
        <w:t>подхода</w:t>
      </w:r>
      <w:r w:rsidRPr="00564449">
        <w:rPr>
          <w:spacing w:val="1"/>
          <w:sz w:val="28"/>
          <w:szCs w:val="28"/>
        </w:rPr>
        <w:t xml:space="preserve"> </w:t>
      </w:r>
      <w:r w:rsidRPr="00564449">
        <w:rPr>
          <w:sz w:val="28"/>
          <w:szCs w:val="28"/>
        </w:rPr>
        <w:t>осуществляется</w:t>
      </w:r>
      <w:r w:rsidRPr="00564449">
        <w:rPr>
          <w:spacing w:val="1"/>
          <w:sz w:val="28"/>
          <w:szCs w:val="28"/>
        </w:rPr>
        <w:t xml:space="preserve"> </w:t>
      </w:r>
      <w:r w:rsidRPr="00564449">
        <w:rPr>
          <w:sz w:val="28"/>
          <w:szCs w:val="28"/>
        </w:rPr>
        <w:t>контроль за ходом и</w:t>
      </w:r>
      <w:r w:rsidRPr="00564449">
        <w:rPr>
          <w:spacing w:val="1"/>
          <w:sz w:val="28"/>
          <w:szCs w:val="28"/>
        </w:rPr>
        <w:t xml:space="preserve"> </w:t>
      </w:r>
      <w:r w:rsidRPr="00564449">
        <w:rPr>
          <w:sz w:val="28"/>
          <w:szCs w:val="28"/>
        </w:rPr>
        <w:t>содержанием, а также за</w:t>
      </w:r>
      <w:r w:rsidRPr="00564449">
        <w:rPr>
          <w:spacing w:val="1"/>
          <w:sz w:val="28"/>
          <w:szCs w:val="28"/>
        </w:rPr>
        <w:t xml:space="preserve"> </w:t>
      </w:r>
      <w:r w:rsidRPr="00564449">
        <w:rPr>
          <w:sz w:val="28"/>
          <w:szCs w:val="28"/>
        </w:rPr>
        <w:t>условиями</w:t>
      </w:r>
      <w:r w:rsidRPr="00564449">
        <w:rPr>
          <w:spacing w:val="61"/>
          <w:sz w:val="28"/>
          <w:szCs w:val="28"/>
        </w:rPr>
        <w:t xml:space="preserve"> </w:t>
      </w:r>
      <w:r w:rsidRPr="00564449">
        <w:rPr>
          <w:sz w:val="28"/>
          <w:szCs w:val="28"/>
        </w:rPr>
        <w:t>психического</w:t>
      </w:r>
      <w:r w:rsidRPr="00564449">
        <w:rPr>
          <w:spacing w:val="62"/>
          <w:sz w:val="28"/>
          <w:szCs w:val="28"/>
        </w:rPr>
        <w:t xml:space="preserve"> </w:t>
      </w:r>
      <w:r w:rsidRPr="00564449">
        <w:rPr>
          <w:sz w:val="28"/>
          <w:szCs w:val="28"/>
        </w:rPr>
        <w:t>развития</w:t>
      </w:r>
      <w:r w:rsidRPr="00564449">
        <w:rPr>
          <w:spacing w:val="60"/>
          <w:sz w:val="28"/>
          <w:szCs w:val="28"/>
        </w:rPr>
        <w:t xml:space="preserve"> </w:t>
      </w:r>
      <w:r w:rsidRPr="00564449">
        <w:rPr>
          <w:sz w:val="28"/>
          <w:szCs w:val="28"/>
        </w:rPr>
        <w:t>ребенка,</w:t>
      </w:r>
      <w:r w:rsidRPr="00564449">
        <w:rPr>
          <w:spacing w:val="59"/>
          <w:sz w:val="28"/>
          <w:szCs w:val="28"/>
        </w:rPr>
        <w:t xml:space="preserve"> </w:t>
      </w:r>
      <w:r w:rsidRPr="00564449">
        <w:rPr>
          <w:sz w:val="28"/>
          <w:szCs w:val="28"/>
        </w:rPr>
        <w:t>формированием</w:t>
      </w:r>
      <w:r w:rsidRPr="00564449">
        <w:rPr>
          <w:spacing w:val="60"/>
          <w:sz w:val="28"/>
          <w:szCs w:val="28"/>
        </w:rPr>
        <w:t xml:space="preserve"> </w:t>
      </w:r>
      <w:r w:rsidRPr="00564449">
        <w:rPr>
          <w:sz w:val="28"/>
          <w:szCs w:val="28"/>
        </w:rPr>
        <w:t>его</w:t>
      </w:r>
      <w:r w:rsidR="006C4922" w:rsidRPr="00564449">
        <w:rPr>
          <w:sz w:val="28"/>
          <w:szCs w:val="28"/>
        </w:rPr>
        <w:t xml:space="preserve"> </w:t>
      </w:r>
      <w:r w:rsidRPr="00564449">
        <w:rPr>
          <w:sz w:val="28"/>
          <w:szCs w:val="28"/>
        </w:rPr>
        <w:t>личности в целом, осуществляемого в процессе педагогической</w:t>
      </w:r>
      <w:r w:rsidRPr="00564449">
        <w:rPr>
          <w:spacing w:val="1"/>
          <w:sz w:val="28"/>
          <w:szCs w:val="28"/>
        </w:rPr>
        <w:t xml:space="preserve"> </w:t>
      </w:r>
      <w:r w:rsidRPr="00564449">
        <w:rPr>
          <w:sz w:val="28"/>
          <w:szCs w:val="28"/>
        </w:rPr>
        <w:t>диагностики.</w:t>
      </w:r>
    </w:p>
    <w:p w14:paraId="0D7FE41C" w14:textId="4DE0E982" w:rsidR="00CB2709" w:rsidRPr="00564449" w:rsidRDefault="00E56B46" w:rsidP="00D91567">
      <w:pPr>
        <w:pStyle w:val="a3"/>
        <w:spacing w:line="276" w:lineRule="auto"/>
        <w:ind w:firstLine="709"/>
        <w:jc w:val="both"/>
        <w:rPr>
          <w:sz w:val="28"/>
          <w:szCs w:val="28"/>
        </w:rPr>
      </w:pPr>
      <w:r w:rsidRPr="00564449">
        <w:rPr>
          <w:i/>
          <w:sz w:val="28"/>
          <w:szCs w:val="28"/>
        </w:rPr>
        <w:t>Принцип</w:t>
      </w:r>
      <w:r w:rsidRPr="00564449">
        <w:rPr>
          <w:i/>
          <w:spacing w:val="1"/>
          <w:sz w:val="28"/>
          <w:szCs w:val="28"/>
        </w:rPr>
        <w:t xml:space="preserve"> </w:t>
      </w:r>
      <w:r w:rsidRPr="00564449">
        <w:rPr>
          <w:i/>
          <w:sz w:val="28"/>
          <w:szCs w:val="28"/>
        </w:rPr>
        <w:t>качественно-количественного</w:t>
      </w:r>
      <w:r w:rsidRPr="00564449">
        <w:rPr>
          <w:i/>
          <w:spacing w:val="1"/>
          <w:sz w:val="28"/>
          <w:szCs w:val="28"/>
        </w:rPr>
        <w:t xml:space="preserve"> </w:t>
      </w:r>
      <w:r w:rsidRPr="00564449">
        <w:rPr>
          <w:i/>
          <w:sz w:val="28"/>
          <w:szCs w:val="28"/>
        </w:rPr>
        <w:t>подхода</w:t>
      </w:r>
      <w:r w:rsidRPr="00564449">
        <w:rPr>
          <w:i/>
          <w:spacing w:val="1"/>
          <w:sz w:val="28"/>
          <w:szCs w:val="28"/>
        </w:rPr>
        <w:t xml:space="preserve"> </w:t>
      </w:r>
      <w:r w:rsidRPr="00564449">
        <w:rPr>
          <w:sz w:val="28"/>
          <w:szCs w:val="28"/>
        </w:rPr>
        <w:t>к</w:t>
      </w:r>
      <w:r w:rsidRPr="00564449">
        <w:rPr>
          <w:spacing w:val="-77"/>
          <w:sz w:val="28"/>
          <w:szCs w:val="28"/>
        </w:rPr>
        <w:t xml:space="preserve"> </w:t>
      </w:r>
      <w:r w:rsidRPr="00564449">
        <w:rPr>
          <w:sz w:val="28"/>
          <w:szCs w:val="28"/>
        </w:rPr>
        <w:t>анализу</w:t>
      </w:r>
      <w:r w:rsidRPr="00564449">
        <w:rPr>
          <w:spacing w:val="1"/>
          <w:sz w:val="28"/>
          <w:szCs w:val="28"/>
        </w:rPr>
        <w:t xml:space="preserve"> </w:t>
      </w:r>
      <w:r w:rsidRPr="00564449">
        <w:rPr>
          <w:sz w:val="28"/>
          <w:szCs w:val="28"/>
        </w:rPr>
        <w:t>данных</w:t>
      </w:r>
      <w:r w:rsidRPr="00564449">
        <w:rPr>
          <w:spacing w:val="1"/>
          <w:sz w:val="28"/>
          <w:szCs w:val="28"/>
        </w:rPr>
        <w:t xml:space="preserve"> </w:t>
      </w:r>
      <w:r w:rsidRPr="00564449">
        <w:rPr>
          <w:sz w:val="28"/>
          <w:szCs w:val="28"/>
        </w:rPr>
        <w:t>диагностики</w:t>
      </w:r>
      <w:r w:rsidRPr="00564449">
        <w:rPr>
          <w:spacing w:val="1"/>
          <w:sz w:val="28"/>
          <w:szCs w:val="28"/>
        </w:rPr>
        <w:t xml:space="preserve"> </w:t>
      </w:r>
      <w:r w:rsidRPr="00564449">
        <w:rPr>
          <w:sz w:val="28"/>
          <w:szCs w:val="28"/>
        </w:rPr>
        <w:t>предполагает</w:t>
      </w:r>
      <w:r w:rsidRPr="00564449">
        <w:rPr>
          <w:spacing w:val="1"/>
          <w:sz w:val="28"/>
          <w:szCs w:val="28"/>
        </w:rPr>
        <w:t xml:space="preserve"> </w:t>
      </w:r>
      <w:r w:rsidRPr="00564449">
        <w:rPr>
          <w:sz w:val="28"/>
          <w:szCs w:val="28"/>
        </w:rPr>
        <w:t>оценку</w:t>
      </w:r>
      <w:r w:rsidRPr="00564449">
        <w:rPr>
          <w:spacing w:val="1"/>
          <w:sz w:val="28"/>
          <w:szCs w:val="28"/>
        </w:rPr>
        <w:t xml:space="preserve"> </w:t>
      </w:r>
      <w:r w:rsidRPr="00564449">
        <w:rPr>
          <w:sz w:val="28"/>
          <w:szCs w:val="28"/>
        </w:rPr>
        <w:t>не</w:t>
      </w:r>
      <w:r w:rsidRPr="00564449">
        <w:rPr>
          <w:spacing w:val="1"/>
          <w:sz w:val="28"/>
          <w:szCs w:val="28"/>
        </w:rPr>
        <w:t xml:space="preserve"> </w:t>
      </w:r>
      <w:r w:rsidRPr="00564449">
        <w:rPr>
          <w:sz w:val="28"/>
          <w:szCs w:val="28"/>
        </w:rPr>
        <w:t>только</w:t>
      </w:r>
      <w:r w:rsidRPr="00564449">
        <w:rPr>
          <w:spacing w:val="1"/>
          <w:sz w:val="28"/>
          <w:szCs w:val="28"/>
        </w:rPr>
        <w:t xml:space="preserve"> </w:t>
      </w:r>
      <w:r w:rsidRPr="00564449">
        <w:rPr>
          <w:sz w:val="28"/>
          <w:szCs w:val="28"/>
        </w:rPr>
        <w:t>количественных показаний (времени, выполнения, объема), но и</w:t>
      </w:r>
      <w:r w:rsidRPr="00564449">
        <w:rPr>
          <w:spacing w:val="1"/>
          <w:sz w:val="28"/>
          <w:szCs w:val="28"/>
        </w:rPr>
        <w:t xml:space="preserve"> </w:t>
      </w:r>
      <w:r w:rsidRPr="00564449">
        <w:rPr>
          <w:sz w:val="28"/>
          <w:szCs w:val="28"/>
        </w:rPr>
        <w:t>учет</w:t>
      </w:r>
      <w:r w:rsidRPr="00564449">
        <w:rPr>
          <w:spacing w:val="1"/>
          <w:sz w:val="28"/>
          <w:szCs w:val="28"/>
        </w:rPr>
        <w:t xml:space="preserve"> </w:t>
      </w:r>
      <w:r w:rsidRPr="00564449">
        <w:rPr>
          <w:sz w:val="28"/>
          <w:szCs w:val="28"/>
        </w:rPr>
        <w:t>способа</w:t>
      </w:r>
      <w:r w:rsidRPr="00564449">
        <w:rPr>
          <w:spacing w:val="1"/>
          <w:sz w:val="28"/>
          <w:szCs w:val="28"/>
        </w:rPr>
        <w:t xml:space="preserve"> </w:t>
      </w:r>
      <w:r w:rsidRPr="00564449">
        <w:rPr>
          <w:sz w:val="28"/>
          <w:szCs w:val="28"/>
        </w:rPr>
        <w:t>деятельности,</w:t>
      </w:r>
      <w:r w:rsidRPr="00564449">
        <w:rPr>
          <w:spacing w:val="1"/>
          <w:sz w:val="28"/>
          <w:szCs w:val="28"/>
        </w:rPr>
        <w:t xml:space="preserve"> </w:t>
      </w:r>
      <w:r w:rsidRPr="00564449">
        <w:rPr>
          <w:sz w:val="28"/>
          <w:szCs w:val="28"/>
        </w:rPr>
        <w:t>отношение</w:t>
      </w:r>
      <w:r w:rsidRPr="00564449">
        <w:rPr>
          <w:spacing w:val="1"/>
          <w:sz w:val="28"/>
          <w:szCs w:val="28"/>
        </w:rPr>
        <w:t xml:space="preserve"> </w:t>
      </w:r>
      <w:r w:rsidRPr="00564449">
        <w:rPr>
          <w:sz w:val="28"/>
          <w:szCs w:val="28"/>
        </w:rPr>
        <w:t>ребенка</w:t>
      </w:r>
      <w:r w:rsidRPr="00564449">
        <w:rPr>
          <w:spacing w:val="1"/>
          <w:sz w:val="28"/>
          <w:szCs w:val="28"/>
        </w:rPr>
        <w:t xml:space="preserve"> </w:t>
      </w:r>
      <w:r w:rsidRPr="00564449">
        <w:rPr>
          <w:sz w:val="28"/>
          <w:szCs w:val="28"/>
        </w:rPr>
        <w:t>к</w:t>
      </w:r>
      <w:r w:rsidRPr="00564449">
        <w:rPr>
          <w:spacing w:val="1"/>
          <w:sz w:val="28"/>
          <w:szCs w:val="28"/>
        </w:rPr>
        <w:t xml:space="preserve"> </w:t>
      </w:r>
      <w:r w:rsidRPr="00564449">
        <w:rPr>
          <w:sz w:val="28"/>
          <w:szCs w:val="28"/>
        </w:rPr>
        <w:t>этой</w:t>
      </w:r>
      <w:r w:rsidRPr="00564449">
        <w:rPr>
          <w:spacing w:val="1"/>
          <w:sz w:val="28"/>
          <w:szCs w:val="28"/>
        </w:rPr>
        <w:t xml:space="preserve"> </w:t>
      </w:r>
      <w:r w:rsidRPr="00564449">
        <w:rPr>
          <w:sz w:val="28"/>
          <w:szCs w:val="28"/>
        </w:rPr>
        <w:t>деятельности</w:t>
      </w:r>
      <w:r w:rsidRPr="00564449">
        <w:rPr>
          <w:spacing w:val="1"/>
          <w:sz w:val="28"/>
          <w:szCs w:val="28"/>
        </w:rPr>
        <w:t xml:space="preserve"> </w:t>
      </w:r>
      <w:r w:rsidRPr="00564449">
        <w:rPr>
          <w:sz w:val="28"/>
          <w:szCs w:val="28"/>
        </w:rPr>
        <w:t>и</w:t>
      </w:r>
      <w:r w:rsidRPr="00564449">
        <w:rPr>
          <w:spacing w:val="1"/>
          <w:sz w:val="28"/>
          <w:szCs w:val="28"/>
        </w:rPr>
        <w:t xml:space="preserve"> </w:t>
      </w:r>
      <w:r w:rsidRPr="00564449">
        <w:rPr>
          <w:sz w:val="28"/>
          <w:szCs w:val="28"/>
        </w:rPr>
        <w:t>ее</w:t>
      </w:r>
      <w:r w:rsidRPr="00564449">
        <w:rPr>
          <w:spacing w:val="1"/>
          <w:sz w:val="28"/>
          <w:szCs w:val="28"/>
        </w:rPr>
        <w:t xml:space="preserve"> </w:t>
      </w:r>
      <w:r w:rsidRPr="00564449">
        <w:rPr>
          <w:sz w:val="28"/>
          <w:szCs w:val="28"/>
        </w:rPr>
        <w:t>результату,</w:t>
      </w:r>
      <w:r w:rsidRPr="00564449">
        <w:rPr>
          <w:spacing w:val="1"/>
          <w:sz w:val="28"/>
          <w:szCs w:val="28"/>
        </w:rPr>
        <w:t xml:space="preserve"> </w:t>
      </w:r>
      <w:r w:rsidRPr="00564449">
        <w:rPr>
          <w:sz w:val="28"/>
          <w:szCs w:val="28"/>
        </w:rPr>
        <w:t>учет</w:t>
      </w:r>
      <w:r w:rsidRPr="00564449">
        <w:rPr>
          <w:spacing w:val="1"/>
          <w:sz w:val="28"/>
          <w:szCs w:val="28"/>
        </w:rPr>
        <w:t xml:space="preserve"> </w:t>
      </w:r>
      <w:r w:rsidRPr="00564449">
        <w:rPr>
          <w:sz w:val="28"/>
          <w:szCs w:val="28"/>
        </w:rPr>
        <w:t>характера</w:t>
      </w:r>
      <w:r w:rsidRPr="00564449">
        <w:rPr>
          <w:spacing w:val="1"/>
          <w:sz w:val="28"/>
          <w:szCs w:val="28"/>
        </w:rPr>
        <w:t xml:space="preserve"> </w:t>
      </w:r>
      <w:r w:rsidRPr="00564449">
        <w:rPr>
          <w:sz w:val="28"/>
          <w:szCs w:val="28"/>
        </w:rPr>
        <w:t>ошибок.</w:t>
      </w:r>
      <w:r w:rsidRPr="00564449">
        <w:rPr>
          <w:spacing w:val="1"/>
          <w:sz w:val="28"/>
          <w:szCs w:val="28"/>
        </w:rPr>
        <w:t xml:space="preserve"> </w:t>
      </w:r>
      <w:r w:rsidRPr="00564449">
        <w:rPr>
          <w:sz w:val="28"/>
          <w:szCs w:val="28"/>
        </w:rPr>
        <w:t>При</w:t>
      </w:r>
      <w:r w:rsidRPr="00564449">
        <w:rPr>
          <w:spacing w:val="1"/>
          <w:sz w:val="28"/>
          <w:szCs w:val="28"/>
        </w:rPr>
        <w:t xml:space="preserve"> </w:t>
      </w:r>
      <w:r w:rsidRPr="00564449">
        <w:rPr>
          <w:sz w:val="28"/>
          <w:szCs w:val="28"/>
        </w:rPr>
        <w:t>этом</w:t>
      </w:r>
      <w:r w:rsidRPr="00564449">
        <w:rPr>
          <w:spacing w:val="1"/>
          <w:sz w:val="28"/>
          <w:szCs w:val="28"/>
        </w:rPr>
        <w:t xml:space="preserve"> </w:t>
      </w:r>
      <w:r w:rsidRPr="00564449">
        <w:rPr>
          <w:sz w:val="28"/>
          <w:szCs w:val="28"/>
        </w:rPr>
        <w:t>количественные</w:t>
      </w:r>
      <w:r w:rsidRPr="00564449">
        <w:rPr>
          <w:spacing w:val="1"/>
          <w:sz w:val="28"/>
          <w:szCs w:val="28"/>
        </w:rPr>
        <w:t xml:space="preserve"> </w:t>
      </w:r>
      <w:r w:rsidRPr="00564449">
        <w:rPr>
          <w:sz w:val="28"/>
          <w:szCs w:val="28"/>
        </w:rPr>
        <w:t>и</w:t>
      </w:r>
      <w:r w:rsidRPr="00564449">
        <w:rPr>
          <w:spacing w:val="1"/>
          <w:sz w:val="28"/>
          <w:szCs w:val="28"/>
        </w:rPr>
        <w:t xml:space="preserve"> </w:t>
      </w:r>
      <w:r w:rsidRPr="00564449">
        <w:rPr>
          <w:sz w:val="28"/>
          <w:szCs w:val="28"/>
        </w:rPr>
        <w:t>качественные</w:t>
      </w:r>
      <w:r w:rsidRPr="00564449">
        <w:rPr>
          <w:spacing w:val="1"/>
          <w:sz w:val="28"/>
          <w:szCs w:val="28"/>
        </w:rPr>
        <w:t xml:space="preserve"> </w:t>
      </w:r>
      <w:r w:rsidRPr="00564449">
        <w:rPr>
          <w:sz w:val="28"/>
          <w:szCs w:val="28"/>
        </w:rPr>
        <w:t>показатели</w:t>
      </w:r>
      <w:r w:rsidRPr="00564449">
        <w:rPr>
          <w:spacing w:val="1"/>
          <w:sz w:val="28"/>
          <w:szCs w:val="28"/>
        </w:rPr>
        <w:t xml:space="preserve"> </w:t>
      </w:r>
      <w:r w:rsidRPr="00564449">
        <w:rPr>
          <w:sz w:val="28"/>
          <w:szCs w:val="28"/>
        </w:rPr>
        <w:t>не</w:t>
      </w:r>
      <w:r w:rsidRPr="00564449">
        <w:rPr>
          <w:spacing w:val="1"/>
          <w:sz w:val="28"/>
          <w:szCs w:val="28"/>
        </w:rPr>
        <w:t xml:space="preserve"> </w:t>
      </w:r>
      <w:r w:rsidRPr="00564449">
        <w:rPr>
          <w:sz w:val="28"/>
          <w:szCs w:val="28"/>
        </w:rPr>
        <w:t>противопоставляются,</w:t>
      </w:r>
      <w:r w:rsidRPr="00564449">
        <w:rPr>
          <w:spacing w:val="-5"/>
          <w:sz w:val="28"/>
          <w:szCs w:val="28"/>
        </w:rPr>
        <w:t xml:space="preserve"> </w:t>
      </w:r>
      <w:r w:rsidRPr="00564449">
        <w:rPr>
          <w:sz w:val="28"/>
          <w:szCs w:val="28"/>
        </w:rPr>
        <w:t>но</w:t>
      </w:r>
      <w:r w:rsidRPr="00564449">
        <w:rPr>
          <w:spacing w:val="-4"/>
          <w:sz w:val="28"/>
          <w:szCs w:val="28"/>
        </w:rPr>
        <w:t xml:space="preserve"> </w:t>
      </w:r>
      <w:r w:rsidRPr="00564449">
        <w:rPr>
          <w:sz w:val="28"/>
          <w:szCs w:val="28"/>
        </w:rPr>
        <w:t>рассматриваются</w:t>
      </w:r>
      <w:r w:rsidRPr="00564449">
        <w:rPr>
          <w:spacing w:val="-5"/>
          <w:sz w:val="28"/>
          <w:szCs w:val="28"/>
        </w:rPr>
        <w:t xml:space="preserve"> </w:t>
      </w:r>
      <w:r w:rsidRPr="00564449">
        <w:rPr>
          <w:sz w:val="28"/>
          <w:szCs w:val="28"/>
        </w:rPr>
        <w:t>во</w:t>
      </w:r>
      <w:r w:rsidRPr="00564449">
        <w:rPr>
          <w:spacing w:val="-2"/>
          <w:sz w:val="28"/>
          <w:szCs w:val="28"/>
        </w:rPr>
        <w:t xml:space="preserve"> </w:t>
      </w:r>
      <w:r w:rsidRPr="00564449">
        <w:rPr>
          <w:sz w:val="28"/>
          <w:szCs w:val="28"/>
        </w:rPr>
        <w:t>взаимосвязи</w:t>
      </w:r>
      <w:r w:rsidRPr="00564449">
        <w:rPr>
          <w:spacing w:val="-4"/>
          <w:sz w:val="28"/>
          <w:szCs w:val="28"/>
        </w:rPr>
        <w:t xml:space="preserve"> </w:t>
      </w:r>
      <w:r w:rsidRPr="00564449">
        <w:rPr>
          <w:sz w:val="28"/>
          <w:szCs w:val="28"/>
        </w:rPr>
        <w:t>[4].</w:t>
      </w:r>
    </w:p>
    <w:p w14:paraId="7E5ED0B9" w14:textId="77777777" w:rsidR="00CB2709" w:rsidRPr="00F7063A" w:rsidRDefault="00E56B46" w:rsidP="00D91567">
      <w:pPr>
        <w:pStyle w:val="a3"/>
        <w:spacing w:line="276" w:lineRule="auto"/>
        <w:ind w:firstLine="709"/>
        <w:jc w:val="both"/>
        <w:rPr>
          <w:sz w:val="28"/>
          <w:szCs w:val="28"/>
        </w:rPr>
      </w:pPr>
      <w:r w:rsidRPr="00F7063A">
        <w:rPr>
          <w:sz w:val="28"/>
          <w:szCs w:val="28"/>
        </w:rPr>
        <w:t>К</w:t>
      </w:r>
      <w:r w:rsidRPr="00F7063A">
        <w:rPr>
          <w:spacing w:val="1"/>
          <w:sz w:val="28"/>
          <w:szCs w:val="28"/>
        </w:rPr>
        <w:t xml:space="preserve"> </w:t>
      </w:r>
      <w:r w:rsidRPr="00F7063A">
        <w:rPr>
          <w:sz w:val="28"/>
          <w:szCs w:val="28"/>
        </w:rPr>
        <w:t>настоящему</w:t>
      </w:r>
      <w:r w:rsidRPr="00F7063A">
        <w:rPr>
          <w:spacing w:val="1"/>
          <w:sz w:val="28"/>
          <w:szCs w:val="28"/>
        </w:rPr>
        <w:t xml:space="preserve"> </w:t>
      </w:r>
      <w:r w:rsidRPr="00F7063A">
        <w:rPr>
          <w:sz w:val="28"/>
          <w:szCs w:val="28"/>
        </w:rPr>
        <w:t>времени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отечественной</w:t>
      </w:r>
      <w:r w:rsidRPr="00F7063A">
        <w:rPr>
          <w:spacing w:val="1"/>
          <w:sz w:val="28"/>
          <w:szCs w:val="28"/>
        </w:rPr>
        <w:t xml:space="preserve"> </w:t>
      </w:r>
      <w:r w:rsidRPr="00F7063A">
        <w:rPr>
          <w:sz w:val="28"/>
          <w:szCs w:val="28"/>
        </w:rPr>
        <w:t>специальной</w:t>
      </w:r>
      <w:r w:rsidRPr="00F7063A">
        <w:rPr>
          <w:spacing w:val="1"/>
          <w:sz w:val="28"/>
          <w:szCs w:val="28"/>
        </w:rPr>
        <w:t xml:space="preserve"> </w:t>
      </w:r>
      <w:r w:rsidRPr="00F7063A">
        <w:rPr>
          <w:sz w:val="28"/>
          <w:szCs w:val="28"/>
        </w:rPr>
        <w:t>педагогики разработаны методы углубленного изучения ребенка</w:t>
      </w:r>
      <w:r w:rsidRPr="00F7063A">
        <w:rPr>
          <w:spacing w:val="1"/>
          <w:sz w:val="28"/>
          <w:szCs w:val="28"/>
        </w:rPr>
        <w:t xml:space="preserve"> </w:t>
      </w:r>
      <w:r w:rsidRPr="00F7063A">
        <w:rPr>
          <w:sz w:val="28"/>
          <w:szCs w:val="28"/>
        </w:rPr>
        <w:t>раннего</w:t>
      </w:r>
      <w:r w:rsidRPr="00F7063A">
        <w:rPr>
          <w:spacing w:val="1"/>
          <w:sz w:val="28"/>
          <w:szCs w:val="28"/>
        </w:rPr>
        <w:t xml:space="preserve"> </w:t>
      </w:r>
      <w:r w:rsidRPr="00F7063A">
        <w:rPr>
          <w:sz w:val="28"/>
          <w:szCs w:val="28"/>
        </w:rPr>
        <w:t>возраста,</w:t>
      </w:r>
      <w:r w:rsidRPr="00F7063A">
        <w:rPr>
          <w:spacing w:val="1"/>
          <w:sz w:val="28"/>
          <w:szCs w:val="28"/>
        </w:rPr>
        <w:t xml:space="preserve"> </w:t>
      </w:r>
      <w:r w:rsidRPr="00F7063A">
        <w:rPr>
          <w:sz w:val="28"/>
          <w:szCs w:val="28"/>
        </w:rPr>
        <w:t>позволяющие,</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основе</w:t>
      </w:r>
      <w:r w:rsidRPr="00F7063A">
        <w:rPr>
          <w:spacing w:val="1"/>
          <w:sz w:val="28"/>
          <w:szCs w:val="28"/>
        </w:rPr>
        <w:t xml:space="preserve"> </w:t>
      </w:r>
      <w:r w:rsidRPr="00F7063A">
        <w:rPr>
          <w:sz w:val="28"/>
          <w:szCs w:val="28"/>
        </w:rPr>
        <w:t>количественно-</w:t>
      </w:r>
      <w:r w:rsidRPr="00F7063A">
        <w:rPr>
          <w:spacing w:val="1"/>
          <w:sz w:val="28"/>
          <w:szCs w:val="28"/>
        </w:rPr>
        <w:t xml:space="preserve"> </w:t>
      </w:r>
      <w:r w:rsidRPr="00F7063A">
        <w:rPr>
          <w:sz w:val="28"/>
          <w:szCs w:val="28"/>
        </w:rPr>
        <w:t>качественной</w:t>
      </w:r>
      <w:r w:rsidRPr="00F7063A">
        <w:rPr>
          <w:spacing w:val="1"/>
          <w:sz w:val="28"/>
          <w:szCs w:val="28"/>
        </w:rPr>
        <w:t xml:space="preserve"> </w:t>
      </w:r>
      <w:r w:rsidRPr="00F7063A">
        <w:rPr>
          <w:sz w:val="28"/>
          <w:szCs w:val="28"/>
        </w:rPr>
        <w:t>оценки</w:t>
      </w:r>
      <w:r w:rsidRPr="00F7063A">
        <w:rPr>
          <w:spacing w:val="1"/>
          <w:sz w:val="28"/>
          <w:szCs w:val="28"/>
        </w:rPr>
        <w:t xml:space="preserve"> </w:t>
      </w:r>
      <w:r w:rsidRPr="00F7063A">
        <w:rPr>
          <w:sz w:val="28"/>
          <w:szCs w:val="28"/>
        </w:rPr>
        <w:t>полученных</w:t>
      </w:r>
      <w:r w:rsidRPr="00F7063A">
        <w:rPr>
          <w:spacing w:val="1"/>
          <w:sz w:val="28"/>
          <w:szCs w:val="28"/>
        </w:rPr>
        <w:t xml:space="preserve"> </w:t>
      </w:r>
      <w:r w:rsidRPr="00F7063A">
        <w:rPr>
          <w:sz w:val="28"/>
          <w:szCs w:val="28"/>
        </w:rPr>
        <w:t>результатов,</w:t>
      </w:r>
      <w:r w:rsidRPr="00F7063A">
        <w:rPr>
          <w:spacing w:val="1"/>
          <w:sz w:val="28"/>
          <w:szCs w:val="28"/>
        </w:rPr>
        <w:t xml:space="preserve"> </w:t>
      </w:r>
      <w:r w:rsidRPr="00F7063A">
        <w:rPr>
          <w:sz w:val="28"/>
          <w:szCs w:val="28"/>
        </w:rPr>
        <w:t>определять</w:t>
      </w:r>
      <w:r w:rsidRPr="00F7063A">
        <w:rPr>
          <w:spacing w:val="-77"/>
          <w:sz w:val="28"/>
          <w:szCs w:val="28"/>
        </w:rPr>
        <w:t xml:space="preserve"> </w:t>
      </w:r>
      <w:r w:rsidRPr="00F7063A">
        <w:rPr>
          <w:sz w:val="28"/>
          <w:szCs w:val="28"/>
        </w:rPr>
        <w:t>характер,</w:t>
      </w:r>
      <w:r w:rsidRPr="00F7063A">
        <w:rPr>
          <w:spacing w:val="1"/>
          <w:sz w:val="28"/>
          <w:szCs w:val="28"/>
        </w:rPr>
        <w:t xml:space="preserve"> </w:t>
      </w:r>
      <w:r w:rsidRPr="00F7063A">
        <w:rPr>
          <w:sz w:val="28"/>
          <w:szCs w:val="28"/>
        </w:rPr>
        <w:t>структуру</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выраженность</w:t>
      </w:r>
      <w:r w:rsidRPr="00F7063A">
        <w:rPr>
          <w:spacing w:val="1"/>
          <w:sz w:val="28"/>
          <w:szCs w:val="28"/>
        </w:rPr>
        <w:t xml:space="preserve"> </w:t>
      </w:r>
      <w:r w:rsidRPr="00F7063A">
        <w:rPr>
          <w:sz w:val="28"/>
          <w:szCs w:val="28"/>
        </w:rPr>
        <w:t>нарушений</w:t>
      </w:r>
      <w:r w:rsidRPr="00F7063A">
        <w:rPr>
          <w:spacing w:val="1"/>
          <w:sz w:val="28"/>
          <w:szCs w:val="28"/>
        </w:rPr>
        <w:t xml:space="preserve"> </w:t>
      </w:r>
      <w:r w:rsidRPr="00F7063A">
        <w:rPr>
          <w:sz w:val="28"/>
          <w:szCs w:val="28"/>
        </w:rPr>
        <w:t>психофизического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(речевое,</w:t>
      </w:r>
      <w:r w:rsidRPr="00F7063A">
        <w:rPr>
          <w:spacing w:val="1"/>
          <w:sz w:val="28"/>
          <w:szCs w:val="28"/>
        </w:rPr>
        <w:t xml:space="preserve"> </w:t>
      </w:r>
      <w:r w:rsidRPr="00F7063A">
        <w:rPr>
          <w:sz w:val="28"/>
          <w:szCs w:val="28"/>
        </w:rPr>
        <w:t>умственное,</w:t>
      </w:r>
      <w:r w:rsidRPr="00F7063A">
        <w:rPr>
          <w:spacing w:val="1"/>
          <w:sz w:val="28"/>
          <w:szCs w:val="28"/>
        </w:rPr>
        <w:t xml:space="preserve"> </w:t>
      </w:r>
      <w:r w:rsidRPr="00F7063A">
        <w:rPr>
          <w:sz w:val="28"/>
          <w:szCs w:val="28"/>
        </w:rPr>
        <w:t>сенсорное,</w:t>
      </w:r>
      <w:r w:rsidRPr="00F7063A">
        <w:rPr>
          <w:spacing w:val="1"/>
          <w:sz w:val="28"/>
          <w:szCs w:val="28"/>
        </w:rPr>
        <w:t xml:space="preserve"> </w:t>
      </w:r>
      <w:r w:rsidRPr="00F7063A">
        <w:rPr>
          <w:sz w:val="28"/>
          <w:szCs w:val="28"/>
        </w:rPr>
        <w:t>двигательное), степень их выраженности и прогноз дальнейшего</w:t>
      </w:r>
      <w:r w:rsidRPr="00F7063A">
        <w:rPr>
          <w:spacing w:val="1"/>
          <w:sz w:val="28"/>
          <w:szCs w:val="28"/>
        </w:rPr>
        <w:t xml:space="preserve"> </w:t>
      </w:r>
      <w:r w:rsidRPr="00F7063A">
        <w:rPr>
          <w:sz w:val="28"/>
          <w:szCs w:val="28"/>
        </w:rPr>
        <w:t>развития</w:t>
      </w:r>
      <w:r w:rsidRPr="00F7063A">
        <w:rPr>
          <w:spacing w:val="-3"/>
          <w:sz w:val="28"/>
          <w:szCs w:val="28"/>
        </w:rPr>
        <w:t xml:space="preserve"> </w:t>
      </w:r>
      <w:r w:rsidRPr="00F7063A">
        <w:rPr>
          <w:sz w:val="28"/>
          <w:szCs w:val="28"/>
        </w:rPr>
        <w:t>ребенка.</w:t>
      </w:r>
    </w:p>
    <w:p w14:paraId="4240D48F" w14:textId="6B5B8338" w:rsidR="00CB2709" w:rsidRPr="00AD38FB" w:rsidRDefault="00E56B46" w:rsidP="00D91567">
      <w:pPr>
        <w:pStyle w:val="a3"/>
        <w:spacing w:line="276" w:lineRule="auto"/>
        <w:ind w:firstLine="709"/>
        <w:jc w:val="both"/>
        <w:rPr>
          <w:sz w:val="28"/>
          <w:szCs w:val="28"/>
        </w:rPr>
      </w:pPr>
      <w:r w:rsidRPr="00AD38FB">
        <w:rPr>
          <w:sz w:val="28"/>
          <w:szCs w:val="28"/>
        </w:rPr>
        <w:t>По</w:t>
      </w:r>
      <w:r w:rsidRPr="00AD38FB">
        <w:rPr>
          <w:spacing w:val="1"/>
          <w:sz w:val="28"/>
          <w:szCs w:val="28"/>
        </w:rPr>
        <w:t xml:space="preserve"> </w:t>
      </w:r>
      <w:r w:rsidRPr="00AD38FB">
        <w:rPr>
          <w:sz w:val="28"/>
          <w:szCs w:val="28"/>
        </w:rPr>
        <w:t>мнению</w:t>
      </w:r>
      <w:r w:rsidRPr="00AD38FB">
        <w:rPr>
          <w:spacing w:val="1"/>
          <w:sz w:val="28"/>
          <w:szCs w:val="28"/>
        </w:rPr>
        <w:t xml:space="preserve"> </w:t>
      </w:r>
      <w:r w:rsidRPr="00AD38FB">
        <w:rPr>
          <w:sz w:val="28"/>
          <w:szCs w:val="28"/>
        </w:rPr>
        <w:t>отечественных</w:t>
      </w:r>
      <w:r w:rsidRPr="00AD38FB">
        <w:rPr>
          <w:spacing w:val="1"/>
          <w:sz w:val="28"/>
          <w:szCs w:val="28"/>
        </w:rPr>
        <w:t xml:space="preserve"> </w:t>
      </w:r>
      <w:r w:rsidRPr="00AD38FB">
        <w:rPr>
          <w:sz w:val="28"/>
          <w:szCs w:val="28"/>
        </w:rPr>
        <w:t>специалистов,</w:t>
      </w:r>
      <w:r w:rsidRPr="00AD38FB">
        <w:rPr>
          <w:spacing w:val="1"/>
          <w:sz w:val="28"/>
          <w:szCs w:val="28"/>
        </w:rPr>
        <w:t xml:space="preserve"> </w:t>
      </w:r>
      <w:r w:rsidRPr="00AD38FB">
        <w:rPr>
          <w:sz w:val="28"/>
          <w:szCs w:val="28"/>
        </w:rPr>
        <w:t>в</w:t>
      </w:r>
      <w:r w:rsidRPr="00AD38FB">
        <w:rPr>
          <w:spacing w:val="-77"/>
          <w:sz w:val="28"/>
          <w:szCs w:val="28"/>
        </w:rPr>
        <w:t xml:space="preserve"> </w:t>
      </w:r>
      <w:r w:rsidRPr="00AD38FB">
        <w:rPr>
          <w:sz w:val="28"/>
          <w:szCs w:val="28"/>
        </w:rPr>
        <w:t>диагностической</w:t>
      </w:r>
      <w:r w:rsidRPr="00AD38FB">
        <w:rPr>
          <w:spacing w:val="1"/>
          <w:sz w:val="28"/>
          <w:szCs w:val="28"/>
        </w:rPr>
        <w:t xml:space="preserve"> </w:t>
      </w:r>
      <w:r w:rsidRPr="00AD38FB">
        <w:rPr>
          <w:sz w:val="28"/>
          <w:szCs w:val="28"/>
        </w:rPr>
        <w:t>практике</w:t>
      </w:r>
      <w:r w:rsidRPr="00AD38FB">
        <w:rPr>
          <w:spacing w:val="1"/>
          <w:sz w:val="28"/>
          <w:szCs w:val="28"/>
        </w:rPr>
        <w:t xml:space="preserve"> </w:t>
      </w:r>
      <w:r w:rsidRPr="00AD38FB">
        <w:rPr>
          <w:sz w:val="28"/>
          <w:szCs w:val="28"/>
        </w:rPr>
        <w:t>наиболее</w:t>
      </w:r>
      <w:r w:rsidRPr="00AD38FB">
        <w:rPr>
          <w:spacing w:val="81"/>
          <w:sz w:val="28"/>
          <w:szCs w:val="28"/>
        </w:rPr>
        <w:t xml:space="preserve"> </w:t>
      </w:r>
      <w:r w:rsidRPr="00AD38FB">
        <w:rPr>
          <w:sz w:val="28"/>
          <w:szCs w:val="28"/>
        </w:rPr>
        <w:t>целесообразно</w:t>
      </w:r>
      <w:r w:rsidRPr="00AD38FB">
        <w:rPr>
          <w:spacing w:val="1"/>
          <w:sz w:val="28"/>
          <w:szCs w:val="28"/>
        </w:rPr>
        <w:t xml:space="preserve"> </w:t>
      </w:r>
      <w:r w:rsidRPr="00AD38FB">
        <w:rPr>
          <w:sz w:val="28"/>
          <w:szCs w:val="28"/>
        </w:rPr>
        <w:t>использование</w:t>
      </w:r>
      <w:r w:rsidRPr="00AD38FB">
        <w:rPr>
          <w:spacing w:val="-15"/>
          <w:sz w:val="28"/>
          <w:szCs w:val="28"/>
        </w:rPr>
        <w:t xml:space="preserve"> </w:t>
      </w:r>
      <w:r w:rsidRPr="00AD38FB">
        <w:rPr>
          <w:sz w:val="28"/>
          <w:szCs w:val="28"/>
        </w:rPr>
        <w:t>сочетания</w:t>
      </w:r>
      <w:r w:rsidRPr="00AD38FB">
        <w:rPr>
          <w:spacing w:val="-17"/>
          <w:sz w:val="28"/>
          <w:szCs w:val="28"/>
        </w:rPr>
        <w:t xml:space="preserve"> </w:t>
      </w:r>
      <w:r w:rsidRPr="00AD38FB">
        <w:rPr>
          <w:sz w:val="28"/>
          <w:szCs w:val="28"/>
        </w:rPr>
        <w:t>тестовых</w:t>
      </w:r>
      <w:r w:rsidRPr="00AD38FB">
        <w:rPr>
          <w:spacing w:val="-15"/>
          <w:sz w:val="28"/>
          <w:szCs w:val="28"/>
        </w:rPr>
        <w:t xml:space="preserve"> </w:t>
      </w:r>
      <w:r w:rsidRPr="00AD38FB">
        <w:rPr>
          <w:sz w:val="28"/>
          <w:szCs w:val="28"/>
        </w:rPr>
        <w:t>методов,</w:t>
      </w:r>
      <w:r w:rsidRPr="00AD38FB">
        <w:rPr>
          <w:spacing w:val="-15"/>
          <w:sz w:val="28"/>
          <w:szCs w:val="28"/>
        </w:rPr>
        <w:t xml:space="preserve"> </w:t>
      </w:r>
      <w:r w:rsidRPr="00AD38FB">
        <w:rPr>
          <w:sz w:val="28"/>
          <w:szCs w:val="28"/>
        </w:rPr>
        <w:t>позволяющих</w:t>
      </w:r>
      <w:r w:rsidRPr="00AD38FB">
        <w:rPr>
          <w:spacing w:val="-16"/>
          <w:sz w:val="28"/>
          <w:szCs w:val="28"/>
        </w:rPr>
        <w:t xml:space="preserve"> </w:t>
      </w:r>
      <w:r w:rsidRPr="00AD38FB">
        <w:rPr>
          <w:sz w:val="28"/>
          <w:szCs w:val="28"/>
        </w:rPr>
        <w:t>быстро</w:t>
      </w:r>
      <w:r w:rsidRPr="00AD38FB">
        <w:rPr>
          <w:spacing w:val="-77"/>
          <w:sz w:val="28"/>
          <w:szCs w:val="28"/>
        </w:rPr>
        <w:t xml:space="preserve"> </w:t>
      </w:r>
      <w:r w:rsidRPr="00AD38FB">
        <w:rPr>
          <w:sz w:val="28"/>
          <w:szCs w:val="28"/>
        </w:rPr>
        <w:t xml:space="preserve">выявить наличие или отсутствие тех или иных </w:t>
      </w:r>
      <w:r w:rsidRPr="00AD38FB">
        <w:rPr>
          <w:sz w:val="28"/>
          <w:szCs w:val="28"/>
        </w:rPr>
        <w:lastRenderedPageBreak/>
        <w:t>нарушений и в</w:t>
      </w:r>
      <w:r w:rsidRPr="00AD38FB">
        <w:rPr>
          <w:spacing w:val="1"/>
          <w:sz w:val="28"/>
          <w:szCs w:val="28"/>
        </w:rPr>
        <w:t xml:space="preserve"> </w:t>
      </w:r>
      <w:r w:rsidRPr="00AD38FB">
        <w:rPr>
          <w:sz w:val="28"/>
          <w:szCs w:val="28"/>
        </w:rPr>
        <w:t>случае</w:t>
      </w:r>
      <w:r w:rsidRPr="00AD38FB">
        <w:rPr>
          <w:spacing w:val="1"/>
          <w:sz w:val="28"/>
          <w:szCs w:val="28"/>
        </w:rPr>
        <w:t xml:space="preserve"> </w:t>
      </w:r>
      <w:r w:rsidRPr="00AD38FB">
        <w:rPr>
          <w:sz w:val="28"/>
          <w:szCs w:val="28"/>
        </w:rPr>
        <w:t>отклонений</w:t>
      </w:r>
      <w:r w:rsidRPr="00AD38FB">
        <w:rPr>
          <w:spacing w:val="1"/>
          <w:sz w:val="28"/>
          <w:szCs w:val="28"/>
        </w:rPr>
        <w:t xml:space="preserve"> </w:t>
      </w:r>
      <w:r w:rsidRPr="00AD38FB">
        <w:rPr>
          <w:sz w:val="28"/>
          <w:szCs w:val="28"/>
        </w:rPr>
        <w:t>от</w:t>
      </w:r>
      <w:r w:rsidRPr="00AD38FB">
        <w:rPr>
          <w:spacing w:val="1"/>
          <w:sz w:val="28"/>
          <w:szCs w:val="28"/>
        </w:rPr>
        <w:t xml:space="preserve"> </w:t>
      </w:r>
      <w:r w:rsidRPr="00AD38FB">
        <w:rPr>
          <w:sz w:val="28"/>
          <w:szCs w:val="28"/>
        </w:rPr>
        <w:t>нормального</w:t>
      </w:r>
      <w:r w:rsidRPr="00AD38FB">
        <w:rPr>
          <w:spacing w:val="1"/>
          <w:sz w:val="28"/>
          <w:szCs w:val="28"/>
        </w:rPr>
        <w:t xml:space="preserve"> </w:t>
      </w:r>
      <w:r w:rsidRPr="00AD38FB">
        <w:rPr>
          <w:sz w:val="28"/>
          <w:szCs w:val="28"/>
        </w:rPr>
        <w:t>развития</w:t>
      </w:r>
      <w:r w:rsidRPr="00AD38FB">
        <w:rPr>
          <w:spacing w:val="1"/>
          <w:sz w:val="28"/>
          <w:szCs w:val="28"/>
        </w:rPr>
        <w:t xml:space="preserve"> </w:t>
      </w:r>
      <w:r w:rsidRPr="00AD38FB">
        <w:rPr>
          <w:sz w:val="28"/>
          <w:szCs w:val="28"/>
        </w:rPr>
        <w:t>провести</w:t>
      </w:r>
      <w:r w:rsidRPr="00AD38FB">
        <w:rPr>
          <w:spacing w:val="-77"/>
          <w:sz w:val="28"/>
          <w:szCs w:val="28"/>
        </w:rPr>
        <w:t xml:space="preserve"> </w:t>
      </w:r>
      <w:r w:rsidRPr="00AD38FB">
        <w:rPr>
          <w:sz w:val="28"/>
          <w:szCs w:val="28"/>
        </w:rPr>
        <w:t>углубленную</w:t>
      </w:r>
      <w:r w:rsidRPr="00AD38FB">
        <w:rPr>
          <w:spacing w:val="1"/>
          <w:sz w:val="28"/>
          <w:szCs w:val="28"/>
        </w:rPr>
        <w:t xml:space="preserve"> </w:t>
      </w:r>
      <w:r w:rsidRPr="00AD38FB">
        <w:rPr>
          <w:sz w:val="28"/>
          <w:szCs w:val="28"/>
        </w:rPr>
        <w:t>диагностику</w:t>
      </w:r>
      <w:r w:rsidRPr="00AD38FB">
        <w:rPr>
          <w:spacing w:val="1"/>
          <w:sz w:val="28"/>
          <w:szCs w:val="28"/>
        </w:rPr>
        <w:t xml:space="preserve"> </w:t>
      </w:r>
      <w:r w:rsidRPr="00AD38FB">
        <w:rPr>
          <w:sz w:val="28"/>
          <w:szCs w:val="28"/>
        </w:rPr>
        <w:t>с</w:t>
      </w:r>
      <w:r w:rsidRPr="00AD38FB">
        <w:rPr>
          <w:spacing w:val="1"/>
          <w:sz w:val="28"/>
          <w:szCs w:val="28"/>
        </w:rPr>
        <w:t xml:space="preserve"> </w:t>
      </w:r>
      <w:r w:rsidRPr="00AD38FB">
        <w:rPr>
          <w:sz w:val="28"/>
          <w:szCs w:val="28"/>
        </w:rPr>
        <w:t>использованием</w:t>
      </w:r>
      <w:r w:rsidRPr="00AD38FB">
        <w:rPr>
          <w:spacing w:val="1"/>
          <w:sz w:val="28"/>
          <w:szCs w:val="28"/>
        </w:rPr>
        <w:t xml:space="preserve"> </w:t>
      </w:r>
      <w:r w:rsidRPr="00AD38FB">
        <w:rPr>
          <w:sz w:val="28"/>
          <w:szCs w:val="28"/>
        </w:rPr>
        <w:t>психолого-</w:t>
      </w:r>
      <w:r w:rsidRPr="00AD38FB">
        <w:rPr>
          <w:spacing w:val="-77"/>
          <w:sz w:val="28"/>
          <w:szCs w:val="28"/>
        </w:rPr>
        <w:t xml:space="preserve"> </w:t>
      </w:r>
      <w:r w:rsidRPr="00AD38FB">
        <w:rPr>
          <w:sz w:val="28"/>
          <w:szCs w:val="28"/>
        </w:rPr>
        <w:t>педагогических</w:t>
      </w:r>
      <w:r w:rsidRPr="00AD38FB">
        <w:rPr>
          <w:spacing w:val="-2"/>
          <w:sz w:val="28"/>
          <w:szCs w:val="28"/>
        </w:rPr>
        <w:t xml:space="preserve"> </w:t>
      </w:r>
      <w:r w:rsidRPr="00AD38FB">
        <w:rPr>
          <w:sz w:val="28"/>
          <w:szCs w:val="28"/>
        </w:rPr>
        <w:t>и</w:t>
      </w:r>
      <w:r w:rsidRPr="00AD38FB">
        <w:rPr>
          <w:spacing w:val="-1"/>
          <w:sz w:val="28"/>
          <w:szCs w:val="28"/>
        </w:rPr>
        <w:t xml:space="preserve"> </w:t>
      </w:r>
      <w:r w:rsidRPr="00AD38FB">
        <w:rPr>
          <w:sz w:val="28"/>
          <w:szCs w:val="28"/>
        </w:rPr>
        <w:t>медицинских</w:t>
      </w:r>
      <w:r w:rsidRPr="00AD38FB">
        <w:rPr>
          <w:spacing w:val="-3"/>
          <w:sz w:val="28"/>
          <w:szCs w:val="28"/>
        </w:rPr>
        <w:t xml:space="preserve"> </w:t>
      </w:r>
      <w:r w:rsidRPr="00AD38FB">
        <w:rPr>
          <w:sz w:val="28"/>
          <w:szCs w:val="28"/>
        </w:rPr>
        <w:t>методов</w:t>
      </w:r>
      <w:r w:rsidRPr="00AD38FB">
        <w:rPr>
          <w:spacing w:val="-2"/>
          <w:sz w:val="28"/>
          <w:szCs w:val="28"/>
        </w:rPr>
        <w:t xml:space="preserve"> </w:t>
      </w:r>
      <w:r w:rsidRPr="00AD38FB">
        <w:rPr>
          <w:sz w:val="28"/>
          <w:szCs w:val="28"/>
        </w:rPr>
        <w:t>обследования.</w:t>
      </w:r>
    </w:p>
    <w:p w14:paraId="58BB4689" w14:textId="77777777" w:rsidR="00A719C5" w:rsidRPr="00AD38FB" w:rsidRDefault="00321B1B" w:rsidP="00D91567">
      <w:pPr>
        <w:pStyle w:val="a3"/>
        <w:spacing w:line="276" w:lineRule="auto"/>
        <w:ind w:firstLine="709"/>
        <w:jc w:val="both"/>
        <w:rPr>
          <w:sz w:val="28"/>
          <w:szCs w:val="28"/>
        </w:rPr>
      </w:pPr>
      <w:r w:rsidRPr="00AD38FB">
        <w:rPr>
          <w:sz w:val="28"/>
          <w:szCs w:val="28"/>
        </w:rPr>
        <w:t xml:space="preserve">Важное значение в диагностике нарушенного развития в раннем детстве имеют стандартизированные шкалы обследования младенцев (А.Гезелл,1930; </w:t>
      </w:r>
      <w:proofErr w:type="spellStart"/>
      <w:r w:rsidRPr="00AD38FB">
        <w:rPr>
          <w:sz w:val="28"/>
          <w:szCs w:val="28"/>
        </w:rPr>
        <w:t>Л.Т.Журба</w:t>
      </w:r>
      <w:proofErr w:type="spellEnd"/>
      <w:r w:rsidRPr="00AD38FB">
        <w:rPr>
          <w:sz w:val="28"/>
          <w:szCs w:val="28"/>
        </w:rPr>
        <w:t xml:space="preserve">, Е.М. </w:t>
      </w:r>
      <w:proofErr w:type="spellStart"/>
      <w:r w:rsidRPr="00AD38FB">
        <w:rPr>
          <w:sz w:val="28"/>
          <w:szCs w:val="28"/>
        </w:rPr>
        <w:t>Мастюкова</w:t>
      </w:r>
      <w:proofErr w:type="spellEnd"/>
      <w:r w:rsidRPr="00AD38FB">
        <w:rPr>
          <w:sz w:val="28"/>
          <w:szCs w:val="28"/>
        </w:rPr>
        <w:t xml:space="preserve">, 1981; </w:t>
      </w:r>
      <w:proofErr w:type="spellStart"/>
      <w:r w:rsidRPr="00AD38FB">
        <w:rPr>
          <w:sz w:val="28"/>
          <w:szCs w:val="28"/>
        </w:rPr>
        <w:t>Г.В.Пантюхина</w:t>
      </w:r>
      <w:proofErr w:type="spellEnd"/>
      <w:r w:rsidRPr="00AD38FB">
        <w:rPr>
          <w:sz w:val="28"/>
          <w:szCs w:val="28"/>
        </w:rPr>
        <w:t xml:space="preserve">, </w:t>
      </w:r>
      <w:proofErr w:type="spellStart"/>
      <w:r w:rsidRPr="00AD38FB">
        <w:rPr>
          <w:sz w:val="28"/>
          <w:szCs w:val="28"/>
        </w:rPr>
        <w:t>К.Л.Печора</w:t>
      </w:r>
      <w:proofErr w:type="spellEnd"/>
      <w:r w:rsidRPr="00AD38FB">
        <w:rPr>
          <w:sz w:val="28"/>
          <w:szCs w:val="28"/>
        </w:rPr>
        <w:t xml:space="preserve">, </w:t>
      </w:r>
      <w:proofErr w:type="spellStart"/>
      <w:r w:rsidRPr="00AD38FB">
        <w:rPr>
          <w:sz w:val="28"/>
          <w:szCs w:val="28"/>
        </w:rPr>
        <w:t>Э.Л.Фрухт</w:t>
      </w:r>
      <w:proofErr w:type="spellEnd"/>
      <w:r w:rsidRPr="00AD38FB">
        <w:rPr>
          <w:sz w:val="28"/>
          <w:szCs w:val="28"/>
        </w:rPr>
        <w:t>, 1</w:t>
      </w:r>
      <w:r w:rsidR="00A719C5" w:rsidRPr="00AD38FB">
        <w:rPr>
          <w:sz w:val="28"/>
          <w:szCs w:val="28"/>
        </w:rPr>
        <w:t>9</w:t>
      </w:r>
      <w:r w:rsidRPr="00AD38FB">
        <w:rPr>
          <w:sz w:val="28"/>
          <w:szCs w:val="28"/>
        </w:rPr>
        <w:t>83;</w:t>
      </w:r>
      <w:r w:rsidR="00A719C5" w:rsidRPr="00AD38FB">
        <w:rPr>
          <w:sz w:val="28"/>
          <w:szCs w:val="28"/>
        </w:rPr>
        <w:t xml:space="preserve"> </w:t>
      </w:r>
      <w:proofErr w:type="spellStart"/>
      <w:r w:rsidR="00A719C5" w:rsidRPr="00AD38FB">
        <w:rPr>
          <w:sz w:val="28"/>
          <w:szCs w:val="28"/>
        </w:rPr>
        <w:t>О.В.Баженова</w:t>
      </w:r>
      <w:proofErr w:type="spellEnd"/>
      <w:r w:rsidR="00A719C5" w:rsidRPr="00AD38FB">
        <w:rPr>
          <w:sz w:val="28"/>
          <w:szCs w:val="28"/>
        </w:rPr>
        <w:t xml:space="preserve">, 1986; </w:t>
      </w:r>
      <w:proofErr w:type="spellStart"/>
      <w:r w:rsidR="00A719C5" w:rsidRPr="00AD38FB">
        <w:rPr>
          <w:sz w:val="28"/>
          <w:szCs w:val="28"/>
        </w:rPr>
        <w:t>Г.В.Козловская</w:t>
      </w:r>
      <w:proofErr w:type="spellEnd"/>
      <w:r w:rsidR="00A719C5" w:rsidRPr="00AD38FB">
        <w:rPr>
          <w:sz w:val="28"/>
          <w:szCs w:val="28"/>
        </w:rPr>
        <w:t xml:space="preserve">, </w:t>
      </w:r>
      <w:proofErr w:type="spellStart"/>
      <w:r w:rsidR="00A719C5" w:rsidRPr="00AD38FB">
        <w:rPr>
          <w:sz w:val="28"/>
          <w:szCs w:val="28"/>
        </w:rPr>
        <w:t>А.В.Горюнова</w:t>
      </w:r>
      <w:proofErr w:type="spellEnd"/>
      <w:r w:rsidR="00A719C5" w:rsidRPr="00AD38FB">
        <w:rPr>
          <w:sz w:val="28"/>
          <w:szCs w:val="28"/>
        </w:rPr>
        <w:t xml:space="preserve"> и др., 1997). </w:t>
      </w:r>
    </w:p>
    <w:p w14:paraId="30C5EA04" w14:textId="238DEDBB" w:rsidR="00321B1B" w:rsidRPr="00AD38FB" w:rsidRDefault="00A719C5" w:rsidP="00D91567">
      <w:pPr>
        <w:pStyle w:val="a3"/>
        <w:spacing w:line="276" w:lineRule="auto"/>
        <w:ind w:firstLine="709"/>
        <w:jc w:val="both"/>
        <w:rPr>
          <w:sz w:val="28"/>
          <w:szCs w:val="28"/>
        </w:rPr>
      </w:pPr>
      <w:r w:rsidRPr="00AD38FB">
        <w:rPr>
          <w:sz w:val="28"/>
          <w:szCs w:val="28"/>
        </w:rPr>
        <w:t>Выделяется группа методик быстрой оценки психомоторного развития младенцев – «скрининг-методики» (</w:t>
      </w:r>
      <w:proofErr w:type="spellStart"/>
      <w:r w:rsidRPr="00AD38FB">
        <w:rPr>
          <w:sz w:val="28"/>
          <w:szCs w:val="28"/>
        </w:rPr>
        <w:t>А.М.Казьмин</w:t>
      </w:r>
      <w:proofErr w:type="spellEnd"/>
      <w:r w:rsidRPr="00AD38FB">
        <w:rPr>
          <w:sz w:val="28"/>
          <w:szCs w:val="28"/>
        </w:rPr>
        <w:t xml:space="preserve">, </w:t>
      </w:r>
      <w:proofErr w:type="spellStart"/>
      <w:r w:rsidRPr="00AD38FB">
        <w:rPr>
          <w:sz w:val="28"/>
          <w:szCs w:val="28"/>
        </w:rPr>
        <w:t>Л.В.Дайхина</w:t>
      </w:r>
      <w:proofErr w:type="spellEnd"/>
      <w:r w:rsidRPr="00AD38FB">
        <w:rPr>
          <w:sz w:val="28"/>
          <w:szCs w:val="28"/>
        </w:rPr>
        <w:t xml:space="preserve">, 1990; </w:t>
      </w:r>
      <w:proofErr w:type="spellStart"/>
      <w:r w:rsidRPr="00AD38FB">
        <w:rPr>
          <w:sz w:val="28"/>
          <w:szCs w:val="28"/>
        </w:rPr>
        <w:t>Е.В.Кожевниковой</w:t>
      </w:r>
      <w:proofErr w:type="spellEnd"/>
      <w:r w:rsidRPr="00AD38FB">
        <w:rPr>
          <w:sz w:val="28"/>
          <w:szCs w:val="28"/>
        </w:rPr>
        <w:t xml:space="preserve"> в </w:t>
      </w:r>
      <w:proofErr w:type="spellStart"/>
      <w:r w:rsidRPr="00AD38FB">
        <w:rPr>
          <w:sz w:val="28"/>
          <w:szCs w:val="28"/>
        </w:rPr>
        <w:t>соавт</w:t>
      </w:r>
      <w:proofErr w:type="spellEnd"/>
      <w:r w:rsidRPr="00AD38FB">
        <w:rPr>
          <w:sz w:val="28"/>
          <w:szCs w:val="28"/>
        </w:rPr>
        <w:t xml:space="preserve">. 1995; </w:t>
      </w:r>
      <w:proofErr w:type="spellStart"/>
      <w:r w:rsidRPr="00AD38FB">
        <w:rPr>
          <w:sz w:val="28"/>
          <w:szCs w:val="28"/>
        </w:rPr>
        <w:t>Г.В.Козловская</w:t>
      </w:r>
      <w:proofErr w:type="spellEnd"/>
      <w:r w:rsidRPr="00AD38FB">
        <w:rPr>
          <w:sz w:val="28"/>
          <w:szCs w:val="28"/>
        </w:rPr>
        <w:t xml:space="preserve">, </w:t>
      </w:r>
      <w:proofErr w:type="spellStart"/>
      <w:r w:rsidRPr="00AD38FB">
        <w:rPr>
          <w:sz w:val="28"/>
          <w:szCs w:val="28"/>
        </w:rPr>
        <w:t>А.В.Горюнова</w:t>
      </w:r>
      <w:proofErr w:type="spellEnd"/>
      <w:r w:rsidRPr="00AD38FB">
        <w:rPr>
          <w:sz w:val="28"/>
          <w:szCs w:val="28"/>
        </w:rPr>
        <w:t xml:space="preserve"> и др., 1997; </w:t>
      </w:r>
      <w:proofErr w:type="spellStart"/>
      <w:r w:rsidRPr="00AD38FB">
        <w:rPr>
          <w:sz w:val="28"/>
          <w:szCs w:val="28"/>
        </w:rPr>
        <w:t>В.В.Юрьев</w:t>
      </w:r>
      <w:proofErr w:type="spellEnd"/>
      <w:r w:rsidRPr="00AD38FB">
        <w:rPr>
          <w:sz w:val="28"/>
          <w:szCs w:val="28"/>
        </w:rPr>
        <w:t xml:space="preserve"> и др.1998).</w:t>
      </w:r>
    </w:p>
    <w:p w14:paraId="16E5F15C" w14:textId="3A407591" w:rsidR="00A719C5" w:rsidRPr="00AD38FB" w:rsidRDefault="00A719C5" w:rsidP="00D91567">
      <w:pPr>
        <w:pStyle w:val="a3"/>
        <w:spacing w:line="276" w:lineRule="auto"/>
        <w:ind w:firstLine="709"/>
        <w:jc w:val="both"/>
        <w:rPr>
          <w:sz w:val="28"/>
          <w:szCs w:val="28"/>
        </w:rPr>
      </w:pPr>
      <w:r w:rsidRPr="00AD38FB">
        <w:rPr>
          <w:sz w:val="28"/>
          <w:szCs w:val="28"/>
        </w:rPr>
        <w:t>Для оценки характера, степени нарушений и прогноза, определения коррекционных мер требуется качественный клинический анализ отклонений психомоторного развития, на котором</w:t>
      </w:r>
      <w:r w:rsidR="00BA00BD" w:rsidRPr="00AD38FB">
        <w:rPr>
          <w:sz w:val="28"/>
          <w:szCs w:val="28"/>
        </w:rPr>
        <w:t xml:space="preserve"> основаны методики Журбы-</w:t>
      </w:r>
      <w:proofErr w:type="spellStart"/>
      <w:r w:rsidR="00BA00BD" w:rsidRPr="00AD38FB">
        <w:rPr>
          <w:sz w:val="28"/>
          <w:szCs w:val="28"/>
        </w:rPr>
        <w:t>Мастюковой</w:t>
      </w:r>
      <w:proofErr w:type="spellEnd"/>
      <w:r w:rsidR="00BA00BD" w:rsidRPr="00AD38FB">
        <w:rPr>
          <w:sz w:val="28"/>
          <w:szCs w:val="28"/>
        </w:rPr>
        <w:t>-</w:t>
      </w:r>
      <w:proofErr w:type="spellStart"/>
      <w:r w:rsidR="00BA00BD" w:rsidRPr="00AD38FB">
        <w:rPr>
          <w:sz w:val="28"/>
          <w:szCs w:val="28"/>
        </w:rPr>
        <w:t>Айнгорн</w:t>
      </w:r>
      <w:proofErr w:type="spellEnd"/>
      <w:r w:rsidR="00BA00BD" w:rsidRPr="00AD38FB">
        <w:rPr>
          <w:sz w:val="28"/>
          <w:szCs w:val="28"/>
        </w:rPr>
        <w:t xml:space="preserve"> (1981) и </w:t>
      </w:r>
      <w:proofErr w:type="spellStart"/>
      <w:r w:rsidR="00BA00BD" w:rsidRPr="00AD38FB">
        <w:rPr>
          <w:sz w:val="28"/>
          <w:szCs w:val="28"/>
        </w:rPr>
        <w:t>О.В.Баженовой</w:t>
      </w:r>
      <w:proofErr w:type="spellEnd"/>
      <w:r w:rsidR="00BA00BD" w:rsidRPr="00AD38FB">
        <w:rPr>
          <w:sz w:val="28"/>
          <w:szCs w:val="28"/>
        </w:rPr>
        <w:t xml:space="preserve"> (1986).</w:t>
      </w:r>
    </w:p>
    <w:p w14:paraId="55EAFE10" w14:textId="6047F714" w:rsidR="00BA00BD" w:rsidRPr="00AD38FB" w:rsidRDefault="00BA00BD" w:rsidP="00D91567">
      <w:pPr>
        <w:pStyle w:val="a3"/>
        <w:spacing w:line="276" w:lineRule="auto"/>
        <w:ind w:firstLine="709"/>
        <w:jc w:val="both"/>
        <w:rPr>
          <w:sz w:val="28"/>
          <w:szCs w:val="28"/>
        </w:rPr>
      </w:pPr>
      <w:r w:rsidRPr="00AD38FB">
        <w:rPr>
          <w:sz w:val="28"/>
          <w:szCs w:val="28"/>
        </w:rPr>
        <w:t xml:space="preserve">Определенный интерес для исследования недоношенных и доношенных детей имеет методика </w:t>
      </w:r>
      <w:proofErr w:type="spellStart"/>
      <w:r w:rsidRPr="00AD38FB">
        <w:rPr>
          <w:sz w:val="28"/>
          <w:szCs w:val="28"/>
        </w:rPr>
        <w:t>Н.Бэйли</w:t>
      </w:r>
      <w:proofErr w:type="spellEnd"/>
      <w:r w:rsidRPr="00AD38FB">
        <w:rPr>
          <w:sz w:val="28"/>
          <w:szCs w:val="28"/>
        </w:rPr>
        <w:t xml:space="preserve"> «Школа развития младенцев и детей раннего возраста» - этот тест хорошо стандартизирован, надежен и удобен для лонги</w:t>
      </w:r>
      <w:r w:rsidR="00AB3726" w:rsidRPr="00AD38FB">
        <w:rPr>
          <w:sz w:val="28"/>
          <w:szCs w:val="28"/>
        </w:rPr>
        <w:t>тюдных исследований. Он позволяет сравнивать полученные ребенком баллы как с его собственным в различном возрасте, так и с результатами сверстников (</w:t>
      </w:r>
      <w:proofErr w:type="spellStart"/>
      <w:r w:rsidR="00AB3726" w:rsidRPr="00AD38FB">
        <w:rPr>
          <w:sz w:val="28"/>
          <w:szCs w:val="28"/>
        </w:rPr>
        <w:t>Н.Бэйли</w:t>
      </w:r>
      <w:proofErr w:type="spellEnd"/>
      <w:r w:rsidR="00AB3726" w:rsidRPr="00AD38FB">
        <w:rPr>
          <w:sz w:val="28"/>
          <w:szCs w:val="28"/>
        </w:rPr>
        <w:t>, 1993).</w:t>
      </w:r>
    </w:p>
    <w:p w14:paraId="5A37783E" w14:textId="3CB5C216" w:rsidR="00BA00BD" w:rsidRPr="00AD38FB" w:rsidRDefault="002B768A" w:rsidP="00D91567">
      <w:pPr>
        <w:pStyle w:val="a3"/>
        <w:spacing w:line="276" w:lineRule="auto"/>
        <w:ind w:firstLine="709"/>
        <w:jc w:val="both"/>
        <w:rPr>
          <w:sz w:val="28"/>
          <w:szCs w:val="28"/>
        </w:rPr>
      </w:pPr>
      <w:r w:rsidRPr="00AD38FB">
        <w:rPr>
          <w:sz w:val="28"/>
          <w:szCs w:val="28"/>
        </w:rPr>
        <w:t xml:space="preserve">В пособии по </w:t>
      </w:r>
      <w:r w:rsidR="005B038E" w:rsidRPr="00AD38FB">
        <w:rPr>
          <w:sz w:val="28"/>
          <w:szCs w:val="28"/>
        </w:rPr>
        <w:t xml:space="preserve">диагностики речевых нарушений «Методы обследования речи детей» </w:t>
      </w:r>
      <w:proofErr w:type="spellStart"/>
      <w:r w:rsidR="005B038E" w:rsidRPr="00AD38FB">
        <w:rPr>
          <w:sz w:val="28"/>
          <w:szCs w:val="28"/>
        </w:rPr>
        <w:t>Г.В.Чиркиной</w:t>
      </w:r>
      <w:proofErr w:type="spellEnd"/>
      <w:r w:rsidR="005B038E" w:rsidRPr="00AD38FB">
        <w:rPr>
          <w:sz w:val="28"/>
          <w:szCs w:val="28"/>
        </w:rPr>
        <w:t xml:space="preserve"> отмечается, что в обследовании детей раннего возраста очень важно правильно выбрать значимые критерии оценки уровня их общего и речевого развития, чтобы избежать гипердиагностики и в то же время не пропустить явные отклонения от нормы.</w:t>
      </w:r>
    </w:p>
    <w:p w14:paraId="23E38CCD" w14:textId="3CD86471" w:rsidR="00DB6C10" w:rsidRPr="00AD38FB" w:rsidRDefault="00DB6C10" w:rsidP="00D91567">
      <w:pPr>
        <w:pStyle w:val="a3"/>
        <w:spacing w:line="276" w:lineRule="auto"/>
        <w:ind w:firstLine="709"/>
        <w:jc w:val="both"/>
        <w:rPr>
          <w:sz w:val="28"/>
          <w:szCs w:val="28"/>
        </w:rPr>
      </w:pPr>
      <w:r w:rsidRPr="00AD38FB">
        <w:rPr>
          <w:sz w:val="28"/>
          <w:szCs w:val="28"/>
        </w:rPr>
        <w:t>Последовательность стадий овладения языком в онтогенезе определяют специфические особенности его использования:</w:t>
      </w:r>
    </w:p>
    <w:p w14:paraId="79891CD2" w14:textId="2D7D7535" w:rsidR="00DB6C10" w:rsidRPr="00AD38FB" w:rsidRDefault="00DB6C10" w:rsidP="00D91567">
      <w:pPr>
        <w:pStyle w:val="a3"/>
        <w:numPr>
          <w:ilvl w:val="0"/>
          <w:numId w:val="36"/>
        </w:numPr>
        <w:spacing w:line="276" w:lineRule="auto"/>
        <w:jc w:val="both"/>
        <w:rPr>
          <w:sz w:val="28"/>
          <w:szCs w:val="28"/>
        </w:rPr>
      </w:pPr>
      <w:r w:rsidRPr="00AD38FB">
        <w:rPr>
          <w:sz w:val="28"/>
          <w:szCs w:val="28"/>
        </w:rPr>
        <w:t>Обязательное опережающее развитие понимания обращенной речи (семантический аспект);</w:t>
      </w:r>
    </w:p>
    <w:p w14:paraId="41063085" w14:textId="52968CE4" w:rsidR="00DB6C10" w:rsidRPr="00AD38FB" w:rsidRDefault="00DB6C10" w:rsidP="00D91567">
      <w:pPr>
        <w:pStyle w:val="a3"/>
        <w:numPr>
          <w:ilvl w:val="0"/>
          <w:numId w:val="36"/>
        </w:numPr>
        <w:spacing w:line="276" w:lineRule="auto"/>
        <w:jc w:val="both"/>
        <w:rPr>
          <w:sz w:val="28"/>
          <w:szCs w:val="28"/>
        </w:rPr>
      </w:pPr>
      <w:r w:rsidRPr="00AD38FB">
        <w:rPr>
          <w:sz w:val="28"/>
          <w:szCs w:val="28"/>
        </w:rPr>
        <w:t>Использование для выражения коммуникативных намерений значительного количества разнообразных невербальных средств;</w:t>
      </w:r>
    </w:p>
    <w:p w14:paraId="74A7E250" w14:textId="50743A0F" w:rsidR="00DB6C10" w:rsidRPr="00AD38FB" w:rsidRDefault="00DB6C10" w:rsidP="00D91567">
      <w:pPr>
        <w:pStyle w:val="a3"/>
        <w:numPr>
          <w:ilvl w:val="0"/>
          <w:numId w:val="36"/>
        </w:numPr>
        <w:spacing w:line="276" w:lineRule="auto"/>
        <w:jc w:val="both"/>
        <w:rPr>
          <w:sz w:val="28"/>
          <w:szCs w:val="28"/>
        </w:rPr>
      </w:pPr>
      <w:r w:rsidRPr="00AD38FB">
        <w:rPr>
          <w:sz w:val="28"/>
          <w:szCs w:val="28"/>
        </w:rPr>
        <w:t>Корреляция между накоплением словарного запаса и развитием мышления;</w:t>
      </w:r>
    </w:p>
    <w:p w14:paraId="15E423F3" w14:textId="629C068F" w:rsidR="00DB6C10" w:rsidRPr="00AD38FB" w:rsidRDefault="00DB6C10" w:rsidP="00D91567">
      <w:pPr>
        <w:pStyle w:val="a3"/>
        <w:numPr>
          <w:ilvl w:val="0"/>
          <w:numId w:val="36"/>
        </w:numPr>
        <w:spacing w:line="276" w:lineRule="auto"/>
        <w:jc w:val="both"/>
        <w:rPr>
          <w:sz w:val="28"/>
          <w:szCs w:val="28"/>
        </w:rPr>
      </w:pPr>
      <w:r w:rsidRPr="00AD38FB">
        <w:rPr>
          <w:sz w:val="28"/>
          <w:szCs w:val="28"/>
        </w:rPr>
        <w:t>Выраженная зависимость уровня речевого развития от других важных показателей развития ребенка раннего возраста.</w:t>
      </w:r>
    </w:p>
    <w:p w14:paraId="2EF0A64C" w14:textId="77777777" w:rsidR="00E308C4" w:rsidRPr="00AD38FB" w:rsidRDefault="00E308C4" w:rsidP="00D91567">
      <w:pPr>
        <w:spacing w:line="276" w:lineRule="auto"/>
        <w:ind w:firstLine="709"/>
        <w:jc w:val="both"/>
        <w:rPr>
          <w:sz w:val="28"/>
          <w:szCs w:val="28"/>
          <w:shd w:val="clear" w:color="auto" w:fill="FFFFFF"/>
        </w:rPr>
      </w:pPr>
      <w:r w:rsidRPr="00AD38FB">
        <w:rPr>
          <w:sz w:val="28"/>
          <w:szCs w:val="28"/>
          <w:shd w:val="clear" w:color="auto" w:fill="FFFFFF"/>
        </w:rPr>
        <w:t xml:space="preserve">Для чего нам нужна диагностика – чтобы не делать лишней ненужной работы, а определить точки воздействия, которые будут подчиняться правилу </w:t>
      </w:r>
      <w:r w:rsidRPr="00AD38FB">
        <w:rPr>
          <w:sz w:val="28"/>
          <w:szCs w:val="28"/>
          <w:shd w:val="clear" w:color="auto" w:fill="FFFFFF"/>
        </w:rPr>
        <w:lastRenderedPageBreak/>
        <w:t>Парето «80</w:t>
      </w:r>
      <w:r w:rsidRPr="00AD38FB">
        <w:rPr>
          <w:sz w:val="28"/>
          <w:szCs w:val="28"/>
          <w:shd w:val="clear" w:color="auto" w:fill="FFFFFF"/>
          <w:lang w:val="en-US"/>
        </w:rPr>
        <w:t>X</w:t>
      </w:r>
      <w:r w:rsidRPr="00AD38FB">
        <w:rPr>
          <w:sz w:val="28"/>
          <w:szCs w:val="28"/>
          <w:shd w:val="clear" w:color="auto" w:fill="FFFFFF"/>
        </w:rPr>
        <w:t xml:space="preserve">20», когда 20% наших усилий приведут к 80% результата. </w:t>
      </w:r>
    </w:p>
    <w:p w14:paraId="16B47ABD" w14:textId="3A4AC76A" w:rsidR="00DB6C10" w:rsidRPr="00AD38FB" w:rsidRDefault="00E308C4" w:rsidP="00D91567">
      <w:pPr>
        <w:pStyle w:val="a3"/>
        <w:spacing w:line="276" w:lineRule="auto"/>
        <w:ind w:left="709"/>
        <w:jc w:val="both"/>
        <w:rPr>
          <w:sz w:val="28"/>
          <w:szCs w:val="28"/>
        </w:rPr>
      </w:pPr>
      <w:r w:rsidRPr="00AD38FB">
        <w:rPr>
          <w:sz w:val="28"/>
          <w:szCs w:val="28"/>
        </w:rPr>
        <w:t>Логопед при осмотре ребенка с отклонением в речевом развитии использует следующие методы обследования</w:t>
      </w:r>
      <w:r w:rsidR="0067305D" w:rsidRPr="00AD38FB">
        <w:rPr>
          <w:sz w:val="28"/>
          <w:szCs w:val="28"/>
        </w:rPr>
        <w:t>:</w:t>
      </w:r>
    </w:p>
    <w:p w14:paraId="61D0ED92" w14:textId="4DACFD1E" w:rsidR="0067305D" w:rsidRPr="00AD38FB" w:rsidRDefault="0067305D" w:rsidP="00D91567">
      <w:pPr>
        <w:pStyle w:val="a3"/>
        <w:spacing w:line="276" w:lineRule="auto"/>
        <w:ind w:left="709"/>
        <w:jc w:val="both"/>
        <w:rPr>
          <w:sz w:val="28"/>
          <w:szCs w:val="28"/>
        </w:rPr>
      </w:pPr>
      <w:r w:rsidRPr="00AD38FB">
        <w:rPr>
          <w:sz w:val="28"/>
          <w:szCs w:val="28"/>
        </w:rPr>
        <w:t>- анкетирование (анкета для родителей/законных представителей, опросники);</w:t>
      </w:r>
    </w:p>
    <w:p w14:paraId="007744AA" w14:textId="54E09C0F" w:rsidR="0067305D" w:rsidRPr="00AD38FB" w:rsidRDefault="0067305D" w:rsidP="00D91567">
      <w:pPr>
        <w:pStyle w:val="a3"/>
        <w:spacing w:line="276" w:lineRule="auto"/>
        <w:ind w:left="709"/>
        <w:jc w:val="both"/>
        <w:rPr>
          <w:sz w:val="28"/>
          <w:szCs w:val="28"/>
        </w:rPr>
      </w:pPr>
      <w:r w:rsidRPr="00AD38FB">
        <w:rPr>
          <w:sz w:val="28"/>
          <w:szCs w:val="28"/>
        </w:rPr>
        <w:t>- беседа с родителями;</w:t>
      </w:r>
    </w:p>
    <w:p w14:paraId="47CFBCE5" w14:textId="1281624A" w:rsidR="0067305D" w:rsidRPr="00AD38FB" w:rsidRDefault="0067305D" w:rsidP="00D91567">
      <w:pPr>
        <w:pStyle w:val="a3"/>
        <w:spacing w:line="276" w:lineRule="auto"/>
        <w:ind w:left="709"/>
        <w:jc w:val="both"/>
        <w:rPr>
          <w:sz w:val="28"/>
          <w:szCs w:val="28"/>
        </w:rPr>
      </w:pPr>
      <w:r w:rsidRPr="00AD38FB">
        <w:rPr>
          <w:sz w:val="28"/>
          <w:szCs w:val="28"/>
        </w:rPr>
        <w:t>- наблюдение за поведением и деятельностью ребенка в естественных условиях и в ходе выполнения специальных заданий;</w:t>
      </w:r>
    </w:p>
    <w:p w14:paraId="08A47572" w14:textId="4E05A8B0" w:rsidR="0067305D" w:rsidRPr="00AD38FB" w:rsidRDefault="0067305D" w:rsidP="00D91567">
      <w:pPr>
        <w:pStyle w:val="a3"/>
        <w:spacing w:line="276" w:lineRule="auto"/>
        <w:ind w:left="709"/>
        <w:jc w:val="both"/>
        <w:rPr>
          <w:sz w:val="28"/>
          <w:szCs w:val="28"/>
        </w:rPr>
      </w:pPr>
      <w:r w:rsidRPr="00AD38FB">
        <w:rPr>
          <w:sz w:val="28"/>
          <w:szCs w:val="28"/>
        </w:rPr>
        <w:t>- изучение медицинской документации;</w:t>
      </w:r>
    </w:p>
    <w:p w14:paraId="4A2540CD" w14:textId="59E07064" w:rsidR="0067305D" w:rsidRPr="00AD38FB" w:rsidRDefault="0067305D" w:rsidP="00D91567">
      <w:pPr>
        <w:pStyle w:val="a3"/>
        <w:spacing w:line="276" w:lineRule="auto"/>
        <w:ind w:left="709"/>
        <w:jc w:val="both"/>
        <w:rPr>
          <w:sz w:val="28"/>
          <w:szCs w:val="28"/>
        </w:rPr>
      </w:pPr>
      <w:r w:rsidRPr="00AD38FB">
        <w:rPr>
          <w:sz w:val="28"/>
          <w:szCs w:val="28"/>
        </w:rPr>
        <w:t>- обследование ребенка: строение и функционирование основных органов артикуляции, состояние произносительного артикуляционного праксиса (после 1,5 лет), дифференцированности слухового внимания к неречевым и речевым сигналам, сформированности понимания речи, в том числе простых и сложных речевых инструкций, объем пассивного и активного словарного запаса.</w:t>
      </w:r>
    </w:p>
    <w:p w14:paraId="2C783591" w14:textId="77777777" w:rsidR="0067305D" w:rsidRPr="00AD38FB" w:rsidRDefault="0067305D" w:rsidP="00D91567">
      <w:pPr>
        <w:spacing w:line="276" w:lineRule="auto"/>
        <w:ind w:firstLine="709"/>
        <w:jc w:val="both"/>
        <w:rPr>
          <w:sz w:val="28"/>
          <w:szCs w:val="28"/>
        </w:rPr>
      </w:pPr>
      <w:r w:rsidRPr="00AD38FB">
        <w:rPr>
          <w:sz w:val="28"/>
          <w:szCs w:val="28"/>
        </w:rPr>
        <w:t xml:space="preserve">Наблюдение: </w:t>
      </w:r>
    </w:p>
    <w:p w14:paraId="1AABD0A6" w14:textId="77777777" w:rsidR="0067305D" w:rsidRPr="00AD38FB" w:rsidRDefault="0067305D" w:rsidP="00D91567">
      <w:pPr>
        <w:spacing w:line="276" w:lineRule="auto"/>
        <w:ind w:firstLine="709"/>
        <w:jc w:val="both"/>
        <w:rPr>
          <w:sz w:val="28"/>
          <w:szCs w:val="28"/>
        </w:rPr>
      </w:pPr>
      <w:r w:rsidRPr="00AD38FB">
        <w:rPr>
          <w:sz w:val="28"/>
          <w:szCs w:val="28"/>
        </w:rPr>
        <w:t xml:space="preserve">- Как ребёнок зашёл? </w:t>
      </w:r>
    </w:p>
    <w:p w14:paraId="4C702308" w14:textId="77777777" w:rsidR="0067305D" w:rsidRPr="00AD38FB" w:rsidRDefault="0067305D" w:rsidP="00D91567">
      <w:pPr>
        <w:spacing w:line="276" w:lineRule="auto"/>
        <w:ind w:firstLine="709"/>
        <w:jc w:val="both"/>
        <w:rPr>
          <w:sz w:val="28"/>
          <w:szCs w:val="28"/>
        </w:rPr>
      </w:pPr>
      <w:r w:rsidRPr="00AD38FB">
        <w:rPr>
          <w:sz w:val="28"/>
          <w:szCs w:val="28"/>
        </w:rPr>
        <w:t xml:space="preserve">- Как ведёт себя в новом помещении? </w:t>
      </w:r>
    </w:p>
    <w:p w14:paraId="04FCC2A0" w14:textId="77777777" w:rsidR="0067305D" w:rsidRPr="00AD38FB" w:rsidRDefault="0067305D" w:rsidP="00D91567">
      <w:pPr>
        <w:spacing w:line="276" w:lineRule="auto"/>
        <w:ind w:firstLine="709"/>
        <w:jc w:val="both"/>
        <w:rPr>
          <w:sz w:val="28"/>
          <w:szCs w:val="28"/>
        </w:rPr>
      </w:pPr>
      <w:r w:rsidRPr="00AD38FB">
        <w:rPr>
          <w:sz w:val="28"/>
          <w:szCs w:val="28"/>
        </w:rPr>
        <w:t xml:space="preserve">- Сканирует помещение перед тем, как пройти к игрушкам? </w:t>
      </w:r>
    </w:p>
    <w:p w14:paraId="6FC329FF" w14:textId="77777777" w:rsidR="0067305D" w:rsidRPr="00AD38FB" w:rsidRDefault="0067305D" w:rsidP="00D91567">
      <w:pPr>
        <w:spacing w:line="276" w:lineRule="auto"/>
        <w:ind w:firstLine="709"/>
        <w:jc w:val="both"/>
        <w:rPr>
          <w:sz w:val="28"/>
          <w:szCs w:val="28"/>
        </w:rPr>
      </w:pPr>
      <w:r w:rsidRPr="00AD38FB">
        <w:rPr>
          <w:sz w:val="28"/>
          <w:szCs w:val="28"/>
        </w:rPr>
        <w:t xml:space="preserve">- Бросается сразу к игрушкам не сканируя? </w:t>
      </w:r>
    </w:p>
    <w:p w14:paraId="2D2F0C7B" w14:textId="77777777" w:rsidR="0067305D" w:rsidRPr="00AD38FB" w:rsidRDefault="0067305D" w:rsidP="00D91567">
      <w:pPr>
        <w:spacing w:line="276" w:lineRule="auto"/>
        <w:ind w:firstLine="709"/>
        <w:jc w:val="both"/>
        <w:rPr>
          <w:sz w:val="28"/>
          <w:szCs w:val="28"/>
        </w:rPr>
      </w:pPr>
      <w:r w:rsidRPr="00AD38FB">
        <w:rPr>
          <w:sz w:val="28"/>
          <w:szCs w:val="28"/>
        </w:rPr>
        <w:t xml:space="preserve">- Сканирует и смотрит взглядом на маму, как бы сверяясь, что нужно делать? </w:t>
      </w:r>
    </w:p>
    <w:p w14:paraId="00FE9371" w14:textId="77777777" w:rsidR="0067305D" w:rsidRPr="00AD38FB" w:rsidRDefault="0067305D" w:rsidP="00D91567">
      <w:pPr>
        <w:spacing w:line="276" w:lineRule="auto"/>
        <w:ind w:firstLine="709"/>
        <w:jc w:val="both"/>
        <w:rPr>
          <w:sz w:val="28"/>
          <w:szCs w:val="28"/>
        </w:rPr>
      </w:pPr>
      <w:r w:rsidRPr="00AD38FB">
        <w:rPr>
          <w:sz w:val="28"/>
          <w:szCs w:val="28"/>
        </w:rPr>
        <w:t xml:space="preserve">- Идёт к игрушке, долго взаимодействует с ней? </w:t>
      </w:r>
    </w:p>
    <w:p w14:paraId="416B17D7" w14:textId="77777777" w:rsidR="0067305D" w:rsidRPr="00AD38FB" w:rsidRDefault="0067305D" w:rsidP="00D91567">
      <w:pPr>
        <w:spacing w:line="276" w:lineRule="auto"/>
        <w:ind w:firstLine="709"/>
        <w:jc w:val="both"/>
        <w:rPr>
          <w:sz w:val="28"/>
          <w:szCs w:val="28"/>
        </w:rPr>
      </w:pPr>
      <w:r w:rsidRPr="00AD38FB">
        <w:rPr>
          <w:sz w:val="28"/>
          <w:szCs w:val="28"/>
        </w:rPr>
        <w:t xml:space="preserve">- Переходит быстро от одной игрушки к другой, не взаимодействуя </w:t>
      </w:r>
    </w:p>
    <w:p w14:paraId="447E5904" w14:textId="77777777" w:rsidR="0067305D" w:rsidRPr="00AD38FB" w:rsidRDefault="0067305D" w:rsidP="00D91567">
      <w:pPr>
        <w:spacing w:line="276" w:lineRule="auto"/>
        <w:ind w:firstLine="709"/>
        <w:jc w:val="both"/>
        <w:rPr>
          <w:sz w:val="28"/>
          <w:szCs w:val="28"/>
        </w:rPr>
      </w:pPr>
      <w:r w:rsidRPr="00AD38FB">
        <w:rPr>
          <w:sz w:val="28"/>
          <w:szCs w:val="28"/>
        </w:rPr>
        <w:t xml:space="preserve">- Как реагирует на вас? Замечает ли? </w:t>
      </w:r>
    </w:p>
    <w:p w14:paraId="3E29BF73" w14:textId="77777777" w:rsidR="0067305D" w:rsidRPr="00AD38FB" w:rsidRDefault="0067305D" w:rsidP="00D91567">
      <w:pPr>
        <w:spacing w:line="276" w:lineRule="auto"/>
        <w:ind w:firstLine="709"/>
        <w:jc w:val="both"/>
        <w:rPr>
          <w:sz w:val="28"/>
          <w:szCs w:val="28"/>
        </w:rPr>
      </w:pPr>
      <w:r w:rsidRPr="00AD38FB">
        <w:rPr>
          <w:sz w:val="28"/>
          <w:szCs w:val="28"/>
        </w:rPr>
        <w:t xml:space="preserve">- Устанавливает контакт глазами? </w:t>
      </w:r>
    </w:p>
    <w:p w14:paraId="62A2862D" w14:textId="77777777" w:rsidR="0067305D" w:rsidRPr="00AD38FB" w:rsidRDefault="0067305D" w:rsidP="00D91567">
      <w:pPr>
        <w:spacing w:line="276" w:lineRule="auto"/>
        <w:ind w:firstLine="709"/>
        <w:jc w:val="both"/>
        <w:rPr>
          <w:sz w:val="28"/>
          <w:szCs w:val="28"/>
        </w:rPr>
      </w:pPr>
      <w:r w:rsidRPr="00AD38FB">
        <w:rPr>
          <w:sz w:val="28"/>
          <w:szCs w:val="28"/>
        </w:rPr>
        <w:t xml:space="preserve"> - Держится на расстоянии и проявляет признаки беспокойства, стеснения, интереса </w:t>
      </w:r>
    </w:p>
    <w:p w14:paraId="10025FAA" w14:textId="77777777" w:rsidR="0067305D" w:rsidRPr="00AD38FB" w:rsidRDefault="0067305D" w:rsidP="00D91567">
      <w:pPr>
        <w:spacing w:line="276" w:lineRule="auto"/>
        <w:ind w:firstLine="709"/>
        <w:jc w:val="both"/>
        <w:rPr>
          <w:sz w:val="28"/>
          <w:szCs w:val="28"/>
        </w:rPr>
      </w:pPr>
      <w:r w:rsidRPr="00AD38FB">
        <w:rPr>
          <w:sz w:val="28"/>
          <w:szCs w:val="28"/>
        </w:rPr>
        <w:t>- Как двигается? Как пользоваться руками? Какая рука ведущая?</w:t>
      </w:r>
    </w:p>
    <w:p w14:paraId="461CC523" w14:textId="77777777" w:rsidR="0067305D" w:rsidRPr="00AD38FB" w:rsidRDefault="0067305D" w:rsidP="00D91567">
      <w:pPr>
        <w:spacing w:line="276" w:lineRule="auto"/>
        <w:ind w:firstLine="709"/>
        <w:jc w:val="both"/>
        <w:rPr>
          <w:sz w:val="28"/>
          <w:szCs w:val="28"/>
        </w:rPr>
      </w:pPr>
      <w:r w:rsidRPr="00AD38FB">
        <w:rPr>
          <w:sz w:val="28"/>
          <w:szCs w:val="28"/>
        </w:rPr>
        <w:t xml:space="preserve">- Есть ли двуручная деятельность? </w:t>
      </w:r>
    </w:p>
    <w:p w14:paraId="58C3BB63" w14:textId="77777777" w:rsidR="0067305D" w:rsidRPr="00AD38FB" w:rsidRDefault="0067305D" w:rsidP="00D91567">
      <w:pPr>
        <w:spacing w:line="276" w:lineRule="auto"/>
        <w:ind w:firstLine="709"/>
        <w:jc w:val="both"/>
        <w:rPr>
          <w:sz w:val="28"/>
          <w:szCs w:val="28"/>
        </w:rPr>
      </w:pPr>
      <w:r w:rsidRPr="00AD38FB">
        <w:rPr>
          <w:sz w:val="28"/>
          <w:szCs w:val="28"/>
        </w:rPr>
        <w:t xml:space="preserve">- Если что-то делает одной рукой, в каком состоянии другая? Напряжена, расслаблена? </w:t>
      </w:r>
    </w:p>
    <w:p w14:paraId="67F89F7A" w14:textId="77777777" w:rsidR="0067305D" w:rsidRPr="00AD38FB" w:rsidRDefault="0067305D" w:rsidP="00D91567">
      <w:pPr>
        <w:spacing w:line="276" w:lineRule="auto"/>
        <w:ind w:firstLine="709"/>
        <w:jc w:val="both"/>
        <w:rPr>
          <w:sz w:val="28"/>
          <w:szCs w:val="28"/>
        </w:rPr>
      </w:pPr>
      <w:r w:rsidRPr="00AD38FB">
        <w:rPr>
          <w:sz w:val="28"/>
          <w:szCs w:val="28"/>
        </w:rPr>
        <w:t xml:space="preserve">Всё это говорит о зрелости или незрелости крупно-моторного компонента. </w:t>
      </w:r>
    </w:p>
    <w:p w14:paraId="480AF558" w14:textId="77777777" w:rsidR="0067305D" w:rsidRPr="00AD38FB" w:rsidRDefault="0067305D" w:rsidP="00D91567">
      <w:pPr>
        <w:spacing w:line="276" w:lineRule="auto"/>
        <w:ind w:firstLine="709"/>
        <w:jc w:val="both"/>
        <w:rPr>
          <w:sz w:val="28"/>
          <w:szCs w:val="28"/>
        </w:rPr>
      </w:pPr>
      <w:r w:rsidRPr="00AD38FB">
        <w:rPr>
          <w:sz w:val="28"/>
          <w:szCs w:val="28"/>
        </w:rPr>
        <w:t xml:space="preserve">Что ещё важно для первой консультации? </w:t>
      </w:r>
    </w:p>
    <w:p w14:paraId="408DFBB8" w14:textId="77777777" w:rsidR="0067305D" w:rsidRPr="00AD38FB" w:rsidRDefault="0067305D" w:rsidP="00D91567">
      <w:pPr>
        <w:spacing w:line="276" w:lineRule="auto"/>
        <w:ind w:firstLine="709"/>
        <w:jc w:val="both"/>
        <w:rPr>
          <w:sz w:val="28"/>
          <w:szCs w:val="28"/>
        </w:rPr>
      </w:pPr>
      <w:r w:rsidRPr="00AD38FB">
        <w:rPr>
          <w:sz w:val="28"/>
          <w:szCs w:val="28"/>
        </w:rPr>
        <w:t>Важно то, как ведёт себя педагог. Он должен быть чувствительным к таким параметрам, как:</w:t>
      </w:r>
    </w:p>
    <w:p w14:paraId="21FE8FB2" w14:textId="77777777" w:rsidR="0067305D" w:rsidRPr="00AD38FB" w:rsidRDefault="0067305D" w:rsidP="00D91567">
      <w:pPr>
        <w:spacing w:line="276" w:lineRule="auto"/>
        <w:ind w:firstLine="709"/>
        <w:jc w:val="both"/>
        <w:rPr>
          <w:sz w:val="28"/>
          <w:szCs w:val="28"/>
        </w:rPr>
      </w:pPr>
      <w:r w:rsidRPr="00AD38FB">
        <w:rPr>
          <w:sz w:val="28"/>
          <w:szCs w:val="28"/>
        </w:rPr>
        <w:t xml:space="preserve">- дистанция с ребёнком, </w:t>
      </w:r>
    </w:p>
    <w:p w14:paraId="3DDB6EF0" w14:textId="3E4BBC22" w:rsidR="0067305D" w:rsidRPr="00AD38FB" w:rsidRDefault="0067305D" w:rsidP="00D91567">
      <w:pPr>
        <w:spacing w:line="276" w:lineRule="auto"/>
        <w:ind w:firstLine="709"/>
        <w:jc w:val="both"/>
        <w:rPr>
          <w:sz w:val="28"/>
          <w:szCs w:val="28"/>
        </w:rPr>
      </w:pPr>
      <w:r w:rsidRPr="00AD38FB">
        <w:rPr>
          <w:sz w:val="28"/>
          <w:szCs w:val="28"/>
        </w:rPr>
        <w:t>-</w:t>
      </w:r>
      <w:r w:rsidR="00A8544C" w:rsidRPr="00AD38FB">
        <w:rPr>
          <w:sz w:val="28"/>
          <w:szCs w:val="28"/>
        </w:rPr>
        <w:t xml:space="preserve"> </w:t>
      </w:r>
      <w:r w:rsidRPr="00AD38FB">
        <w:rPr>
          <w:sz w:val="28"/>
          <w:szCs w:val="28"/>
        </w:rPr>
        <w:t xml:space="preserve">ритм ребёнка, </w:t>
      </w:r>
    </w:p>
    <w:p w14:paraId="263BCDC6" w14:textId="7A7D2CCE" w:rsidR="0067305D" w:rsidRPr="00AD38FB" w:rsidRDefault="0067305D" w:rsidP="00D91567">
      <w:pPr>
        <w:spacing w:line="276" w:lineRule="auto"/>
        <w:ind w:firstLine="709"/>
        <w:jc w:val="both"/>
        <w:rPr>
          <w:sz w:val="28"/>
          <w:szCs w:val="28"/>
        </w:rPr>
      </w:pPr>
      <w:r w:rsidRPr="00AD38FB">
        <w:rPr>
          <w:sz w:val="28"/>
          <w:szCs w:val="28"/>
        </w:rPr>
        <w:lastRenderedPageBreak/>
        <w:t>-</w:t>
      </w:r>
      <w:r w:rsidR="00A8544C" w:rsidRPr="00AD38FB">
        <w:rPr>
          <w:sz w:val="28"/>
          <w:szCs w:val="28"/>
        </w:rPr>
        <w:t xml:space="preserve"> </w:t>
      </w:r>
      <w:r w:rsidRPr="00AD38FB">
        <w:rPr>
          <w:sz w:val="28"/>
          <w:szCs w:val="28"/>
        </w:rPr>
        <w:t xml:space="preserve">громкость голоса самого педагога, </w:t>
      </w:r>
    </w:p>
    <w:p w14:paraId="5F51DD93" w14:textId="2F2CCD7A" w:rsidR="0067305D" w:rsidRPr="00AD38FB" w:rsidRDefault="0067305D" w:rsidP="00D91567">
      <w:pPr>
        <w:spacing w:line="276" w:lineRule="auto"/>
        <w:ind w:firstLine="709"/>
        <w:jc w:val="both"/>
        <w:rPr>
          <w:sz w:val="28"/>
          <w:szCs w:val="28"/>
        </w:rPr>
      </w:pPr>
      <w:r w:rsidRPr="00AD38FB">
        <w:rPr>
          <w:sz w:val="28"/>
          <w:szCs w:val="28"/>
        </w:rPr>
        <w:t>-</w:t>
      </w:r>
      <w:r w:rsidR="00A8544C" w:rsidRPr="00AD38FB">
        <w:rPr>
          <w:sz w:val="28"/>
          <w:szCs w:val="28"/>
        </w:rPr>
        <w:t xml:space="preserve"> </w:t>
      </w:r>
      <w:r w:rsidRPr="00AD38FB">
        <w:rPr>
          <w:sz w:val="28"/>
          <w:szCs w:val="28"/>
        </w:rPr>
        <w:t xml:space="preserve">интенсивное взаимодействие, т.е. когда мы можем подойти к ребенку и сколько долго мы можем с ним взаимодействовать, а когда нужно оставить его в покое. </w:t>
      </w:r>
    </w:p>
    <w:p w14:paraId="62AE3687" w14:textId="560371E0" w:rsidR="0067305D" w:rsidRPr="00AD38FB" w:rsidRDefault="0067305D" w:rsidP="00D91567">
      <w:pPr>
        <w:spacing w:line="276" w:lineRule="auto"/>
        <w:ind w:firstLine="709"/>
        <w:jc w:val="both"/>
        <w:rPr>
          <w:sz w:val="28"/>
          <w:szCs w:val="28"/>
        </w:rPr>
      </w:pPr>
      <w:r w:rsidRPr="00AD38FB">
        <w:rPr>
          <w:sz w:val="28"/>
          <w:szCs w:val="28"/>
        </w:rPr>
        <w:t>-</w:t>
      </w:r>
      <w:r w:rsidR="00A8544C" w:rsidRPr="00AD38FB">
        <w:rPr>
          <w:sz w:val="28"/>
          <w:szCs w:val="28"/>
        </w:rPr>
        <w:t xml:space="preserve"> в</w:t>
      </w:r>
      <w:r w:rsidRPr="00AD38FB">
        <w:rPr>
          <w:sz w:val="28"/>
          <w:szCs w:val="28"/>
        </w:rPr>
        <w:t xml:space="preserve">нимание к интересам ребёнка. Это позволяет быстро подобрать какие-то игры и развлечения, которые могут увлечь ребёнка. </w:t>
      </w:r>
    </w:p>
    <w:p w14:paraId="506EC8FC" w14:textId="77777777" w:rsidR="0067305D" w:rsidRPr="00AD38FB" w:rsidRDefault="0067305D" w:rsidP="00D91567">
      <w:pPr>
        <w:spacing w:line="276" w:lineRule="auto"/>
        <w:ind w:firstLine="709"/>
        <w:jc w:val="both"/>
        <w:rPr>
          <w:sz w:val="28"/>
          <w:szCs w:val="28"/>
        </w:rPr>
      </w:pPr>
      <w:r w:rsidRPr="00AD38FB">
        <w:rPr>
          <w:sz w:val="28"/>
          <w:szCs w:val="28"/>
        </w:rPr>
        <w:t>Всё это отвечает за то, какой контакт сложится с ребёнком. Это те критерии, по которым сами того не понимая, родители скажут "да у педагога был потрясающий контакт с ребёнком" или "нет педагог не смог найти с ребёнком общий язык".</w:t>
      </w:r>
    </w:p>
    <w:p w14:paraId="1167703D" w14:textId="77777777" w:rsidR="00A8544C" w:rsidRPr="00AD38FB" w:rsidRDefault="00A8544C" w:rsidP="00D91567">
      <w:pPr>
        <w:spacing w:line="276" w:lineRule="auto"/>
        <w:ind w:firstLine="709"/>
        <w:jc w:val="both"/>
        <w:rPr>
          <w:sz w:val="28"/>
          <w:szCs w:val="28"/>
        </w:rPr>
      </w:pPr>
      <w:r w:rsidRPr="00AD38FB">
        <w:rPr>
          <w:sz w:val="28"/>
          <w:szCs w:val="28"/>
        </w:rPr>
        <w:t>Также педагогу хорошо иметь сундучок «фокусов» из разных сенсорных областей, для того чтобы создавать ситуации, когда ребёнка заинтересуют, удивят, вовлекут – то, на чём вы будете строить тестовые задания.</w:t>
      </w:r>
    </w:p>
    <w:p w14:paraId="48499CC4" w14:textId="77777777" w:rsidR="00A8544C" w:rsidRPr="00AD38FB" w:rsidRDefault="00A8544C" w:rsidP="00D91567">
      <w:pPr>
        <w:spacing w:line="276" w:lineRule="auto"/>
        <w:ind w:firstLine="709"/>
        <w:jc w:val="both"/>
        <w:rPr>
          <w:sz w:val="28"/>
          <w:szCs w:val="28"/>
        </w:rPr>
      </w:pPr>
      <w:r w:rsidRPr="00AD38FB">
        <w:rPr>
          <w:sz w:val="28"/>
          <w:szCs w:val="28"/>
        </w:rPr>
        <w:t>Второй источник информации - тестовые игры и задания.</w:t>
      </w:r>
    </w:p>
    <w:p w14:paraId="4B0FE56B" w14:textId="77777777" w:rsidR="00A8544C" w:rsidRPr="00AD38FB" w:rsidRDefault="00A8544C" w:rsidP="00D91567">
      <w:pPr>
        <w:spacing w:line="276" w:lineRule="auto"/>
        <w:ind w:firstLine="709"/>
        <w:jc w:val="both"/>
        <w:rPr>
          <w:sz w:val="28"/>
          <w:szCs w:val="28"/>
        </w:rPr>
      </w:pPr>
      <w:r w:rsidRPr="00AD38FB">
        <w:rPr>
          <w:sz w:val="28"/>
          <w:szCs w:val="28"/>
        </w:rPr>
        <w:t>На тестовых заданиях вы можете проверить то, что уже есть сейчас у ребёнка и то, что является зоной ближайшего развития, т.е. фактически мы проводим обучающий эксперимент. Мы пробуем, что возьмёт ребёнок на вовлечение с нашей помощью. Что мы можем так протестировать?</w:t>
      </w:r>
    </w:p>
    <w:p w14:paraId="3BE10806" w14:textId="77777777" w:rsidR="00A8544C" w:rsidRPr="00AD38FB" w:rsidRDefault="00A8544C" w:rsidP="00D91567">
      <w:pPr>
        <w:spacing w:line="276" w:lineRule="auto"/>
        <w:ind w:firstLine="709"/>
        <w:jc w:val="both"/>
        <w:rPr>
          <w:sz w:val="28"/>
          <w:szCs w:val="28"/>
        </w:rPr>
      </w:pPr>
      <w:r w:rsidRPr="00AD38FB">
        <w:rPr>
          <w:sz w:val="28"/>
          <w:szCs w:val="28"/>
        </w:rPr>
        <w:t>- просьбы;</w:t>
      </w:r>
    </w:p>
    <w:p w14:paraId="42FD92F7" w14:textId="77777777" w:rsidR="00A8544C" w:rsidRPr="00AD38FB" w:rsidRDefault="00A8544C" w:rsidP="00D91567">
      <w:pPr>
        <w:spacing w:line="276" w:lineRule="auto"/>
        <w:ind w:firstLine="709"/>
        <w:jc w:val="both"/>
        <w:rPr>
          <w:sz w:val="28"/>
          <w:szCs w:val="28"/>
        </w:rPr>
      </w:pPr>
      <w:r w:rsidRPr="00AD38FB">
        <w:rPr>
          <w:sz w:val="28"/>
          <w:szCs w:val="28"/>
        </w:rPr>
        <w:t>- подражания;</w:t>
      </w:r>
    </w:p>
    <w:p w14:paraId="14FBDDD5" w14:textId="77777777" w:rsidR="00A8544C" w:rsidRPr="00AD38FB" w:rsidRDefault="00A8544C" w:rsidP="00D91567">
      <w:pPr>
        <w:spacing w:line="276" w:lineRule="auto"/>
        <w:ind w:firstLine="709"/>
        <w:jc w:val="both"/>
        <w:rPr>
          <w:sz w:val="28"/>
          <w:szCs w:val="28"/>
        </w:rPr>
      </w:pPr>
      <w:r w:rsidRPr="00AD38FB">
        <w:rPr>
          <w:sz w:val="28"/>
          <w:szCs w:val="28"/>
        </w:rPr>
        <w:t>- звуки;</w:t>
      </w:r>
    </w:p>
    <w:p w14:paraId="1D79EE87" w14:textId="77777777" w:rsidR="00A8544C" w:rsidRPr="00AD38FB" w:rsidRDefault="00A8544C" w:rsidP="00D91567">
      <w:pPr>
        <w:spacing w:line="276" w:lineRule="auto"/>
        <w:ind w:firstLine="709"/>
        <w:jc w:val="both"/>
        <w:rPr>
          <w:sz w:val="28"/>
          <w:szCs w:val="28"/>
        </w:rPr>
      </w:pPr>
      <w:r w:rsidRPr="00AD38FB">
        <w:rPr>
          <w:sz w:val="28"/>
          <w:szCs w:val="28"/>
        </w:rPr>
        <w:t>- понимание речи;</w:t>
      </w:r>
    </w:p>
    <w:p w14:paraId="69C062B8" w14:textId="77777777" w:rsidR="00A8544C" w:rsidRPr="00AD38FB" w:rsidRDefault="00A8544C" w:rsidP="00D91567">
      <w:pPr>
        <w:spacing w:line="276" w:lineRule="auto"/>
        <w:ind w:firstLine="709"/>
        <w:jc w:val="both"/>
        <w:rPr>
          <w:sz w:val="28"/>
          <w:szCs w:val="28"/>
        </w:rPr>
      </w:pPr>
      <w:r w:rsidRPr="00AD38FB">
        <w:rPr>
          <w:sz w:val="28"/>
          <w:szCs w:val="28"/>
        </w:rPr>
        <w:t>- совместное внимание (как ответное, так и инициирующее).</w:t>
      </w:r>
    </w:p>
    <w:p w14:paraId="14981718" w14:textId="77777777" w:rsidR="00A8544C" w:rsidRPr="00AD38FB" w:rsidRDefault="00A8544C" w:rsidP="00D91567">
      <w:pPr>
        <w:spacing w:line="276" w:lineRule="auto"/>
        <w:ind w:firstLine="709"/>
        <w:jc w:val="both"/>
        <w:rPr>
          <w:sz w:val="28"/>
          <w:szCs w:val="28"/>
        </w:rPr>
      </w:pPr>
      <w:r w:rsidRPr="00AD38FB">
        <w:rPr>
          <w:sz w:val="28"/>
          <w:szCs w:val="28"/>
        </w:rPr>
        <w:t>Третий источник информации – слова родителей. Если вы увидели на консультации, хотя бы раз – значит, это точно есть. Потому, что в целом, не смотря, на то, что мы создаем провокационные вовлекающие ситуации на консультации. Все -таки кабинет логопеда – это место, где ребенок обычно показывают меньше, чем может в жизни.</w:t>
      </w:r>
    </w:p>
    <w:p w14:paraId="29BABCED" w14:textId="77777777" w:rsidR="00A8544C" w:rsidRPr="00AD38FB" w:rsidRDefault="00A8544C" w:rsidP="00D91567">
      <w:pPr>
        <w:spacing w:line="276" w:lineRule="auto"/>
        <w:ind w:firstLine="709"/>
        <w:jc w:val="both"/>
        <w:rPr>
          <w:sz w:val="28"/>
          <w:szCs w:val="28"/>
        </w:rPr>
      </w:pPr>
      <w:r w:rsidRPr="00AD38FB">
        <w:rPr>
          <w:sz w:val="28"/>
          <w:szCs w:val="28"/>
        </w:rPr>
        <w:t>А вот если, мы чего-то не увидели, это не значит, что этого нет. Попробуйте опросить родителей. Только вам нужно четко обрисовать то, что вы хотите узнать. Потому что часто родители могут иметь ввиду совсем не то, что вы имели ввиду.</w:t>
      </w:r>
    </w:p>
    <w:p w14:paraId="14A6B647" w14:textId="77777777" w:rsidR="00A8544C" w:rsidRPr="00AD38FB" w:rsidRDefault="00A8544C" w:rsidP="00D91567">
      <w:pPr>
        <w:spacing w:line="276" w:lineRule="auto"/>
        <w:ind w:firstLine="709"/>
        <w:jc w:val="both"/>
        <w:rPr>
          <w:sz w:val="28"/>
          <w:szCs w:val="28"/>
        </w:rPr>
      </w:pPr>
      <w:r w:rsidRPr="00AD38FB">
        <w:rPr>
          <w:caps/>
          <w:sz w:val="28"/>
          <w:szCs w:val="28"/>
        </w:rPr>
        <w:t>На своей волне:</w:t>
      </w:r>
    </w:p>
    <w:p w14:paraId="5AAB84C7" w14:textId="77777777" w:rsidR="00A8544C" w:rsidRPr="00AD38FB" w:rsidRDefault="00A8544C" w:rsidP="00D91567">
      <w:pPr>
        <w:spacing w:line="276" w:lineRule="auto"/>
        <w:ind w:firstLine="709"/>
        <w:jc w:val="both"/>
        <w:rPr>
          <w:sz w:val="28"/>
          <w:szCs w:val="28"/>
        </w:rPr>
      </w:pPr>
      <w:r w:rsidRPr="00AD38FB">
        <w:rPr>
          <w:sz w:val="28"/>
          <w:szCs w:val="28"/>
        </w:rPr>
        <w:t>- нет или мало интереса к другим людям</w:t>
      </w:r>
    </w:p>
    <w:p w14:paraId="0111AEF9" w14:textId="77777777" w:rsidR="00A8544C" w:rsidRPr="00AD38FB" w:rsidRDefault="00A8544C" w:rsidP="00D91567">
      <w:pPr>
        <w:spacing w:line="276" w:lineRule="auto"/>
        <w:ind w:firstLine="709"/>
        <w:jc w:val="both"/>
        <w:rPr>
          <w:sz w:val="28"/>
          <w:szCs w:val="28"/>
        </w:rPr>
      </w:pPr>
      <w:r w:rsidRPr="00AD38FB">
        <w:rPr>
          <w:sz w:val="28"/>
          <w:szCs w:val="28"/>
        </w:rPr>
        <w:t>- нет ответного совместного внимания</w:t>
      </w:r>
    </w:p>
    <w:p w14:paraId="1E72306B" w14:textId="77777777" w:rsidR="00A8544C" w:rsidRPr="00AD38FB" w:rsidRDefault="00A8544C" w:rsidP="00D91567">
      <w:pPr>
        <w:spacing w:line="276" w:lineRule="auto"/>
        <w:ind w:firstLine="709"/>
        <w:jc w:val="both"/>
        <w:rPr>
          <w:sz w:val="28"/>
          <w:szCs w:val="28"/>
        </w:rPr>
      </w:pPr>
      <w:r w:rsidRPr="00AD38FB">
        <w:rPr>
          <w:sz w:val="28"/>
          <w:szCs w:val="28"/>
        </w:rPr>
        <w:t>- нет инициирующего совместного внимания</w:t>
      </w:r>
    </w:p>
    <w:p w14:paraId="1DB847ED" w14:textId="77777777" w:rsidR="00A8544C" w:rsidRPr="00AD38FB" w:rsidRDefault="00A8544C" w:rsidP="00D91567">
      <w:pPr>
        <w:spacing w:line="276" w:lineRule="auto"/>
        <w:ind w:firstLine="709"/>
        <w:jc w:val="both"/>
        <w:rPr>
          <w:sz w:val="28"/>
          <w:szCs w:val="28"/>
        </w:rPr>
      </w:pPr>
      <w:r w:rsidRPr="00AD38FB">
        <w:rPr>
          <w:sz w:val="28"/>
          <w:szCs w:val="28"/>
        </w:rPr>
        <w:t>- просьбы либо нет, либо выражена инструментально (может взять руку взрослого, подвести к тому, что ему нужно)</w:t>
      </w:r>
    </w:p>
    <w:p w14:paraId="41ABFFEA" w14:textId="77777777" w:rsidR="00A8544C" w:rsidRPr="00AD38FB" w:rsidRDefault="00A8544C" w:rsidP="00D91567">
      <w:pPr>
        <w:spacing w:line="276" w:lineRule="auto"/>
        <w:ind w:firstLine="709"/>
        <w:jc w:val="both"/>
        <w:rPr>
          <w:sz w:val="28"/>
          <w:szCs w:val="28"/>
        </w:rPr>
      </w:pPr>
      <w:r w:rsidRPr="00AD38FB">
        <w:rPr>
          <w:sz w:val="28"/>
          <w:szCs w:val="28"/>
        </w:rPr>
        <w:lastRenderedPageBreak/>
        <w:t>-  практически нет спонтанного подражания, однако, может повторить действия, если они вызвали его собственный интерес</w:t>
      </w:r>
    </w:p>
    <w:p w14:paraId="7E8587A9" w14:textId="77777777" w:rsidR="00A8544C" w:rsidRPr="00AD38FB" w:rsidRDefault="00A8544C" w:rsidP="00D91567">
      <w:pPr>
        <w:spacing w:line="276" w:lineRule="auto"/>
        <w:ind w:firstLine="709"/>
        <w:jc w:val="both"/>
        <w:rPr>
          <w:sz w:val="28"/>
          <w:szCs w:val="28"/>
        </w:rPr>
      </w:pPr>
      <w:r w:rsidRPr="00AD38FB">
        <w:rPr>
          <w:sz w:val="28"/>
          <w:szCs w:val="28"/>
        </w:rPr>
        <w:t>- интересуется в основном сенсорно-манипулятивной активностью.</w:t>
      </w:r>
    </w:p>
    <w:p w14:paraId="63B26A35" w14:textId="5A2B9F53" w:rsidR="00A8544C" w:rsidRPr="00AD38FB" w:rsidRDefault="00A8544C" w:rsidP="00D91567">
      <w:pPr>
        <w:spacing w:line="276" w:lineRule="auto"/>
        <w:ind w:firstLine="709"/>
        <w:jc w:val="both"/>
        <w:rPr>
          <w:sz w:val="28"/>
          <w:szCs w:val="28"/>
        </w:rPr>
      </w:pPr>
      <w:r w:rsidRPr="00AD38FB">
        <w:rPr>
          <w:sz w:val="28"/>
          <w:szCs w:val="28"/>
        </w:rPr>
        <w:t xml:space="preserve">Подражание и особенности подражания – именно эта функция западает у детей на старте развития. Мы используем подражание в течение всей своей жизни. Подражание – это способ обучения в течение всей жизни. Отечественные ученые рассматривают становление функции подражания со взрослым в возрасте до 1 года. Мы смотрим подражание и наличие подражательных действий в 1 год. </w:t>
      </w:r>
    </w:p>
    <w:p w14:paraId="4EA1715C" w14:textId="77777777" w:rsidR="00A8544C" w:rsidRPr="00AD38FB" w:rsidRDefault="00A8544C" w:rsidP="00D91567">
      <w:pPr>
        <w:spacing w:line="276" w:lineRule="auto"/>
        <w:ind w:firstLine="709"/>
        <w:jc w:val="both"/>
        <w:rPr>
          <w:sz w:val="28"/>
          <w:szCs w:val="28"/>
        </w:rPr>
      </w:pPr>
      <w:r w:rsidRPr="00AD38FB">
        <w:rPr>
          <w:sz w:val="28"/>
          <w:szCs w:val="28"/>
        </w:rPr>
        <w:t>Виды подражания:</w:t>
      </w:r>
    </w:p>
    <w:p w14:paraId="2286A4CD" w14:textId="568C2724" w:rsidR="00A8544C" w:rsidRPr="00AD38FB" w:rsidRDefault="00A8544C" w:rsidP="00D91567">
      <w:pPr>
        <w:spacing w:line="276" w:lineRule="auto"/>
        <w:ind w:firstLine="709"/>
        <w:jc w:val="both"/>
        <w:rPr>
          <w:sz w:val="28"/>
          <w:szCs w:val="28"/>
        </w:rPr>
      </w:pPr>
      <w:r w:rsidRPr="00AD38FB">
        <w:rPr>
          <w:sz w:val="28"/>
          <w:szCs w:val="28"/>
        </w:rPr>
        <w:t>- действия социального характера (улыбка, смех);</w:t>
      </w:r>
    </w:p>
    <w:p w14:paraId="226CFFCD" w14:textId="59C670CF" w:rsidR="00A8544C" w:rsidRPr="00AD38FB" w:rsidRDefault="00A8544C" w:rsidP="00D91567">
      <w:pPr>
        <w:spacing w:line="276" w:lineRule="auto"/>
        <w:ind w:firstLine="709"/>
        <w:jc w:val="both"/>
        <w:rPr>
          <w:sz w:val="28"/>
          <w:szCs w:val="28"/>
        </w:rPr>
      </w:pPr>
      <w:r w:rsidRPr="00AD38FB">
        <w:rPr>
          <w:sz w:val="28"/>
          <w:szCs w:val="28"/>
        </w:rPr>
        <w:t>- подражательные действия с движениями рук;</w:t>
      </w:r>
    </w:p>
    <w:p w14:paraId="4A9E1F35" w14:textId="2CE2A225" w:rsidR="00A8544C" w:rsidRPr="00AD38FB" w:rsidRDefault="00A8544C" w:rsidP="00D91567">
      <w:pPr>
        <w:spacing w:line="276" w:lineRule="auto"/>
        <w:ind w:firstLine="709"/>
        <w:jc w:val="both"/>
        <w:rPr>
          <w:sz w:val="28"/>
          <w:szCs w:val="28"/>
        </w:rPr>
      </w:pPr>
      <w:r w:rsidRPr="00AD38FB">
        <w:rPr>
          <w:sz w:val="28"/>
          <w:szCs w:val="28"/>
        </w:rPr>
        <w:t>- действия с предметом (трясет погремушкой, толкает, стучит ложкой по столу, кидает, нажимает, открывает, ставит кубик на кубик).</w:t>
      </w:r>
    </w:p>
    <w:p w14:paraId="2F2015E3" w14:textId="77777777" w:rsidR="00A8544C" w:rsidRPr="00AD38FB" w:rsidRDefault="00A8544C" w:rsidP="00D91567">
      <w:pPr>
        <w:spacing w:line="276" w:lineRule="auto"/>
        <w:ind w:firstLine="709"/>
        <w:jc w:val="both"/>
        <w:rPr>
          <w:sz w:val="28"/>
          <w:szCs w:val="28"/>
        </w:rPr>
      </w:pPr>
      <w:r w:rsidRPr="00AD38FB">
        <w:rPr>
          <w:sz w:val="28"/>
          <w:szCs w:val="28"/>
        </w:rPr>
        <w:t xml:space="preserve">Если его нет, то мы начинаем думать, почему так случилось. Такой навык, как «подражание» зависит не только от коммуникативных возможностей, но и от </w:t>
      </w:r>
      <w:proofErr w:type="spellStart"/>
      <w:r w:rsidRPr="00AD38FB">
        <w:rPr>
          <w:sz w:val="28"/>
          <w:szCs w:val="28"/>
        </w:rPr>
        <w:t>праксических</w:t>
      </w:r>
      <w:proofErr w:type="spellEnd"/>
      <w:r w:rsidRPr="00AD38FB">
        <w:rPr>
          <w:sz w:val="28"/>
          <w:szCs w:val="28"/>
        </w:rPr>
        <w:t xml:space="preserve">. Поэтому, например, ребенок может находиться на высоких коммуникативных уровнях, но если у него есть трудности с </w:t>
      </w:r>
      <w:proofErr w:type="spellStart"/>
      <w:r w:rsidRPr="00AD38FB">
        <w:rPr>
          <w:sz w:val="28"/>
          <w:szCs w:val="28"/>
        </w:rPr>
        <w:t>праксическим</w:t>
      </w:r>
      <w:proofErr w:type="spellEnd"/>
      <w:r w:rsidRPr="00AD38FB">
        <w:rPr>
          <w:sz w:val="28"/>
          <w:szCs w:val="28"/>
        </w:rPr>
        <w:t xml:space="preserve"> предпосылками, то он может не подражать именно из-за проблем причин с телом.</w:t>
      </w:r>
    </w:p>
    <w:p w14:paraId="0D808A9C" w14:textId="77777777" w:rsidR="00A8544C" w:rsidRPr="00AD38FB" w:rsidRDefault="00A8544C" w:rsidP="00D91567">
      <w:pPr>
        <w:spacing w:line="276" w:lineRule="auto"/>
        <w:ind w:firstLine="709"/>
        <w:jc w:val="both"/>
        <w:rPr>
          <w:caps/>
          <w:sz w:val="28"/>
          <w:szCs w:val="28"/>
        </w:rPr>
      </w:pPr>
      <w:r w:rsidRPr="00AD38FB">
        <w:rPr>
          <w:caps/>
          <w:sz w:val="28"/>
          <w:szCs w:val="28"/>
        </w:rPr>
        <w:t>проситель:</w:t>
      </w:r>
    </w:p>
    <w:p w14:paraId="175236D3" w14:textId="77777777" w:rsidR="00A8544C" w:rsidRPr="00AD38FB" w:rsidRDefault="00A8544C" w:rsidP="00D91567">
      <w:pPr>
        <w:spacing w:line="276" w:lineRule="auto"/>
        <w:ind w:firstLine="709"/>
        <w:jc w:val="both"/>
        <w:rPr>
          <w:sz w:val="28"/>
          <w:szCs w:val="28"/>
        </w:rPr>
      </w:pPr>
      <w:r w:rsidRPr="00AD38FB">
        <w:rPr>
          <w:sz w:val="28"/>
          <w:szCs w:val="28"/>
        </w:rPr>
        <w:t>- начинает проявлять интерес к другим людям, обращает внимание на то, что они делают</w:t>
      </w:r>
    </w:p>
    <w:p w14:paraId="480E0050" w14:textId="77777777" w:rsidR="00A8544C" w:rsidRPr="00AD38FB" w:rsidRDefault="00A8544C" w:rsidP="00D91567">
      <w:pPr>
        <w:spacing w:line="276" w:lineRule="auto"/>
        <w:ind w:firstLine="709"/>
        <w:jc w:val="both"/>
        <w:rPr>
          <w:sz w:val="28"/>
          <w:szCs w:val="28"/>
        </w:rPr>
      </w:pPr>
      <w:r w:rsidRPr="00AD38FB">
        <w:rPr>
          <w:sz w:val="28"/>
          <w:szCs w:val="28"/>
        </w:rPr>
        <w:t>- начинает разделять совместное удовольствие от взаимодействий с другим человеком</w:t>
      </w:r>
    </w:p>
    <w:p w14:paraId="5C2ED7B9" w14:textId="77777777" w:rsidR="00A8544C" w:rsidRPr="00AD38FB" w:rsidRDefault="00A8544C" w:rsidP="00D91567">
      <w:pPr>
        <w:spacing w:line="276" w:lineRule="auto"/>
        <w:ind w:firstLine="709"/>
        <w:jc w:val="both"/>
        <w:rPr>
          <w:sz w:val="28"/>
          <w:szCs w:val="28"/>
        </w:rPr>
      </w:pPr>
      <w:r w:rsidRPr="00AD38FB">
        <w:rPr>
          <w:sz w:val="28"/>
          <w:szCs w:val="28"/>
        </w:rPr>
        <w:t>- проявляется просьба, обращенная к другому человеку – может посмотреть в глаза, указать пальцем, в зависимости от имеющихся артикуляционных возможностей издать звук или слово</w:t>
      </w:r>
    </w:p>
    <w:p w14:paraId="0C16CC2C" w14:textId="77777777" w:rsidR="00A8544C" w:rsidRPr="00AD38FB" w:rsidRDefault="00A8544C" w:rsidP="00D91567">
      <w:pPr>
        <w:spacing w:line="276" w:lineRule="auto"/>
        <w:ind w:firstLine="709"/>
        <w:jc w:val="both"/>
        <w:rPr>
          <w:sz w:val="28"/>
          <w:szCs w:val="28"/>
        </w:rPr>
      </w:pPr>
      <w:r w:rsidRPr="00AD38FB">
        <w:rPr>
          <w:sz w:val="28"/>
          <w:szCs w:val="28"/>
        </w:rPr>
        <w:t>- ответного совместного внимания нет или только начинает проявляться</w:t>
      </w:r>
    </w:p>
    <w:p w14:paraId="61A3600A" w14:textId="77777777" w:rsidR="00A8544C" w:rsidRPr="00AD38FB" w:rsidRDefault="00A8544C" w:rsidP="00D91567">
      <w:pPr>
        <w:spacing w:line="276" w:lineRule="auto"/>
        <w:ind w:firstLine="709"/>
        <w:jc w:val="both"/>
        <w:rPr>
          <w:sz w:val="28"/>
          <w:szCs w:val="28"/>
        </w:rPr>
      </w:pPr>
      <w:r w:rsidRPr="00AD38FB">
        <w:rPr>
          <w:sz w:val="28"/>
          <w:szCs w:val="28"/>
        </w:rPr>
        <w:t>- инициирующего совместного внимания нет</w:t>
      </w:r>
    </w:p>
    <w:p w14:paraId="53A85857" w14:textId="77777777" w:rsidR="00A8544C" w:rsidRPr="00AD38FB" w:rsidRDefault="00A8544C" w:rsidP="00D91567">
      <w:pPr>
        <w:spacing w:line="276" w:lineRule="auto"/>
        <w:ind w:firstLine="709"/>
        <w:jc w:val="both"/>
        <w:rPr>
          <w:sz w:val="28"/>
          <w:szCs w:val="28"/>
        </w:rPr>
      </w:pPr>
      <w:r w:rsidRPr="00AD38FB">
        <w:rPr>
          <w:sz w:val="28"/>
          <w:szCs w:val="28"/>
        </w:rPr>
        <w:t>- спонтанно подражает, но в основном в тех активностях, которые представляют интерес для самого ребенка</w:t>
      </w:r>
    </w:p>
    <w:p w14:paraId="7C51F358" w14:textId="77777777" w:rsidR="00A8544C" w:rsidRPr="00AD38FB" w:rsidRDefault="00A8544C" w:rsidP="00D91567">
      <w:pPr>
        <w:spacing w:line="276" w:lineRule="auto"/>
        <w:ind w:firstLine="709"/>
        <w:jc w:val="both"/>
        <w:rPr>
          <w:sz w:val="28"/>
          <w:szCs w:val="28"/>
        </w:rPr>
      </w:pPr>
      <w:r w:rsidRPr="00AD38FB">
        <w:rPr>
          <w:sz w:val="28"/>
          <w:szCs w:val="28"/>
        </w:rPr>
        <w:t>- интересуется в основном сенсорно-манипулятивной активностью.</w:t>
      </w:r>
    </w:p>
    <w:p w14:paraId="3EE8F694" w14:textId="77777777" w:rsidR="00A8544C" w:rsidRPr="00AD38FB" w:rsidRDefault="00A8544C" w:rsidP="00D91567">
      <w:pPr>
        <w:spacing w:line="276" w:lineRule="auto"/>
        <w:ind w:firstLine="709"/>
        <w:jc w:val="both"/>
        <w:rPr>
          <w:sz w:val="28"/>
          <w:szCs w:val="28"/>
        </w:rPr>
      </w:pPr>
      <w:r w:rsidRPr="00AD38FB">
        <w:rPr>
          <w:sz w:val="28"/>
          <w:szCs w:val="28"/>
        </w:rPr>
        <w:t>РАННИЙ КОММУНИКАТОР:</w:t>
      </w:r>
    </w:p>
    <w:p w14:paraId="0A486575" w14:textId="77777777" w:rsidR="00A8544C" w:rsidRPr="00AD38FB" w:rsidRDefault="00A8544C" w:rsidP="00D91567">
      <w:pPr>
        <w:spacing w:line="276" w:lineRule="auto"/>
        <w:ind w:firstLine="709"/>
        <w:jc w:val="both"/>
        <w:rPr>
          <w:sz w:val="28"/>
          <w:szCs w:val="28"/>
        </w:rPr>
      </w:pPr>
      <w:r w:rsidRPr="00AD38FB">
        <w:rPr>
          <w:sz w:val="28"/>
          <w:szCs w:val="28"/>
        </w:rPr>
        <w:t>- активно просит возможным для себя способом, не обязательно речью, может отдельными звуками, может указательным жестом, изобразительным жестом, карточкой;</w:t>
      </w:r>
    </w:p>
    <w:p w14:paraId="1668FD3E" w14:textId="77777777" w:rsidR="00A8544C" w:rsidRPr="00AD38FB" w:rsidRDefault="00A8544C" w:rsidP="00D91567">
      <w:pPr>
        <w:spacing w:line="276" w:lineRule="auto"/>
        <w:ind w:firstLine="709"/>
        <w:jc w:val="both"/>
        <w:rPr>
          <w:sz w:val="28"/>
          <w:szCs w:val="28"/>
        </w:rPr>
      </w:pPr>
      <w:r w:rsidRPr="00AD38FB">
        <w:rPr>
          <w:sz w:val="28"/>
          <w:szCs w:val="28"/>
        </w:rPr>
        <w:t>- есть ответное совместное внимание;</w:t>
      </w:r>
    </w:p>
    <w:p w14:paraId="54C7EECA" w14:textId="77777777" w:rsidR="00A8544C" w:rsidRPr="00AD38FB" w:rsidRDefault="00A8544C" w:rsidP="00D91567">
      <w:pPr>
        <w:spacing w:line="276" w:lineRule="auto"/>
        <w:ind w:firstLine="709"/>
        <w:jc w:val="both"/>
        <w:rPr>
          <w:sz w:val="28"/>
          <w:szCs w:val="28"/>
        </w:rPr>
      </w:pPr>
      <w:r w:rsidRPr="00AD38FB">
        <w:rPr>
          <w:sz w:val="28"/>
          <w:szCs w:val="28"/>
        </w:rPr>
        <w:lastRenderedPageBreak/>
        <w:t>- появляется инициирующее внимание;</w:t>
      </w:r>
    </w:p>
    <w:p w14:paraId="1520AF3A" w14:textId="77777777" w:rsidR="00A8544C" w:rsidRPr="00AD38FB" w:rsidRDefault="00A8544C" w:rsidP="00D91567">
      <w:pPr>
        <w:spacing w:line="276" w:lineRule="auto"/>
        <w:ind w:firstLine="709"/>
        <w:jc w:val="both"/>
        <w:rPr>
          <w:sz w:val="28"/>
          <w:szCs w:val="28"/>
        </w:rPr>
      </w:pPr>
      <w:r w:rsidRPr="00AD38FB">
        <w:rPr>
          <w:sz w:val="28"/>
          <w:szCs w:val="28"/>
        </w:rPr>
        <w:t>- появляется спонтанная имитация, даже если в этой активности нет собственного интереса</w:t>
      </w:r>
    </w:p>
    <w:p w14:paraId="21EEF081" w14:textId="77777777" w:rsidR="00A8544C" w:rsidRPr="00AD38FB" w:rsidRDefault="00A8544C" w:rsidP="00D91567">
      <w:pPr>
        <w:spacing w:line="276" w:lineRule="auto"/>
        <w:ind w:firstLine="709"/>
        <w:jc w:val="both"/>
        <w:rPr>
          <w:sz w:val="28"/>
          <w:szCs w:val="28"/>
        </w:rPr>
      </w:pPr>
      <w:r w:rsidRPr="00AD38FB">
        <w:rPr>
          <w:sz w:val="28"/>
          <w:szCs w:val="28"/>
        </w:rPr>
        <w:t>- появляются социальные мотивы в играх (становится интересна игра с другим человеком, как общение с ним, а не как с поставщиком приятных ощущений);</w:t>
      </w:r>
    </w:p>
    <w:p w14:paraId="668D53B0" w14:textId="77777777" w:rsidR="00A8544C" w:rsidRPr="00AD38FB" w:rsidRDefault="00A8544C" w:rsidP="00D91567">
      <w:pPr>
        <w:spacing w:line="276" w:lineRule="auto"/>
        <w:ind w:firstLine="709"/>
        <w:jc w:val="both"/>
        <w:rPr>
          <w:sz w:val="28"/>
          <w:szCs w:val="28"/>
        </w:rPr>
      </w:pPr>
      <w:r w:rsidRPr="00AD38FB">
        <w:rPr>
          <w:sz w:val="28"/>
          <w:szCs w:val="28"/>
        </w:rPr>
        <w:t>- активно проявляется кооперативная коммуникация (на доступном уровне пытается помочь взрослому)</w:t>
      </w:r>
    </w:p>
    <w:p w14:paraId="139BFE47" w14:textId="77777777" w:rsidR="00A8544C" w:rsidRPr="00AD38FB" w:rsidRDefault="00A8544C" w:rsidP="00D91567">
      <w:pPr>
        <w:spacing w:line="276" w:lineRule="auto"/>
        <w:ind w:firstLine="709"/>
        <w:jc w:val="both"/>
        <w:rPr>
          <w:sz w:val="28"/>
          <w:szCs w:val="28"/>
        </w:rPr>
      </w:pPr>
      <w:r w:rsidRPr="00AD38FB">
        <w:rPr>
          <w:sz w:val="28"/>
          <w:szCs w:val="28"/>
        </w:rPr>
        <w:t>ПАРТНЕР:</w:t>
      </w:r>
    </w:p>
    <w:p w14:paraId="6276A74F" w14:textId="77777777" w:rsidR="00A8544C" w:rsidRPr="00AD38FB" w:rsidRDefault="00A8544C" w:rsidP="00D91567">
      <w:pPr>
        <w:spacing w:line="276" w:lineRule="auto"/>
        <w:ind w:firstLine="709"/>
        <w:jc w:val="both"/>
        <w:rPr>
          <w:sz w:val="28"/>
          <w:szCs w:val="28"/>
        </w:rPr>
      </w:pPr>
      <w:r w:rsidRPr="00AD38FB">
        <w:rPr>
          <w:sz w:val="28"/>
          <w:szCs w:val="28"/>
        </w:rPr>
        <w:t>- просьбы – большое количество, выражены доступными способами (отсутствие речевой возможности не является тем, что ребенок не достиг этого уровня)</w:t>
      </w:r>
    </w:p>
    <w:p w14:paraId="7CFD6068" w14:textId="77777777" w:rsidR="00A8544C" w:rsidRPr="00AD38FB" w:rsidRDefault="00A8544C" w:rsidP="00D91567">
      <w:pPr>
        <w:spacing w:line="276" w:lineRule="auto"/>
        <w:ind w:firstLine="709"/>
        <w:jc w:val="both"/>
        <w:rPr>
          <w:sz w:val="28"/>
          <w:szCs w:val="28"/>
        </w:rPr>
      </w:pPr>
      <w:r w:rsidRPr="00AD38FB">
        <w:rPr>
          <w:sz w:val="28"/>
          <w:szCs w:val="28"/>
        </w:rPr>
        <w:t>- выражает много эмоционального отношения к происходящему;</w:t>
      </w:r>
    </w:p>
    <w:p w14:paraId="1F686667" w14:textId="77777777" w:rsidR="00A8544C" w:rsidRPr="00AD38FB" w:rsidRDefault="00A8544C" w:rsidP="00D91567">
      <w:pPr>
        <w:spacing w:line="276" w:lineRule="auto"/>
        <w:ind w:firstLine="709"/>
        <w:jc w:val="both"/>
        <w:rPr>
          <w:sz w:val="28"/>
          <w:szCs w:val="28"/>
        </w:rPr>
      </w:pPr>
      <w:r w:rsidRPr="00AD38FB">
        <w:rPr>
          <w:sz w:val="28"/>
          <w:szCs w:val="28"/>
        </w:rPr>
        <w:t>- много совместного внимания как ответного, так и инициирующего</w:t>
      </w:r>
    </w:p>
    <w:p w14:paraId="032D3133" w14:textId="77777777" w:rsidR="00A8544C" w:rsidRPr="00AD38FB" w:rsidRDefault="00A8544C" w:rsidP="00D91567">
      <w:pPr>
        <w:spacing w:line="276" w:lineRule="auto"/>
        <w:ind w:firstLine="709"/>
        <w:jc w:val="both"/>
        <w:rPr>
          <w:sz w:val="28"/>
          <w:szCs w:val="28"/>
        </w:rPr>
      </w:pPr>
      <w:r w:rsidRPr="00AD38FB">
        <w:rPr>
          <w:sz w:val="28"/>
          <w:szCs w:val="28"/>
        </w:rPr>
        <w:t>- активно проявлена кооперативная коммуникация</w:t>
      </w:r>
    </w:p>
    <w:p w14:paraId="77C51258" w14:textId="77777777" w:rsidR="00A8544C" w:rsidRPr="00AD38FB" w:rsidRDefault="00A8544C" w:rsidP="00D91567">
      <w:pPr>
        <w:spacing w:line="276" w:lineRule="auto"/>
        <w:ind w:firstLine="709"/>
        <w:jc w:val="both"/>
        <w:rPr>
          <w:sz w:val="28"/>
          <w:szCs w:val="28"/>
        </w:rPr>
      </w:pPr>
      <w:r w:rsidRPr="00AD38FB">
        <w:rPr>
          <w:sz w:val="28"/>
          <w:szCs w:val="28"/>
        </w:rPr>
        <w:t>- интересуется и пытается строить коммуникацию со сверстниками.</w:t>
      </w:r>
    </w:p>
    <w:p w14:paraId="5E5DA93D" w14:textId="77777777" w:rsidR="00A8544C" w:rsidRPr="00AD38FB" w:rsidRDefault="00A8544C" w:rsidP="00D91567">
      <w:pPr>
        <w:spacing w:line="276" w:lineRule="auto"/>
        <w:ind w:firstLine="709"/>
        <w:jc w:val="both"/>
        <w:rPr>
          <w:sz w:val="28"/>
          <w:szCs w:val="28"/>
        </w:rPr>
      </w:pPr>
      <w:r w:rsidRPr="00AD38FB">
        <w:rPr>
          <w:sz w:val="28"/>
          <w:szCs w:val="28"/>
        </w:rPr>
        <w:t>Посмотрим на диагностику речи. Собственно, нам нужно определиться в 2-х компонентах: моторном и сенсорном.</w:t>
      </w:r>
    </w:p>
    <w:p w14:paraId="3ECA6D11" w14:textId="1D60931F" w:rsidR="00A8544C" w:rsidRPr="00AD38FB" w:rsidRDefault="00A8544C" w:rsidP="00D91567">
      <w:pPr>
        <w:spacing w:line="276" w:lineRule="auto"/>
        <w:ind w:firstLine="709"/>
        <w:jc w:val="both"/>
        <w:rPr>
          <w:sz w:val="28"/>
          <w:szCs w:val="28"/>
        </w:rPr>
      </w:pPr>
      <w:r w:rsidRPr="00AD38FB">
        <w:rPr>
          <w:sz w:val="28"/>
          <w:szCs w:val="28"/>
        </w:rPr>
        <w:t xml:space="preserve">Что касается лингвистического компонента, то здесь мы проверим понимание речи. Создаём как тестовые задания, так можем расспросить родителей. Родителям нужно поставить чёткую задачу, потому что, как раз из-за непонимания речи, очень часто обращаются по поводу своего ребёнка. </w:t>
      </w:r>
    </w:p>
    <w:p w14:paraId="76C70D79" w14:textId="1CF8BE9E" w:rsidR="00A8544C" w:rsidRPr="00AD38FB" w:rsidRDefault="00A8544C" w:rsidP="00D91567">
      <w:pPr>
        <w:spacing w:line="276" w:lineRule="auto"/>
        <w:ind w:firstLine="709"/>
        <w:jc w:val="both"/>
        <w:rPr>
          <w:sz w:val="28"/>
          <w:szCs w:val="28"/>
        </w:rPr>
      </w:pPr>
      <w:r w:rsidRPr="00AD38FB">
        <w:rPr>
          <w:sz w:val="28"/>
          <w:szCs w:val="28"/>
        </w:rPr>
        <w:t xml:space="preserve">Активная речь - тестируется способность ребенка произносить слова с тремя разными согласными, т.е. если на моторном компоненте тест не проходит, то тестировать сенсорный уровень бесполезно. Но если ребёнок такой тест прошёл, то вы соответственно можете протестировать. Это можно делать как при помощи тестовых игровых проб, так и опрос родителей. </w:t>
      </w:r>
    </w:p>
    <w:p w14:paraId="67FF7CAB" w14:textId="77777777" w:rsidR="00A8544C" w:rsidRPr="00AD38FB" w:rsidRDefault="00A8544C" w:rsidP="00D91567">
      <w:pPr>
        <w:spacing w:line="276" w:lineRule="auto"/>
        <w:ind w:firstLine="709"/>
        <w:jc w:val="both"/>
        <w:rPr>
          <w:sz w:val="28"/>
          <w:szCs w:val="28"/>
        </w:rPr>
      </w:pPr>
      <w:r w:rsidRPr="00AD38FB">
        <w:rPr>
          <w:sz w:val="28"/>
          <w:szCs w:val="28"/>
        </w:rPr>
        <w:t>Что касается речевой диагностики. Если ребенок не проходит эхо-тест с 3 разными согласными, мы вне зависимости от того насколько у него имеются проблемы с пониманием речи начнем заниматься с моторного аспекта.</w:t>
      </w:r>
    </w:p>
    <w:p w14:paraId="4F5E9877" w14:textId="77777777" w:rsidR="00A8544C" w:rsidRPr="00AD38FB" w:rsidRDefault="00A8544C" w:rsidP="00D91567">
      <w:pPr>
        <w:spacing w:line="276" w:lineRule="auto"/>
        <w:ind w:firstLine="709"/>
        <w:jc w:val="both"/>
        <w:rPr>
          <w:sz w:val="28"/>
          <w:szCs w:val="28"/>
        </w:rPr>
      </w:pPr>
      <w:r w:rsidRPr="00AD38FB">
        <w:rPr>
          <w:sz w:val="28"/>
          <w:szCs w:val="28"/>
        </w:rPr>
        <w:t>Если ребенок проходит эхо-тест с 3 разными согласными, мы смотрим насколько страдает лингвистический (языковой) компонент.</w:t>
      </w:r>
    </w:p>
    <w:p w14:paraId="7B0C0018" w14:textId="77777777" w:rsidR="00A8544C" w:rsidRPr="00AD38FB" w:rsidRDefault="00A8544C" w:rsidP="00D91567">
      <w:pPr>
        <w:spacing w:line="276" w:lineRule="auto"/>
        <w:ind w:firstLine="709"/>
        <w:jc w:val="both"/>
        <w:rPr>
          <w:sz w:val="28"/>
          <w:szCs w:val="28"/>
        </w:rPr>
      </w:pPr>
      <w:r w:rsidRPr="00AD38FB">
        <w:rPr>
          <w:sz w:val="28"/>
          <w:szCs w:val="28"/>
        </w:rPr>
        <w:t>Если он страдает, то мы будем работать по сенсорному типу, начнем с того уровня, на котором есть трудности.</w:t>
      </w:r>
    </w:p>
    <w:p w14:paraId="166C8405" w14:textId="77777777" w:rsidR="00A8544C" w:rsidRPr="00AD38FB" w:rsidRDefault="00A8544C" w:rsidP="00D91567">
      <w:pPr>
        <w:spacing w:line="276" w:lineRule="auto"/>
        <w:ind w:firstLine="709"/>
        <w:jc w:val="both"/>
        <w:rPr>
          <w:sz w:val="28"/>
          <w:szCs w:val="28"/>
        </w:rPr>
      </w:pPr>
      <w:r w:rsidRPr="00AD38FB">
        <w:rPr>
          <w:sz w:val="28"/>
          <w:szCs w:val="28"/>
        </w:rPr>
        <w:t xml:space="preserve">Если ребенок говорит </w:t>
      </w:r>
      <w:proofErr w:type="spellStart"/>
      <w:r w:rsidRPr="00AD38FB">
        <w:rPr>
          <w:sz w:val="28"/>
          <w:szCs w:val="28"/>
        </w:rPr>
        <w:t>эхолалиями</w:t>
      </w:r>
      <w:proofErr w:type="spellEnd"/>
      <w:r w:rsidRPr="00AD38FB">
        <w:rPr>
          <w:sz w:val="28"/>
          <w:szCs w:val="28"/>
        </w:rPr>
        <w:t xml:space="preserve">, то страдает синтаксический уровень. И с очень большой вероятности – семантический. Мы начинать будем с синтаксического уровня, а не с грамматического. И, соответственно, если у ребенка достаточный словарный запас, он умеет собирать фразу, при </w:t>
      </w:r>
      <w:r w:rsidRPr="00AD38FB">
        <w:rPr>
          <w:sz w:val="28"/>
          <w:szCs w:val="28"/>
        </w:rPr>
        <w:lastRenderedPageBreak/>
        <w:t xml:space="preserve">этом может путать рода и падежи – с ним мы будем работать с грамматического уровня. </w:t>
      </w:r>
    </w:p>
    <w:p w14:paraId="5C116B7D" w14:textId="77777777" w:rsidR="00A8544C" w:rsidRPr="00AD38FB" w:rsidRDefault="00A8544C" w:rsidP="00D91567">
      <w:pPr>
        <w:spacing w:line="276" w:lineRule="auto"/>
        <w:ind w:firstLine="709"/>
        <w:jc w:val="both"/>
        <w:rPr>
          <w:sz w:val="28"/>
          <w:szCs w:val="28"/>
        </w:rPr>
      </w:pPr>
      <w:r w:rsidRPr="00AD38FB">
        <w:rPr>
          <w:sz w:val="28"/>
          <w:szCs w:val="28"/>
        </w:rPr>
        <w:t>Ребенок может иметь пробелы и на семантическом, и на фонетическом уровне и мы, конечно же, будем дорабатывать те пробелы, которые существуют. При переходе на более высокие уровни, мы не забрасываем предыдущие. Просто основной акцент будет стоять на актуальном уровне.</w:t>
      </w:r>
    </w:p>
    <w:p w14:paraId="312E62DC" w14:textId="77777777" w:rsidR="00425CC4" w:rsidRPr="00564449" w:rsidRDefault="00425CC4" w:rsidP="00D91567">
      <w:pPr>
        <w:pStyle w:val="a3"/>
        <w:spacing w:line="276" w:lineRule="auto"/>
        <w:ind w:firstLine="709"/>
        <w:jc w:val="both"/>
        <w:rPr>
          <w:sz w:val="16"/>
          <w:szCs w:val="16"/>
        </w:rPr>
      </w:pPr>
    </w:p>
    <w:p w14:paraId="5B9363AB" w14:textId="72808517" w:rsidR="006C4922" w:rsidRPr="00564449" w:rsidRDefault="00DC5F8C" w:rsidP="00D91567">
      <w:pPr>
        <w:pStyle w:val="a5"/>
        <w:numPr>
          <w:ilvl w:val="0"/>
          <w:numId w:val="30"/>
        </w:numPr>
        <w:spacing w:line="276" w:lineRule="auto"/>
        <w:ind w:left="0" w:firstLine="0"/>
        <w:jc w:val="center"/>
        <w:outlineLvl w:val="0"/>
        <w:rPr>
          <w:b/>
          <w:color w:val="000000" w:themeColor="text1"/>
          <w:sz w:val="28"/>
          <w:szCs w:val="28"/>
        </w:rPr>
      </w:pPr>
      <w:bookmarkStart w:id="9" w:name="_Toc202785342"/>
      <w:r w:rsidRPr="00564449">
        <w:rPr>
          <w:b/>
          <w:color w:val="000000" w:themeColor="text1"/>
          <w:sz w:val="28"/>
          <w:szCs w:val="28"/>
        </w:rPr>
        <w:t>Перечень диагностических заданий для скринингового исследования речи детей 2–3 лет</w:t>
      </w:r>
      <w:bookmarkEnd w:id="9"/>
    </w:p>
    <w:p w14:paraId="4063777B" w14:textId="77777777" w:rsidR="00425CC4" w:rsidRPr="00564449" w:rsidRDefault="00425CC4" w:rsidP="00D91567">
      <w:pPr>
        <w:spacing w:line="276" w:lineRule="auto"/>
        <w:ind w:firstLine="709"/>
        <w:jc w:val="center"/>
        <w:rPr>
          <w:color w:val="000000" w:themeColor="text1"/>
          <w:sz w:val="16"/>
          <w:szCs w:val="16"/>
        </w:rPr>
      </w:pPr>
    </w:p>
    <w:p w14:paraId="0E39E51F" w14:textId="77777777" w:rsidR="00E86F37" w:rsidRDefault="00E86F37" w:rsidP="00D91567">
      <w:pPr>
        <w:spacing w:line="276" w:lineRule="auto"/>
        <w:ind w:firstLine="709"/>
        <w:jc w:val="both"/>
        <w:rPr>
          <w:b/>
          <w:i/>
          <w:color w:val="000000" w:themeColor="text1"/>
          <w:sz w:val="28"/>
          <w:szCs w:val="28"/>
        </w:rPr>
      </w:pPr>
    </w:p>
    <w:p w14:paraId="5E179DF7" w14:textId="398464CF" w:rsidR="00E86F37" w:rsidRPr="00AD38FB" w:rsidRDefault="00E86F37" w:rsidP="00D91567">
      <w:pPr>
        <w:suppressAutoHyphens/>
        <w:autoSpaceDE/>
        <w:autoSpaceDN/>
        <w:spacing w:line="276" w:lineRule="auto"/>
        <w:ind w:firstLine="709"/>
        <w:contextualSpacing/>
        <w:rPr>
          <w:b/>
          <w:bCs/>
          <w:i/>
          <w:iCs/>
          <w:sz w:val="28"/>
          <w:szCs w:val="28"/>
        </w:rPr>
      </w:pPr>
      <w:proofErr w:type="spellStart"/>
      <w:r w:rsidRPr="00AD38FB">
        <w:rPr>
          <w:b/>
          <w:bCs/>
          <w:i/>
          <w:iCs/>
          <w:sz w:val="28"/>
          <w:szCs w:val="28"/>
        </w:rPr>
        <w:t>Крупномоторное</w:t>
      </w:r>
      <w:proofErr w:type="spellEnd"/>
      <w:r w:rsidRPr="00AD38FB">
        <w:rPr>
          <w:b/>
          <w:bCs/>
          <w:i/>
          <w:iCs/>
          <w:sz w:val="28"/>
          <w:szCs w:val="28"/>
        </w:rPr>
        <w:t xml:space="preserve"> развитие (обведите нужные варианты): </w:t>
      </w:r>
    </w:p>
    <w:p w14:paraId="4B14066A" w14:textId="77777777" w:rsidR="00E86F37" w:rsidRPr="00AD38FB" w:rsidRDefault="00E86F37" w:rsidP="00D91567">
      <w:pPr>
        <w:spacing w:line="276" w:lineRule="auto"/>
        <w:rPr>
          <w:sz w:val="28"/>
          <w:szCs w:val="28"/>
        </w:rPr>
      </w:pPr>
      <w:r w:rsidRPr="00AD38FB">
        <w:rPr>
          <w:sz w:val="28"/>
          <w:szCs w:val="28"/>
        </w:rPr>
        <w:t xml:space="preserve">норма/задержка. </w:t>
      </w:r>
    </w:p>
    <w:p w14:paraId="5A46E9BF" w14:textId="77777777" w:rsidR="00E86F37" w:rsidRPr="00AD38FB" w:rsidRDefault="00E86F37" w:rsidP="00D91567">
      <w:pPr>
        <w:spacing w:line="276" w:lineRule="auto"/>
        <w:rPr>
          <w:sz w:val="28"/>
          <w:szCs w:val="28"/>
        </w:rPr>
      </w:pPr>
      <w:r w:rsidRPr="00AD38FB">
        <w:rPr>
          <w:sz w:val="28"/>
          <w:szCs w:val="28"/>
        </w:rPr>
        <w:t xml:space="preserve">Умеет сидеть. </w:t>
      </w:r>
    </w:p>
    <w:p w14:paraId="6D822B09" w14:textId="77777777" w:rsidR="00E86F37" w:rsidRPr="00AD38FB" w:rsidRDefault="00E86F37" w:rsidP="00D91567">
      <w:pPr>
        <w:spacing w:line="276" w:lineRule="auto"/>
        <w:rPr>
          <w:sz w:val="28"/>
          <w:szCs w:val="28"/>
        </w:rPr>
      </w:pPr>
      <w:r w:rsidRPr="00AD38FB">
        <w:rPr>
          <w:sz w:val="28"/>
          <w:szCs w:val="28"/>
        </w:rPr>
        <w:t xml:space="preserve">Умеет вставать. </w:t>
      </w:r>
    </w:p>
    <w:p w14:paraId="35B9F2A1" w14:textId="77777777" w:rsidR="00E86F37" w:rsidRPr="00AD38FB" w:rsidRDefault="00E86F37" w:rsidP="00D91567">
      <w:pPr>
        <w:spacing w:line="276" w:lineRule="auto"/>
        <w:rPr>
          <w:sz w:val="28"/>
          <w:szCs w:val="28"/>
        </w:rPr>
      </w:pPr>
      <w:r w:rsidRPr="00AD38FB">
        <w:rPr>
          <w:sz w:val="28"/>
          <w:szCs w:val="28"/>
        </w:rPr>
        <w:t>Умеет ползать.</w:t>
      </w:r>
    </w:p>
    <w:p w14:paraId="399DD5CB" w14:textId="77777777" w:rsidR="00E86F37" w:rsidRPr="00AD38FB" w:rsidRDefault="00E86F37" w:rsidP="00D91567">
      <w:pPr>
        <w:spacing w:line="276" w:lineRule="auto"/>
        <w:rPr>
          <w:sz w:val="28"/>
          <w:szCs w:val="28"/>
        </w:rPr>
      </w:pPr>
      <w:r w:rsidRPr="00AD38FB">
        <w:rPr>
          <w:sz w:val="28"/>
          <w:szCs w:val="28"/>
        </w:rPr>
        <w:t xml:space="preserve">Умеет ходить. </w:t>
      </w:r>
    </w:p>
    <w:p w14:paraId="771F9546" w14:textId="77777777" w:rsidR="00E86F37" w:rsidRPr="00AD38FB" w:rsidRDefault="00E86F37" w:rsidP="00D91567">
      <w:pPr>
        <w:spacing w:line="276" w:lineRule="auto"/>
        <w:rPr>
          <w:sz w:val="28"/>
          <w:szCs w:val="28"/>
        </w:rPr>
      </w:pPr>
      <w:r w:rsidRPr="00AD38FB">
        <w:rPr>
          <w:sz w:val="28"/>
          <w:szCs w:val="28"/>
        </w:rPr>
        <w:t xml:space="preserve">Умеет прыгать. </w:t>
      </w:r>
    </w:p>
    <w:p w14:paraId="720B89FA" w14:textId="77777777" w:rsidR="00E86F37" w:rsidRPr="00AD38FB" w:rsidRDefault="00E86F37" w:rsidP="00D91567">
      <w:pPr>
        <w:suppressAutoHyphens/>
        <w:autoSpaceDE/>
        <w:autoSpaceDN/>
        <w:spacing w:line="276" w:lineRule="auto"/>
        <w:ind w:firstLine="709"/>
        <w:contextualSpacing/>
        <w:rPr>
          <w:b/>
          <w:bCs/>
          <w:i/>
          <w:iCs/>
          <w:sz w:val="28"/>
          <w:szCs w:val="28"/>
        </w:rPr>
      </w:pPr>
      <w:r w:rsidRPr="00AD38FB">
        <w:rPr>
          <w:b/>
          <w:bCs/>
          <w:i/>
          <w:iCs/>
          <w:sz w:val="28"/>
          <w:szCs w:val="28"/>
        </w:rPr>
        <w:t>Может ли ребенок по просьбе повторить за взрослым:</w:t>
      </w:r>
    </w:p>
    <w:p w14:paraId="3FB92D90" w14:textId="6744D9DA" w:rsidR="00E86F37" w:rsidRPr="00AD38FB" w:rsidRDefault="00E86F37" w:rsidP="00D91567">
      <w:pPr>
        <w:numPr>
          <w:ilvl w:val="0"/>
          <w:numId w:val="42"/>
        </w:numPr>
        <w:suppressAutoHyphens/>
        <w:autoSpaceDE/>
        <w:autoSpaceDN/>
        <w:spacing w:line="276" w:lineRule="auto"/>
        <w:ind w:left="0" w:firstLine="0"/>
        <w:rPr>
          <w:sz w:val="28"/>
          <w:szCs w:val="28"/>
        </w:rPr>
      </w:pPr>
      <w:proofErr w:type="spellStart"/>
      <w:r w:rsidRPr="00AD38FB">
        <w:rPr>
          <w:sz w:val="28"/>
          <w:szCs w:val="28"/>
        </w:rPr>
        <w:t>крупномоторные</w:t>
      </w:r>
      <w:proofErr w:type="spellEnd"/>
      <w:r w:rsidRPr="00AD38FB">
        <w:rPr>
          <w:sz w:val="28"/>
          <w:szCs w:val="28"/>
        </w:rPr>
        <w:t xml:space="preserve"> движения</w:t>
      </w:r>
    </w:p>
    <w:p w14:paraId="3E15BCF6" w14:textId="57667C93" w:rsidR="00E86F37" w:rsidRPr="00AD38FB" w:rsidRDefault="00E86F37" w:rsidP="00D91567">
      <w:pPr>
        <w:numPr>
          <w:ilvl w:val="0"/>
          <w:numId w:val="42"/>
        </w:numPr>
        <w:suppressAutoHyphens/>
        <w:autoSpaceDE/>
        <w:autoSpaceDN/>
        <w:spacing w:line="276" w:lineRule="auto"/>
        <w:ind w:left="0" w:firstLine="0"/>
        <w:rPr>
          <w:sz w:val="28"/>
          <w:szCs w:val="28"/>
        </w:rPr>
      </w:pPr>
      <w:r w:rsidRPr="00AD38FB">
        <w:rPr>
          <w:sz w:val="28"/>
          <w:szCs w:val="28"/>
        </w:rPr>
        <w:t xml:space="preserve">серию </w:t>
      </w:r>
      <w:proofErr w:type="spellStart"/>
      <w:r w:rsidRPr="00AD38FB">
        <w:rPr>
          <w:sz w:val="28"/>
          <w:szCs w:val="28"/>
        </w:rPr>
        <w:t>крупномоторных</w:t>
      </w:r>
      <w:proofErr w:type="spellEnd"/>
      <w:r w:rsidRPr="00AD38FB">
        <w:rPr>
          <w:sz w:val="28"/>
          <w:szCs w:val="28"/>
        </w:rPr>
        <w:t xml:space="preserve"> движений </w:t>
      </w:r>
    </w:p>
    <w:p w14:paraId="62FF066D" w14:textId="11C60153" w:rsidR="00E86F37" w:rsidRPr="00AD38FB" w:rsidRDefault="00E86F37" w:rsidP="00D91567">
      <w:pPr>
        <w:numPr>
          <w:ilvl w:val="0"/>
          <w:numId w:val="42"/>
        </w:numPr>
        <w:suppressAutoHyphens/>
        <w:autoSpaceDE/>
        <w:autoSpaceDN/>
        <w:spacing w:line="276" w:lineRule="auto"/>
        <w:ind w:left="0" w:firstLine="0"/>
        <w:rPr>
          <w:sz w:val="28"/>
          <w:szCs w:val="28"/>
        </w:rPr>
      </w:pPr>
      <w:proofErr w:type="spellStart"/>
      <w:r w:rsidRPr="00AD38FB">
        <w:rPr>
          <w:sz w:val="28"/>
          <w:szCs w:val="28"/>
        </w:rPr>
        <w:t>мелкомоторные</w:t>
      </w:r>
      <w:proofErr w:type="spellEnd"/>
      <w:r w:rsidRPr="00AD38FB">
        <w:rPr>
          <w:sz w:val="28"/>
          <w:szCs w:val="28"/>
        </w:rPr>
        <w:t xml:space="preserve"> движения</w:t>
      </w:r>
    </w:p>
    <w:p w14:paraId="6CA6745D" w14:textId="53F8CB83" w:rsidR="00E86F37" w:rsidRPr="00AD38FB" w:rsidRDefault="00E86F37" w:rsidP="00D91567">
      <w:pPr>
        <w:numPr>
          <w:ilvl w:val="0"/>
          <w:numId w:val="42"/>
        </w:numPr>
        <w:suppressAutoHyphens/>
        <w:autoSpaceDE/>
        <w:autoSpaceDN/>
        <w:spacing w:line="276" w:lineRule="auto"/>
        <w:ind w:left="0" w:firstLine="0"/>
        <w:rPr>
          <w:sz w:val="28"/>
          <w:szCs w:val="28"/>
        </w:rPr>
      </w:pPr>
      <w:r w:rsidRPr="00AD38FB">
        <w:rPr>
          <w:sz w:val="28"/>
          <w:szCs w:val="28"/>
        </w:rPr>
        <w:t xml:space="preserve">серию </w:t>
      </w:r>
      <w:proofErr w:type="spellStart"/>
      <w:r w:rsidRPr="00AD38FB">
        <w:rPr>
          <w:sz w:val="28"/>
          <w:szCs w:val="28"/>
        </w:rPr>
        <w:t>мелкомоторных</w:t>
      </w:r>
      <w:proofErr w:type="spellEnd"/>
      <w:r w:rsidRPr="00AD38FB">
        <w:rPr>
          <w:sz w:val="28"/>
          <w:szCs w:val="28"/>
        </w:rPr>
        <w:t xml:space="preserve"> движений </w:t>
      </w:r>
    </w:p>
    <w:p w14:paraId="48CAFBC9" w14:textId="5C4ADE23" w:rsidR="00E86F37" w:rsidRPr="00AD38FB" w:rsidRDefault="00E86F37" w:rsidP="00D91567">
      <w:pPr>
        <w:numPr>
          <w:ilvl w:val="0"/>
          <w:numId w:val="42"/>
        </w:numPr>
        <w:suppressAutoHyphens/>
        <w:autoSpaceDE/>
        <w:autoSpaceDN/>
        <w:spacing w:line="276" w:lineRule="auto"/>
        <w:ind w:left="0" w:firstLine="0"/>
        <w:rPr>
          <w:sz w:val="28"/>
          <w:szCs w:val="28"/>
        </w:rPr>
      </w:pPr>
      <w:r w:rsidRPr="00AD38FB">
        <w:rPr>
          <w:sz w:val="28"/>
          <w:szCs w:val="28"/>
        </w:rPr>
        <w:t>артикуляционные движения</w:t>
      </w:r>
    </w:p>
    <w:p w14:paraId="03524588" w14:textId="56A70DC2" w:rsidR="00E86F37" w:rsidRPr="00AD38FB" w:rsidRDefault="00E86F37" w:rsidP="00D91567">
      <w:pPr>
        <w:suppressAutoHyphens/>
        <w:autoSpaceDE/>
        <w:autoSpaceDN/>
        <w:spacing w:line="276" w:lineRule="auto"/>
        <w:ind w:firstLine="709"/>
        <w:contextualSpacing/>
        <w:rPr>
          <w:b/>
          <w:bCs/>
          <w:i/>
          <w:iCs/>
          <w:sz w:val="28"/>
          <w:szCs w:val="28"/>
        </w:rPr>
      </w:pPr>
      <w:r w:rsidRPr="00AD38FB">
        <w:rPr>
          <w:b/>
          <w:bCs/>
          <w:i/>
          <w:iCs/>
          <w:sz w:val="28"/>
          <w:szCs w:val="28"/>
        </w:rPr>
        <w:t xml:space="preserve">Как ребенок взаимодействует с предметами: </w:t>
      </w:r>
    </w:p>
    <w:p w14:paraId="064226A3" w14:textId="77777777" w:rsidR="00E86F37" w:rsidRPr="00AD38FB" w:rsidRDefault="00E86F37" w:rsidP="0062703D">
      <w:pPr>
        <w:numPr>
          <w:ilvl w:val="0"/>
          <w:numId w:val="37"/>
        </w:numPr>
        <w:tabs>
          <w:tab w:val="clear" w:pos="-975"/>
          <w:tab w:val="num" w:pos="0"/>
        </w:tabs>
        <w:suppressAutoHyphens/>
        <w:autoSpaceDE/>
        <w:autoSpaceDN/>
        <w:spacing w:line="276" w:lineRule="auto"/>
        <w:ind w:left="0" w:firstLine="0"/>
        <w:jc w:val="both"/>
        <w:rPr>
          <w:sz w:val="28"/>
          <w:szCs w:val="28"/>
        </w:rPr>
      </w:pPr>
      <w:r w:rsidRPr="00AD38FB">
        <w:rPr>
          <w:sz w:val="28"/>
          <w:szCs w:val="28"/>
        </w:rPr>
        <w:t>играет в ограниченное количество сенсорно-манипулятивных игр (до 5 операций);</w:t>
      </w:r>
    </w:p>
    <w:p w14:paraId="32D0DF7C" w14:textId="77777777" w:rsidR="00E86F37" w:rsidRPr="00AD38FB" w:rsidRDefault="00E86F37" w:rsidP="0062703D">
      <w:pPr>
        <w:numPr>
          <w:ilvl w:val="0"/>
          <w:numId w:val="37"/>
        </w:numPr>
        <w:tabs>
          <w:tab w:val="clear" w:pos="-975"/>
          <w:tab w:val="num" w:pos="0"/>
        </w:tabs>
        <w:suppressAutoHyphens/>
        <w:autoSpaceDE/>
        <w:autoSpaceDN/>
        <w:spacing w:line="276" w:lineRule="auto"/>
        <w:ind w:left="0" w:firstLine="0"/>
        <w:jc w:val="both"/>
        <w:rPr>
          <w:sz w:val="28"/>
          <w:szCs w:val="28"/>
        </w:rPr>
      </w:pPr>
      <w:r w:rsidRPr="00AD38FB">
        <w:rPr>
          <w:sz w:val="28"/>
          <w:szCs w:val="28"/>
        </w:rPr>
        <w:t xml:space="preserve">играет в более 5 сенсорно-манипулятивных игр, подхватывает предложные модели; </w:t>
      </w:r>
    </w:p>
    <w:p w14:paraId="121A5F39" w14:textId="77777777" w:rsidR="00E86F37" w:rsidRPr="00AD38FB" w:rsidRDefault="00E86F37" w:rsidP="0062703D">
      <w:pPr>
        <w:numPr>
          <w:ilvl w:val="0"/>
          <w:numId w:val="37"/>
        </w:numPr>
        <w:tabs>
          <w:tab w:val="clear" w:pos="-975"/>
          <w:tab w:val="num" w:pos="0"/>
        </w:tabs>
        <w:suppressAutoHyphens/>
        <w:autoSpaceDE/>
        <w:autoSpaceDN/>
        <w:spacing w:line="276" w:lineRule="auto"/>
        <w:ind w:left="0" w:firstLine="0"/>
        <w:jc w:val="both"/>
        <w:rPr>
          <w:sz w:val="28"/>
          <w:szCs w:val="28"/>
        </w:rPr>
      </w:pPr>
      <w:r w:rsidRPr="00AD38FB">
        <w:rPr>
          <w:sz w:val="28"/>
          <w:szCs w:val="28"/>
        </w:rPr>
        <w:t>взаимодействует с более чем 5 предметами функционально (катает машинку, забивает гвоздики, кидает мяч в цель и так далее).</w:t>
      </w:r>
    </w:p>
    <w:p w14:paraId="18C3C75E" w14:textId="77777777" w:rsidR="00E86F37" w:rsidRPr="00AD38FB" w:rsidRDefault="00E86F37" w:rsidP="0062703D">
      <w:pPr>
        <w:numPr>
          <w:ilvl w:val="0"/>
          <w:numId w:val="37"/>
        </w:numPr>
        <w:tabs>
          <w:tab w:val="clear" w:pos="-975"/>
          <w:tab w:val="num" w:pos="0"/>
        </w:tabs>
        <w:suppressAutoHyphens/>
        <w:autoSpaceDE/>
        <w:autoSpaceDN/>
        <w:spacing w:line="276" w:lineRule="auto"/>
        <w:ind w:left="0" w:firstLine="0"/>
        <w:jc w:val="both"/>
        <w:rPr>
          <w:sz w:val="28"/>
          <w:szCs w:val="28"/>
        </w:rPr>
      </w:pPr>
      <w:r w:rsidRPr="00AD38FB">
        <w:rPr>
          <w:sz w:val="28"/>
          <w:szCs w:val="28"/>
        </w:rPr>
        <w:t xml:space="preserve">играет до 5 сюжетно-манипулятивных игр (кормит и поит игрушки, укладывает их спать и так далее). Игра односоставная (в сюжете только одно действие); </w:t>
      </w:r>
    </w:p>
    <w:p w14:paraId="29C41F14" w14:textId="77777777" w:rsidR="00E86F37" w:rsidRPr="00AD38FB" w:rsidRDefault="00E86F37" w:rsidP="0062703D">
      <w:pPr>
        <w:numPr>
          <w:ilvl w:val="0"/>
          <w:numId w:val="37"/>
        </w:numPr>
        <w:tabs>
          <w:tab w:val="clear" w:pos="-975"/>
          <w:tab w:val="num" w:pos="0"/>
        </w:tabs>
        <w:suppressAutoHyphens/>
        <w:autoSpaceDE/>
        <w:autoSpaceDN/>
        <w:spacing w:line="276" w:lineRule="auto"/>
        <w:ind w:left="0" w:firstLine="0"/>
        <w:rPr>
          <w:sz w:val="28"/>
          <w:szCs w:val="28"/>
        </w:rPr>
      </w:pPr>
      <w:r w:rsidRPr="00AD38FB">
        <w:rPr>
          <w:sz w:val="28"/>
          <w:szCs w:val="28"/>
        </w:rPr>
        <w:t>играет от 5+ сюжетных игр, объединяет не менее двух игровых действий внутри сюжета (например, кошка моет руки, а потом ложится спать).</w:t>
      </w:r>
    </w:p>
    <w:p w14:paraId="7EC1923E" w14:textId="1060573A" w:rsidR="00E86F37" w:rsidRPr="00AD38FB" w:rsidRDefault="00E86F37" w:rsidP="00D91567">
      <w:pPr>
        <w:pStyle w:val="a5"/>
        <w:suppressAutoHyphens/>
        <w:autoSpaceDE/>
        <w:autoSpaceDN/>
        <w:spacing w:line="276" w:lineRule="auto"/>
        <w:ind w:left="720" w:firstLine="0"/>
        <w:contextualSpacing/>
        <w:jc w:val="left"/>
        <w:rPr>
          <w:sz w:val="28"/>
          <w:szCs w:val="28"/>
        </w:rPr>
      </w:pPr>
      <w:r w:rsidRPr="00AD38FB">
        <w:rPr>
          <w:b/>
          <w:bCs/>
          <w:i/>
          <w:iCs/>
          <w:sz w:val="28"/>
          <w:szCs w:val="28"/>
        </w:rPr>
        <w:t>Как ребенок ведет себя в незнакомом пространстве</w:t>
      </w:r>
      <w:r w:rsidRPr="00AD38FB">
        <w:rPr>
          <w:sz w:val="28"/>
          <w:szCs w:val="28"/>
        </w:rPr>
        <w:t>:</w:t>
      </w:r>
    </w:p>
    <w:p w14:paraId="6314570C" w14:textId="77777777" w:rsidR="00E86F37" w:rsidRPr="00AD38FB" w:rsidRDefault="00E86F37" w:rsidP="00D91567">
      <w:pPr>
        <w:numPr>
          <w:ilvl w:val="0"/>
          <w:numId w:val="38"/>
        </w:numPr>
        <w:suppressAutoHyphens/>
        <w:autoSpaceDE/>
        <w:autoSpaceDN/>
        <w:spacing w:line="276" w:lineRule="auto"/>
        <w:ind w:hanging="720"/>
        <w:jc w:val="both"/>
        <w:rPr>
          <w:sz w:val="28"/>
          <w:szCs w:val="28"/>
        </w:rPr>
      </w:pPr>
      <w:r w:rsidRPr="00AD38FB">
        <w:rPr>
          <w:sz w:val="28"/>
          <w:szCs w:val="28"/>
        </w:rPr>
        <w:t>бросается от предмета к предмету в процессе всего времени;</w:t>
      </w:r>
    </w:p>
    <w:p w14:paraId="1E5C5163" w14:textId="77777777" w:rsidR="00E86F37" w:rsidRPr="00AD38FB" w:rsidRDefault="00E86F37" w:rsidP="00D91567">
      <w:pPr>
        <w:numPr>
          <w:ilvl w:val="0"/>
          <w:numId w:val="38"/>
        </w:numPr>
        <w:suppressAutoHyphens/>
        <w:autoSpaceDE/>
        <w:autoSpaceDN/>
        <w:spacing w:line="276" w:lineRule="auto"/>
        <w:ind w:hanging="720"/>
        <w:jc w:val="both"/>
        <w:rPr>
          <w:sz w:val="28"/>
          <w:szCs w:val="28"/>
        </w:rPr>
      </w:pPr>
      <w:r w:rsidRPr="00AD38FB">
        <w:rPr>
          <w:sz w:val="28"/>
          <w:szCs w:val="28"/>
        </w:rPr>
        <w:lastRenderedPageBreak/>
        <w:t>не сканирует взглядом помещение, перемещается от объекта к объекту;</w:t>
      </w:r>
    </w:p>
    <w:p w14:paraId="56AAF744" w14:textId="77777777" w:rsidR="00E86F37" w:rsidRPr="00AD38FB" w:rsidRDefault="00E86F37" w:rsidP="00D91567">
      <w:pPr>
        <w:numPr>
          <w:ilvl w:val="0"/>
          <w:numId w:val="38"/>
        </w:numPr>
        <w:suppressAutoHyphens/>
        <w:autoSpaceDE/>
        <w:autoSpaceDN/>
        <w:spacing w:line="276" w:lineRule="auto"/>
        <w:ind w:hanging="720"/>
        <w:jc w:val="both"/>
        <w:rPr>
          <w:sz w:val="28"/>
          <w:szCs w:val="28"/>
        </w:rPr>
      </w:pPr>
      <w:r w:rsidRPr="00AD38FB">
        <w:rPr>
          <w:sz w:val="28"/>
          <w:szCs w:val="28"/>
        </w:rPr>
        <w:t>сканирует взглядом помещение, выбирает объект целенаправленно, играет менее 10 секунд, ищет новый объект;</w:t>
      </w:r>
    </w:p>
    <w:p w14:paraId="14FB497C" w14:textId="77777777" w:rsidR="00E86F37" w:rsidRPr="00AD38FB" w:rsidRDefault="00E86F37" w:rsidP="00D91567">
      <w:pPr>
        <w:numPr>
          <w:ilvl w:val="0"/>
          <w:numId w:val="38"/>
        </w:numPr>
        <w:suppressAutoHyphens/>
        <w:autoSpaceDE/>
        <w:autoSpaceDN/>
        <w:spacing w:line="276" w:lineRule="auto"/>
        <w:ind w:hanging="720"/>
        <w:jc w:val="both"/>
        <w:rPr>
          <w:sz w:val="28"/>
          <w:szCs w:val="28"/>
        </w:rPr>
      </w:pPr>
      <w:r w:rsidRPr="00AD38FB">
        <w:rPr>
          <w:sz w:val="28"/>
          <w:szCs w:val="28"/>
        </w:rPr>
        <w:t xml:space="preserve">сканирует помещение визуально, выбирает объект и взаимодействует с ним более 10 секунд; </w:t>
      </w:r>
    </w:p>
    <w:p w14:paraId="2E2A2C5B" w14:textId="47514CC7" w:rsidR="00E86F37" w:rsidRPr="00AD38FB" w:rsidRDefault="00E86F37" w:rsidP="00D91567">
      <w:pPr>
        <w:numPr>
          <w:ilvl w:val="0"/>
          <w:numId w:val="38"/>
        </w:numPr>
        <w:suppressAutoHyphens/>
        <w:autoSpaceDE/>
        <w:autoSpaceDN/>
        <w:spacing w:line="276" w:lineRule="auto"/>
        <w:ind w:hanging="720"/>
        <w:jc w:val="both"/>
        <w:rPr>
          <w:sz w:val="28"/>
          <w:szCs w:val="28"/>
        </w:rPr>
      </w:pPr>
      <w:r w:rsidRPr="00AD38FB">
        <w:rPr>
          <w:sz w:val="28"/>
          <w:szCs w:val="28"/>
        </w:rPr>
        <w:t>другое</w:t>
      </w:r>
    </w:p>
    <w:p w14:paraId="27959315" w14:textId="77777777" w:rsidR="00E86F37" w:rsidRPr="00AD38FB" w:rsidRDefault="00E86F37" w:rsidP="00D91567">
      <w:pPr>
        <w:suppressAutoHyphens/>
        <w:autoSpaceDE/>
        <w:autoSpaceDN/>
        <w:spacing w:line="276" w:lineRule="auto"/>
        <w:ind w:firstLine="709"/>
        <w:contextualSpacing/>
        <w:rPr>
          <w:b/>
          <w:bCs/>
          <w:i/>
          <w:iCs/>
          <w:sz w:val="28"/>
          <w:szCs w:val="28"/>
        </w:rPr>
      </w:pPr>
      <w:r w:rsidRPr="00AD38FB">
        <w:rPr>
          <w:b/>
          <w:bCs/>
          <w:i/>
          <w:iCs/>
          <w:sz w:val="28"/>
          <w:szCs w:val="28"/>
        </w:rPr>
        <w:t xml:space="preserve">Определите уровень коммуникативного развития ребенка по шкале </w:t>
      </w:r>
      <w:r w:rsidRPr="00AD38FB">
        <w:rPr>
          <w:b/>
          <w:bCs/>
          <w:i/>
          <w:iCs/>
          <w:sz w:val="28"/>
          <w:szCs w:val="28"/>
          <w:lang w:val="en-US"/>
        </w:rPr>
        <w:t>More</w:t>
      </w:r>
      <w:r w:rsidRPr="00AD38FB">
        <w:rPr>
          <w:b/>
          <w:bCs/>
          <w:i/>
          <w:iCs/>
          <w:sz w:val="28"/>
          <w:szCs w:val="28"/>
        </w:rPr>
        <w:t xml:space="preserve"> </w:t>
      </w:r>
      <w:r w:rsidRPr="00AD38FB">
        <w:rPr>
          <w:b/>
          <w:bCs/>
          <w:i/>
          <w:iCs/>
          <w:sz w:val="28"/>
          <w:szCs w:val="28"/>
          <w:lang w:val="en-US"/>
        </w:rPr>
        <w:t>than</w:t>
      </w:r>
      <w:r w:rsidRPr="00AD38FB">
        <w:rPr>
          <w:b/>
          <w:bCs/>
          <w:i/>
          <w:iCs/>
          <w:sz w:val="28"/>
          <w:szCs w:val="28"/>
        </w:rPr>
        <w:t xml:space="preserve"> </w:t>
      </w:r>
      <w:r w:rsidRPr="00AD38FB">
        <w:rPr>
          <w:b/>
          <w:bCs/>
          <w:i/>
          <w:iCs/>
          <w:sz w:val="28"/>
          <w:szCs w:val="28"/>
          <w:lang w:val="en-US"/>
        </w:rPr>
        <w:t>Words</w:t>
      </w:r>
    </w:p>
    <w:p w14:paraId="79B25576" w14:textId="5DCA5491" w:rsidR="00E86F37" w:rsidRPr="00AD38FB" w:rsidRDefault="00E86F37" w:rsidP="00D91567">
      <w:pPr>
        <w:spacing w:line="276" w:lineRule="auto"/>
        <w:rPr>
          <w:sz w:val="28"/>
          <w:szCs w:val="28"/>
        </w:rPr>
      </w:pPr>
      <w:r w:rsidRPr="00AD38FB">
        <w:rPr>
          <w:sz w:val="28"/>
          <w:szCs w:val="28"/>
        </w:rPr>
        <w:t>«</w:t>
      </w:r>
      <w:r w:rsidRPr="00AD38FB">
        <w:rPr>
          <w:i/>
          <w:sz w:val="28"/>
          <w:szCs w:val="28"/>
        </w:rPr>
        <w:t>На своей волне»</w:t>
      </w:r>
      <w:r w:rsidRPr="00AD38FB">
        <w:rPr>
          <w:sz w:val="28"/>
          <w:szCs w:val="28"/>
        </w:rPr>
        <w:t xml:space="preserve"> </w:t>
      </w:r>
    </w:p>
    <w:p w14:paraId="4985764B" w14:textId="283CAD3A" w:rsidR="00E86F37" w:rsidRPr="00AD38FB" w:rsidRDefault="00E86F37" w:rsidP="00D91567">
      <w:pPr>
        <w:spacing w:line="276" w:lineRule="auto"/>
        <w:jc w:val="both"/>
        <w:rPr>
          <w:sz w:val="28"/>
          <w:szCs w:val="28"/>
        </w:rPr>
      </w:pPr>
      <w:r w:rsidRPr="00AD38FB">
        <w:rPr>
          <w:sz w:val="28"/>
          <w:szCs w:val="28"/>
        </w:rPr>
        <w:t>- нет или мало интереса к другим людям</w:t>
      </w:r>
      <w:r w:rsidR="00B767DE" w:rsidRPr="00AD38FB">
        <w:rPr>
          <w:sz w:val="28"/>
          <w:szCs w:val="28"/>
        </w:rPr>
        <w:t>;</w:t>
      </w:r>
    </w:p>
    <w:p w14:paraId="201800C7" w14:textId="3ACE6050" w:rsidR="00E86F37" w:rsidRPr="00AD38FB" w:rsidRDefault="00E86F37" w:rsidP="00D91567">
      <w:pPr>
        <w:spacing w:line="276" w:lineRule="auto"/>
        <w:jc w:val="both"/>
        <w:rPr>
          <w:sz w:val="28"/>
          <w:szCs w:val="28"/>
        </w:rPr>
      </w:pPr>
      <w:r w:rsidRPr="00AD38FB">
        <w:rPr>
          <w:sz w:val="28"/>
          <w:szCs w:val="28"/>
        </w:rPr>
        <w:t>- нет ответного совместного внимания</w:t>
      </w:r>
      <w:r w:rsidR="00B767DE" w:rsidRPr="00AD38FB">
        <w:rPr>
          <w:sz w:val="28"/>
          <w:szCs w:val="28"/>
        </w:rPr>
        <w:t>;</w:t>
      </w:r>
    </w:p>
    <w:p w14:paraId="53E28A7D" w14:textId="1A51B987" w:rsidR="00E86F37" w:rsidRPr="00AD38FB" w:rsidRDefault="00E86F37" w:rsidP="00D91567">
      <w:pPr>
        <w:spacing w:line="276" w:lineRule="auto"/>
        <w:jc w:val="both"/>
        <w:rPr>
          <w:sz w:val="28"/>
          <w:szCs w:val="28"/>
        </w:rPr>
      </w:pPr>
      <w:r w:rsidRPr="00AD38FB">
        <w:rPr>
          <w:sz w:val="28"/>
          <w:szCs w:val="28"/>
        </w:rPr>
        <w:t>- нет инициирующего совместного внимания</w:t>
      </w:r>
      <w:r w:rsidR="00B767DE" w:rsidRPr="00AD38FB">
        <w:rPr>
          <w:sz w:val="28"/>
          <w:szCs w:val="28"/>
        </w:rPr>
        <w:t>;</w:t>
      </w:r>
    </w:p>
    <w:p w14:paraId="34E7C017" w14:textId="4C472910" w:rsidR="00E86F37" w:rsidRPr="00AD38FB" w:rsidRDefault="00E86F37" w:rsidP="00D91567">
      <w:pPr>
        <w:spacing w:line="276" w:lineRule="auto"/>
        <w:jc w:val="both"/>
        <w:rPr>
          <w:sz w:val="28"/>
          <w:szCs w:val="28"/>
        </w:rPr>
      </w:pPr>
      <w:r w:rsidRPr="00AD38FB">
        <w:rPr>
          <w:sz w:val="28"/>
          <w:szCs w:val="28"/>
        </w:rPr>
        <w:t>- просьбы либо нет, либо выражена инструментально (может взять руку взрослого, подвести к тому</w:t>
      </w:r>
      <w:r w:rsidR="00BF4CE8" w:rsidRPr="00AD38FB">
        <w:rPr>
          <w:sz w:val="28"/>
          <w:szCs w:val="28"/>
        </w:rPr>
        <w:t>,</w:t>
      </w:r>
      <w:r w:rsidRPr="00AD38FB">
        <w:rPr>
          <w:sz w:val="28"/>
          <w:szCs w:val="28"/>
        </w:rPr>
        <w:t xml:space="preserve"> что ему нужно)</w:t>
      </w:r>
      <w:r w:rsidR="00B767DE" w:rsidRPr="00AD38FB">
        <w:rPr>
          <w:sz w:val="28"/>
          <w:szCs w:val="28"/>
        </w:rPr>
        <w:t>;</w:t>
      </w:r>
    </w:p>
    <w:p w14:paraId="39C114A9" w14:textId="60FF2D6B" w:rsidR="00E86F37" w:rsidRPr="00AD38FB" w:rsidRDefault="00E86F37" w:rsidP="00D91567">
      <w:pPr>
        <w:spacing w:line="276" w:lineRule="auto"/>
        <w:jc w:val="both"/>
        <w:rPr>
          <w:sz w:val="28"/>
          <w:szCs w:val="28"/>
        </w:rPr>
      </w:pPr>
      <w:r w:rsidRPr="00AD38FB">
        <w:rPr>
          <w:sz w:val="28"/>
          <w:szCs w:val="28"/>
        </w:rPr>
        <w:t>- практически нет спонтанного подражания, однако может повт</w:t>
      </w:r>
      <w:r w:rsidR="00BF4CE8" w:rsidRPr="00AD38FB">
        <w:rPr>
          <w:sz w:val="28"/>
          <w:szCs w:val="28"/>
        </w:rPr>
        <w:t>о</w:t>
      </w:r>
      <w:r w:rsidRPr="00AD38FB">
        <w:rPr>
          <w:sz w:val="28"/>
          <w:szCs w:val="28"/>
        </w:rPr>
        <w:t>рить действия, если они вызвали его собственный интерес</w:t>
      </w:r>
      <w:r w:rsidR="00B767DE" w:rsidRPr="00AD38FB">
        <w:rPr>
          <w:sz w:val="28"/>
          <w:szCs w:val="28"/>
        </w:rPr>
        <w:t>;</w:t>
      </w:r>
    </w:p>
    <w:p w14:paraId="3F427D39" w14:textId="387E3D36" w:rsidR="00E86F37" w:rsidRPr="00AD38FB" w:rsidRDefault="00E86F37" w:rsidP="00D91567">
      <w:pPr>
        <w:spacing w:line="276" w:lineRule="auto"/>
        <w:rPr>
          <w:sz w:val="28"/>
          <w:szCs w:val="28"/>
        </w:rPr>
      </w:pPr>
      <w:r w:rsidRPr="00AD38FB">
        <w:rPr>
          <w:sz w:val="28"/>
          <w:szCs w:val="28"/>
        </w:rPr>
        <w:t>- интересуется в основном сенсорно-манипулятивной активностью</w:t>
      </w:r>
      <w:r w:rsidR="00B767DE" w:rsidRPr="00AD38FB">
        <w:rPr>
          <w:sz w:val="28"/>
          <w:szCs w:val="28"/>
        </w:rPr>
        <w:t>.</w:t>
      </w:r>
    </w:p>
    <w:p w14:paraId="225EEF7E" w14:textId="23BD3264" w:rsidR="00E86F37" w:rsidRPr="00AD38FB" w:rsidRDefault="00BF4CE8" w:rsidP="00D91567">
      <w:pPr>
        <w:spacing w:line="276" w:lineRule="auto"/>
        <w:rPr>
          <w:sz w:val="28"/>
          <w:szCs w:val="28"/>
        </w:rPr>
      </w:pPr>
      <w:r w:rsidRPr="00AD38FB">
        <w:rPr>
          <w:sz w:val="28"/>
          <w:szCs w:val="28"/>
        </w:rPr>
        <w:t>«</w:t>
      </w:r>
      <w:r w:rsidR="00E86F37" w:rsidRPr="00AD38FB">
        <w:rPr>
          <w:i/>
          <w:sz w:val="28"/>
          <w:szCs w:val="28"/>
        </w:rPr>
        <w:t>Проситель</w:t>
      </w:r>
      <w:r w:rsidRPr="00AD38FB">
        <w:rPr>
          <w:i/>
          <w:sz w:val="28"/>
          <w:szCs w:val="28"/>
        </w:rPr>
        <w:t>»</w:t>
      </w:r>
    </w:p>
    <w:p w14:paraId="2F16724A" w14:textId="5DFF0433" w:rsidR="00E86F37" w:rsidRPr="00AD38FB" w:rsidRDefault="00E86F37" w:rsidP="00D91567">
      <w:pPr>
        <w:spacing w:line="276" w:lineRule="auto"/>
        <w:rPr>
          <w:sz w:val="28"/>
          <w:szCs w:val="28"/>
        </w:rPr>
      </w:pPr>
      <w:r w:rsidRPr="00AD38FB">
        <w:rPr>
          <w:sz w:val="28"/>
          <w:szCs w:val="28"/>
        </w:rPr>
        <w:t xml:space="preserve">- </w:t>
      </w:r>
      <w:r w:rsidR="00BF4CE8" w:rsidRPr="00AD38FB">
        <w:rPr>
          <w:sz w:val="28"/>
          <w:szCs w:val="28"/>
        </w:rPr>
        <w:t>н</w:t>
      </w:r>
      <w:r w:rsidRPr="00AD38FB">
        <w:rPr>
          <w:sz w:val="28"/>
          <w:szCs w:val="28"/>
        </w:rPr>
        <w:t>ачинает проявлять интерес к другим людям, обращает внимание на то, что они делают</w:t>
      </w:r>
      <w:r w:rsidR="00B767DE" w:rsidRPr="00AD38FB">
        <w:rPr>
          <w:sz w:val="28"/>
          <w:szCs w:val="28"/>
        </w:rPr>
        <w:t>;</w:t>
      </w:r>
    </w:p>
    <w:p w14:paraId="0B2B5F99" w14:textId="1B511297" w:rsidR="00E86F37" w:rsidRPr="00AD38FB" w:rsidRDefault="00E86F37" w:rsidP="00D91567">
      <w:pPr>
        <w:spacing w:line="276" w:lineRule="auto"/>
        <w:rPr>
          <w:sz w:val="28"/>
          <w:szCs w:val="28"/>
        </w:rPr>
      </w:pPr>
      <w:r w:rsidRPr="00AD38FB">
        <w:rPr>
          <w:sz w:val="28"/>
          <w:szCs w:val="28"/>
        </w:rPr>
        <w:t xml:space="preserve">- </w:t>
      </w:r>
      <w:r w:rsidR="00BF4CE8" w:rsidRPr="00AD38FB">
        <w:rPr>
          <w:sz w:val="28"/>
          <w:szCs w:val="28"/>
        </w:rPr>
        <w:t>н</w:t>
      </w:r>
      <w:r w:rsidRPr="00AD38FB">
        <w:rPr>
          <w:sz w:val="28"/>
          <w:szCs w:val="28"/>
        </w:rPr>
        <w:t>ачинает разделять совместное удовольствие от взаимодействий с другим человеком</w:t>
      </w:r>
      <w:r w:rsidR="00B767DE" w:rsidRPr="00AD38FB">
        <w:rPr>
          <w:sz w:val="28"/>
          <w:szCs w:val="28"/>
        </w:rPr>
        <w:t>;</w:t>
      </w:r>
    </w:p>
    <w:p w14:paraId="19FF147A" w14:textId="1042DA37" w:rsidR="00E86F37" w:rsidRPr="00AD38FB" w:rsidRDefault="00E86F37" w:rsidP="00D91567">
      <w:pPr>
        <w:spacing w:line="276" w:lineRule="auto"/>
        <w:jc w:val="both"/>
        <w:rPr>
          <w:sz w:val="28"/>
          <w:szCs w:val="28"/>
        </w:rPr>
      </w:pPr>
      <w:r w:rsidRPr="00AD38FB">
        <w:rPr>
          <w:sz w:val="28"/>
          <w:szCs w:val="28"/>
        </w:rPr>
        <w:t xml:space="preserve">- </w:t>
      </w:r>
      <w:r w:rsidR="00BF4CE8" w:rsidRPr="00AD38FB">
        <w:rPr>
          <w:sz w:val="28"/>
          <w:szCs w:val="28"/>
        </w:rPr>
        <w:t>п</w:t>
      </w:r>
      <w:r w:rsidRPr="00AD38FB">
        <w:rPr>
          <w:sz w:val="28"/>
          <w:szCs w:val="28"/>
        </w:rPr>
        <w:t>роявляется просьба, обращенная к другому человеку – может посмотреть в глаза, указать пальцем, в зависимости от имеющихся артикуляторных возможностей издать звук, слово</w:t>
      </w:r>
      <w:r w:rsidR="00B767DE" w:rsidRPr="00AD38FB">
        <w:rPr>
          <w:sz w:val="28"/>
          <w:szCs w:val="28"/>
        </w:rPr>
        <w:t>;</w:t>
      </w:r>
    </w:p>
    <w:p w14:paraId="69C14005" w14:textId="6FBA1BA9" w:rsidR="00E86F37" w:rsidRPr="00AD38FB" w:rsidRDefault="00E86F37" w:rsidP="00D91567">
      <w:pPr>
        <w:spacing w:line="276" w:lineRule="auto"/>
        <w:rPr>
          <w:sz w:val="28"/>
          <w:szCs w:val="28"/>
        </w:rPr>
      </w:pPr>
      <w:r w:rsidRPr="00AD38FB">
        <w:rPr>
          <w:sz w:val="28"/>
          <w:szCs w:val="28"/>
        </w:rPr>
        <w:t xml:space="preserve">- </w:t>
      </w:r>
      <w:r w:rsidR="00BF4CE8" w:rsidRPr="00AD38FB">
        <w:rPr>
          <w:sz w:val="28"/>
          <w:szCs w:val="28"/>
        </w:rPr>
        <w:t>о</w:t>
      </w:r>
      <w:r w:rsidRPr="00AD38FB">
        <w:rPr>
          <w:sz w:val="28"/>
          <w:szCs w:val="28"/>
        </w:rPr>
        <w:t>тветного совместного внимания нет или только начинает проявляться</w:t>
      </w:r>
      <w:r w:rsidR="00B767DE" w:rsidRPr="00AD38FB">
        <w:rPr>
          <w:sz w:val="28"/>
          <w:szCs w:val="28"/>
        </w:rPr>
        <w:t>;</w:t>
      </w:r>
    </w:p>
    <w:p w14:paraId="35C1E665" w14:textId="51C41EA0" w:rsidR="00E86F37" w:rsidRPr="00AD38FB" w:rsidRDefault="00BF4CE8" w:rsidP="00D91567">
      <w:pPr>
        <w:spacing w:line="276" w:lineRule="auto"/>
        <w:rPr>
          <w:sz w:val="28"/>
          <w:szCs w:val="28"/>
        </w:rPr>
      </w:pPr>
      <w:r w:rsidRPr="00AD38FB">
        <w:rPr>
          <w:sz w:val="28"/>
          <w:szCs w:val="28"/>
        </w:rPr>
        <w:t>-</w:t>
      </w:r>
      <w:r w:rsidR="00E86F37" w:rsidRPr="00AD38FB">
        <w:rPr>
          <w:sz w:val="28"/>
          <w:szCs w:val="28"/>
        </w:rPr>
        <w:t xml:space="preserve"> </w:t>
      </w:r>
      <w:r w:rsidR="00B767DE" w:rsidRPr="00AD38FB">
        <w:rPr>
          <w:sz w:val="28"/>
          <w:szCs w:val="28"/>
        </w:rPr>
        <w:t>и</w:t>
      </w:r>
      <w:r w:rsidR="00E86F37" w:rsidRPr="00AD38FB">
        <w:rPr>
          <w:sz w:val="28"/>
          <w:szCs w:val="28"/>
        </w:rPr>
        <w:t>нициирующего совместного внимания нет</w:t>
      </w:r>
      <w:r w:rsidR="00B767DE" w:rsidRPr="00AD38FB">
        <w:rPr>
          <w:sz w:val="28"/>
          <w:szCs w:val="28"/>
        </w:rPr>
        <w:t>;</w:t>
      </w:r>
    </w:p>
    <w:p w14:paraId="6AB07DB7" w14:textId="6BD7C041" w:rsidR="00E86F37" w:rsidRPr="00AD38FB" w:rsidRDefault="00E86F37" w:rsidP="00D91567">
      <w:pPr>
        <w:spacing w:line="276" w:lineRule="auto"/>
        <w:jc w:val="both"/>
        <w:rPr>
          <w:sz w:val="28"/>
          <w:szCs w:val="28"/>
        </w:rPr>
      </w:pPr>
      <w:r w:rsidRPr="00AD38FB">
        <w:rPr>
          <w:sz w:val="28"/>
          <w:szCs w:val="28"/>
        </w:rPr>
        <w:t xml:space="preserve">- </w:t>
      </w:r>
      <w:r w:rsidR="00B767DE" w:rsidRPr="00AD38FB">
        <w:rPr>
          <w:sz w:val="28"/>
          <w:szCs w:val="28"/>
        </w:rPr>
        <w:t>с</w:t>
      </w:r>
      <w:r w:rsidRPr="00AD38FB">
        <w:rPr>
          <w:sz w:val="28"/>
          <w:szCs w:val="28"/>
        </w:rPr>
        <w:t>понтанно подражает, но в основном в тех активностях, которые представляют интерес для самого ребенка</w:t>
      </w:r>
      <w:r w:rsidR="00B767DE" w:rsidRPr="00AD38FB">
        <w:rPr>
          <w:sz w:val="28"/>
          <w:szCs w:val="28"/>
        </w:rPr>
        <w:t>;</w:t>
      </w:r>
    </w:p>
    <w:p w14:paraId="0FD3CB32" w14:textId="4EF77F8A" w:rsidR="00E86F37" w:rsidRPr="00AD38FB" w:rsidRDefault="00E86F37" w:rsidP="00D91567">
      <w:pPr>
        <w:spacing w:line="276" w:lineRule="auto"/>
        <w:rPr>
          <w:sz w:val="28"/>
          <w:szCs w:val="28"/>
        </w:rPr>
      </w:pPr>
      <w:r w:rsidRPr="00AD38FB">
        <w:rPr>
          <w:sz w:val="28"/>
          <w:szCs w:val="28"/>
        </w:rPr>
        <w:t xml:space="preserve">- </w:t>
      </w:r>
      <w:r w:rsidR="00B767DE" w:rsidRPr="00AD38FB">
        <w:rPr>
          <w:sz w:val="28"/>
          <w:szCs w:val="28"/>
        </w:rPr>
        <w:t>и</w:t>
      </w:r>
      <w:r w:rsidRPr="00AD38FB">
        <w:rPr>
          <w:sz w:val="28"/>
          <w:szCs w:val="28"/>
        </w:rPr>
        <w:t>нтересуется в основном сенсорно-манипулятивной активностью</w:t>
      </w:r>
      <w:r w:rsidR="00B767DE" w:rsidRPr="00AD38FB">
        <w:rPr>
          <w:sz w:val="28"/>
          <w:szCs w:val="28"/>
        </w:rPr>
        <w:t>.</w:t>
      </w:r>
    </w:p>
    <w:p w14:paraId="31F89D96" w14:textId="66DF11B8" w:rsidR="00E86F37" w:rsidRPr="00AD38FB" w:rsidRDefault="00B767DE" w:rsidP="00D91567">
      <w:pPr>
        <w:spacing w:line="276" w:lineRule="auto"/>
        <w:rPr>
          <w:i/>
          <w:sz w:val="28"/>
          <w:szCs w:val="28"/>
        </w:rPr>
      </w:pPr>
      <w:r w:rsidRPr="00AD38FB">
        <w:rPr>
          <w:sz w:val="28"/>
          <w:szCs w:val="28"/>
        </w:rPr>
        <w:t>«</w:t>
      </w:r>
      <w:r w:rsidR="00E86F37" w:rsidRPr="00AD38FB">
        <w:rPr>
          <w:i/>
          <w:sz w:val="28"/>
          <w:szCs w:val="28"/>
        </w:rPr>
        <w:t>Ранний коммуникатор</w:t>
      </w:r>
      <w:r w:rsidRPr="00AD38FB">
        <w:rPr>
          <w:i/>
          <w:sz w:val="28"/>
          <w:szCs w:val="28"/>
        </w:rPr>
        <w:t>»</w:t>
      </w:r>
    </w:p>
    <w:p w14:paraId="29C243A2" w14:textId="21458E09" w:rsidR="00E86F37" w:rsidRPr="00AD38FB" w:rsidRDefault="00E86F37" w:rsidP="00D91567">
      <w:pPr>
        <w:spacing w:line="276" w:lineRule="auto"/>
        <w:jc w:val="both"/>
        <w:rPr>
          <w:sz w:val="28"/>
          <w:szCs w:val="28"/>
        </w:rPr>
      </w:pPr>
      <w:r w:rsidRPr="00AD38FB">
        <w:rPr>
          <w:sz w:val="28"/>
          <w:szCs w:val="28"/>
        </w:rPr>
        <w:t xml:space="preserve">- </w:t>
      </w:r>
      <w:r w:rsidR="00B767DE" w:rsidRPr="00AD38FB">
        <w:rPr>
          <w:sz w:val="28"/>
          <w:szCs w:val="28"/>
        </w:rPr>
        <w:t>а</w:t>
      </w:r>
      <w:r w:rsidRPr="00AD38FB">
        <w:rPr>
          <w:sz w:val="28"/>
          <w:szCs w:val="28"/>
        </w:rPr>
        <w:t>ктивно просит возможным для себя способом, не обязательно речью, может отдельными звуками, может указательным жестом, изобразительным жестом, карточкой</w:t>
      </w:r>
      <w:r w:rsidR="00B767DE" w:rsidRPr="00AD38FB">
        <w:rPr>
          <w:sz w:val="28"/>
          <w:szCs w:val="28"/>
        </w:rPr>
        <w:t>;</w:t>
      </w:r>
    </w:p>
    <w:p w14:paraId="1CA963E9" w14:textId="1CEADFBB" w:rsidR="00E86F37" w:rsidRPr="00AD38FB" w:rsidRDefault="00E86F37" w:rsidP="00D91567">
      <w:pPr>
        <w:spacing w:line="276" w:lineRule="auto"/>
        <w:rPr>
          <w:sz w:val="28"/>
          <w:szCs w:val="28"/>
        </w:rPr>
      </w:pPr>
      <w:r w:rsidRPr="00AD38FB">
        <w:rPr>
          <w:sz w:val="28"/>
          <w:szCs w:val="28"/>
        </w:rPr>
        <w:t xml:space="preserve">- </w:t>
      </w:r>
      <w:r w:rsidR="00B767DE" w:rsidRPr="00AD38FB">
        <w:rPr>
          <w:sz w:val="28"/>
          <w:szCs w:val="28"/>
        </w:rPr>
        <w:t>е</w:t>
      </w:r>
      <w:r w:rsidRPr="00AD38FB">
        <w:rPr>
          <w:sz w:val="28"/>
          <w:szCs w:val="28"/>
        </w:rPr>
        <w:t>сть ответное совместное внимание</w:t>
      </w:r>
      <w:r w:rsidR="00B767DE" w:rsidRPr="00AD38FB">
        <w:rPr>
          <w:sz w:val="28"/>
          <w:szCs w:val="28"/>
        </w:rPr>
        <w:t>;</w:t>
      </w:r>
    </w:p>
    <w:p w14:paraId="296AB51E" w14:textId="621067F0" w:rsidR="00E86F37" w:rsidRPr="00AD38FB" w:rsidRDefault="00E86F37" w:rsidP="00D91567">
      <w:pPr>
        <w:spacing w:line="276" w:lineRule="auto"/>
        <w:rPr>
          <w:sz w:val="28"/>
          <w:szCs w:val="28"/>
        </w:rPr>
      </w:pPr>
      <w:r w:rsidRPr="00AD38FB">
        <w:rPr>
          <w:sz w:val="28"/>
          <w:szCs w:val="28"/>
        </w:rPr>
        <w:t xml:space="preserve">- </w:t>
      </w:r>
      <w:r w:rsidR="00B767DE" w:rsidRPr="00AD38FB">
        <w:rPr>
          <w:sz w:val="28"/>
          <w:szCs w:val="28"/>
        </w:rPr>
        <w:t>п</w:t>
      </w:r>
      <w:r w:rsidRPr="00AD38FB">
        <w:rPr>
          <w:sz w:val="28"/>
          <w:szCs w:val="28"/>
        </w:rPr>
        <w:t>оявляется инициирующее внимание</w:t>
      </w:r>
      <w:r w:rsidR="00B767DE" w:rsidRPr="00AD38FB">
        <w:rPr>
          <w:sz w:val="28"/>
          <w:szCs w:val="28"/>
        </w:rPr>
        <w:t>;</w:t>
      </w:r>
    </w:p>
    <w:p w14:paraId="7DB300B5" w14:textId="504C061B" w:rsidR="00E86F37" w:rsidRPr="00AD38FB" w:rsidRDefault="00E86F37" w:rsidP="00D91567">
      <w:pPr>
        <w:spacing w:line="276" w:lineRule="auto"/>
        <w:jc w:val="both"/>
        <w:rPr>
          <w:sz w:val="28"/>
          <w:szCs w:val="28"/>
        </w:rPr>
      </w:pPr>
      <w:r w:rsidRPr="00AD38FB">
        <w:rPr>
          <w:sz w:val="28"/>
          <w:szCs w:val="28"/>
        </w:rPr>
        <w:t xml:space="preserve">- </w:t>
      </w:r>
      <w:r w:rsidR="00B767DE" w:rsidRPr="00AD38FB">
        <w:rPr>
          <w:sz w:val="28"/>
          <w:szCs w:val="28"/>
        </w:rPr>
        <w:t>п</w:t>
      </w:r>
      <w:r w:rsidRPr="00AD38FB">
        <w:rPr>
          <w:sz w:val="28"/>
          <w:szCs w:val="28"/>
        </w:rPr>
        <w:t>оявляется спонтанная имитация, даже если в этой активности нет собственного интереса</w:t>
      </w:r>
      <w:r w:rsidR="00B767DE" w:rsidRPr="00AD38FB">
        <w:rPr>
          <w:sz w:val="28"/>
          <w:szCs w:val="28"/>
        </w:rPr>
        <w:t>;</w:t>
      </w:r>
    </w:p>
    <w:p w14:paraId="572F2487" w14:textId="024E4825" w:rsidR="00E86F37" w:rsidRPr="00AD38FB" w:rsidRDefault="00E86F37" w:rsidP="00D91567">
      <w:pPr>
        <w:spacing w:line="276" w:lineRule="auto"/>
        <w:rPr>
          <w:sz w:val="28"/>
          <w:szCs w:val="28"/>
        </w:rPr>
      </w:pPr>
      <w:r w:rsidRPr="00AD38FB">
        <w:rPr>
          <w:sz w:val="28"/>
          <w:szCs w:val="28"/>
        </w:rPr>
        <w:t xml:space="preserve">- </w:t>
      </w:r>
      <w:r w:rsidR="00B767DE" w:rsidRPr="00AD38FB">
        <w:rPr>
          <w:sz w:val="28"/>
          <w:szCs w:val="28"/>
        </w:rPr>
        <w:t>п</w:t>
      </w:r>
      <w:r w:rsidRPr="00AD38FB">
        <w:rPr>
          <w:sz w:val="28"/>
          <w:szCs w:val="28"/>
        </w:rPr>
        <w:t xml:space="preserve">оявляются социальные мотивы в играх (становится интересна игра с </w:t>
      </w:r>
      <w:r w:rsidRPr="00AD38FB">
        <w:rPr>
          <w:sz w:val="28"/>
          <w:szCs w:val="28"/>
        </w:rPr>
        <w:lastRenderedPageBreak/>
        <w:t>другим человеком как общение с ним, а не как с поставщиком приятных ощущений)</w:t>
      </w:r>
      <w:r w:rsidR="00B767DE" w:rsidRPr="00AD38FB">
        <w:rPr>
          <w:sz w:val="28"/>
          <w:szCs w:val="28"/>
        </w:rPr>
        <w:t>;</w:t>
      </w:r>
      <w:r w:rsidRPr="00AD38FB">
        <w:rPr>
          <w:sz w:val="28"/>
          <w:szCs w:val="28"/>
        </w:rPr>
        <w:t xml:space="preserve"> </w:t>
      </w:r>
    </w:p>
    <w:p w14:paraId="469923C9" w14:textId="11A103F6" w:rsidR="00E86F37" w:rsidRPr="00AD38FB" w:rsidRDefault="00E86F37" w:rsidP="00D91567">
      <w:pPr>
        <w:spacing w:line="276" w:lineRule="auto"/>
        <w:jc w:val="both"/>
        <w:rPr>
          <w:sz w:val="28"/>
          <w:szCs w:val="28"/>
        </w:rPr>
      </w:pPr>
      <w:r w:rsidRPr="00AD38FB">
        <w:rPr>
          <w:sz w:val="28"/>
          <w:szCs w:val="28"/>
        </w:rPr>
        <w:t xml:space="preserve">- </w:t>
      </w:r>
      <w:r w:rsidR="00B767DE" w:rsidRPr="00AD38FB">
        <w:rPr>
          <w:sz w:val="28"/>
          <w:szCs w:val="28"/>
        </w:rPr>
        <w:t>а</w:t>
      </w:r>
      <w:r w:rsidRPr="00AD38FB">
        <w:rPr>
          <w:sz w:val="28"/>
          <w:szCs w:val="28"/>
        </w:rPr>
        <w:t>ктивно проявляется кооперативная коммуникация (на доступном уровне пытается помочь взрослому)</w:t>
      </w:r>
      <w:r w:rsidR="00B767DE" w:rsidRPr="00AD38FB">
        <w:rPr>
          <w:sz w:val="28"/>
          <w:szCs w:val="28"/>
        </w:rPr>
        <w:t>.</w:t>
      </w:r>
    </w:p>
    <w:p w14:paraId="772E5FC0" w14:textId="3997EC74" w:rsidR="00E86F37" w:rsidRPr="00AD38FB" w:rsidRDefault="00B767DE" w:rsidP="00D91567">
      <w:pPr>
        <w:spacing w:line="276" w:lineRule="auto"/>
        <w:rPr>
          <w:i/>
          <w:sz w:val="28"/>
          <w:szCs w:val="28"/>
        </w:rPr>
      </w:pPr>
      <w:r w:rsidRPr="00AD38FB">
        <w:rPr>
          <w:sz w:val="28"/>
          <w:szCs w:val="28"/>
        </w:rPr>
        <w:t>«</w:t>
      </w:r>
      <w:r w:rsidR="00E86F37" w:rsidRPr="00AD38FB">
        <w:rPr>
          <w:i/>
          <w:sz w:val="28"/>
          <w:szCs w:val="28"/>
        </w:rPr>
        <w:t>Партнер</w:t>
      </w:r>
      <w:r w:rsidRPr="00AD38FB">
        <w:rPr>
          <w:i/>
          <w:sz w:val="28"/>
          <w:szCs w:val="28"/>
        </w:rPr>
        <w:t>»</w:t>
      </w:r>
    </w:p>
    <w:p w14:paraId="491C4A4D" w14:textId="30C6F39B" w:rsidR="00E86F37" w:rsidRPr="00AD38FB" w:rsidRDefault="00E86F37" w:rsidP="00D91567">
      <w:pPr>
        <w:spacing w:line="276" w:lineRule="auto"/>
        <w:jc w:val="both"/>
        <w:rPr>
          <w:sz w:val="28"/>
          <w:szCs w:val="28"/>
        </w:rPr>
      </w:pPr>
      <w:r w:rsidRPr="00AD38FB">
        <w:rPr>
          <w:sz w:val="28"/>
          <w:szCs w:val="28"/>
        </w:rPr>
        <w:t xml:space="preserve">- </w:t>
      </w:r>
      <w:r w:rsidR="00B767DE" w:rsidRPr="00AD38FB">
        <w:rPr>
          <w:sz w:val="28"/>
          <w:szCs w:val="28"/>
        </w:rPr>
        <w:t>п</w:t>
      </w:r>
      <w:r w:rsidRPr="00AD38FB">
        <w:rPr>
          <w:sz w:val="28"/>
          <w:szCs w:val="28"/>
        </w:rPr>
        <w:t>росьбы большое количество, выражены разными доступными способами (отсутствие речевой возможности не является того, что ребенок не достиг этого уровня)</w:t>
      </w:r>
      <w:r w:rsidR="00B767DE" w:rsidRPr="00AD38FB">
        <w:rPr>
          <w:sz w:val="28"/>
          <w:szCs w:val="28"/>
        </w:rPr>
        <w:t>;</w:t>
      </w:r>
    </w:p>
    <w:p w14:paraId="5D5B480F" w14:textId="37D1D92E" w:rsidR="00E86F37" w:rsidRPr="00AD38FB" w:rsidRDefault="00E86F37" w:rsidP="00D91567">
      <w:pPr>
        <w:spacing w:line="276" w:lineRule="auto"/>
        <w:rPr>
          <w:sz w:val="28"/>
          <w:szCs w:val="28"/>
        </w:rPr>
      </w:pPr>
      <w:r w:rsidRPr="00AD38FB">
        <w:rPr>
          <w:sz w:val="28"/>
          <w:szCs w:val="28"/>
        </w:rPr>
        <w:t xml:space="preserve">- </w:t>
      </w:r>
      <w:r w:rsidR="00B767DE" w:rsidRPr="00AD38FB">
        <w:rPr>
          <w:sz w:val="28"/>
          <w:szCs w:val="28"/>
        </w:rPr>
        <w:t>в</w:t>
      </w:r>
      <w:r w:rsidRPr="00AD38FB">
        <w:rPr>
          <w:sz w:val="28"/>
          <w:szCs w:val="28"/>
        </w:rPr>
        <w:t>ыражает много эмоционального отношения к происходящему</w:t>
      </w:r>
      <w:r w:rsidR="00B767DE" w:rsidRPr="00AD38FB">
        <w:rPr>
          <w:sz w:val="28"/>
          <w:szCs w:val="28"/>
        </w:rPr>
        <w:t>;</w:t>
      </w:r>
    </w:p>
    <w:p w14:paraId="11E84A5C" w14:textId="640BE5F5" w:rsidR="00E86F37" w:rsidRPr="00AD38FB" w:rsidRDefault="00E86F37" w:rsidP="00D91567">
      <w:pPr>
        <w:spacing w:line="276" w:lineRule="auto"/>
        <w:rPr>
          <w:sz w:val="28"/>
          <w:szCs w:val="28"/>
        </w:rPr>
      </w:pPr>
      <w:r w:rsidRPr="00AD38FB">
        <w:rPr>
          <w:sz w:val="28"/>
          <w:szCs w:val="28"/>
        </w:rPr>
        <w:t xml:space="preserve">- </w:t>
      </w:r>
      <w:r w:rsidR="00B767DE" w:rsidRPr="00AD38FB">
        <w:rPr>
          <w:sz w:val="28"/>
          <w:szCs w:val="28"/>
        </w:rPr>
        <w:t>м</w:t>
      </w:r>
      <w:r w:rsidRPr="00AD38FB">
        <w:rPr>
          <w:sz w:val="28"/>
          <w:szCs w:val="28"/>
        </w:rPr>
        <w:t>ного совместного внимания как ответного, так и инициирующего</w:t>
      </w:r>
      <w:r w:rsidR="00B767DE" w:rsidRPr="00AD38FB">
        <w:rPr>
          <w:sz w:val="28"/>
          <w:szCs w:val="28"/>
        </w:rPr>
        <w:t>;</w:t>
      </w:r>
    </w:p>
    <w:p w14:paraId="177955E9" w14:textId="535E1A4E" w:rsidR="00E86F37" w:rsidRPr="00AD38FB" w:rsidRDefault="00E86F37" w:rsidP="00D91567">
      <w:pPr>
        <w:spacing w:line="276" w:lineRule="auto"/>
        <w:rPr>
          <w:sz w:val="28"/>
          <w:szCs w:val="28"/>
        </w:rPr>
      </w:pPr>
      <w:r w:rsidRPr="00AD38FB">
        <w:rPr>
          <w:sz w:val="28"/>
          <w:szCs w:val="28"/>
        </w:rPr>
        <w:t xml:space="preserve">- </w:t>
      </w:r>
      <w:r w:rsidR="00B767DE" w:rsidRPr="00AD38FB">
        <w:rPr>
          <w:sz w:val="28"/>
          <w:szCs w:val="28"/>
        </w:rPr>
        <w:t>а</w:t>
      </w:r>
      <w:r w:rsidRPr="00AD38FB">
        <w:rPr>
          <w:sz w:val="28"/>
          <w:szCs w:val="28"/>
        </w:rPr>
        <w:t>ктивно проявлена кооперативная коммуникация</w:t>
      </w:r>
      <w:r w:rsidR="00B767DE" w:rsidRPr="00AD38FB">
        <w:rPr>
          <w:sz w:val="28"/>
          <w:szCs w:val="28"/>
        </w:rPr>
        <w:t>;</w:t>
      </w:r>
    </w:p>
    <w:p w14:paraId="24E17EBF" w14:textId="6050626F" w:rsidR="00E86F37" w:rsidRPr="00AD38FB" w:rsidRDefault="00E86F37" w:rsidP="00D91567">
      <w:pPr>
        <w:spacing w:line="276" w:lineRule="auto"/>
        <w:rPr>
          <w:sz w:val="28"/>
          <w:szCs w:val="28"/>
        </w:rPr>
      </w:pPr>
      <w:r w:rsidRPr="00AD38FB">
        <w:rPr>
          <w:sz w:val="28"/>
          <w:szCs w:val="28"/>
        </w:rPr>
        <w:t xml:space="preserve">- </w:t>
      </w:r>
      <w:r w:rsidR="00B767DE" w:rsidRPr="00AD38FB">
        <w:rPr>
          <w:sz w:val="28"/>
          <w:szCs w:val="28"/>
        </w:rPr>
        <w:t>и</w:t>
      </w:r>
      <w:r w:rsidRPr="00AD38FB">
        <w:rPr>
          <w:sz w:val="28"/>
          <w:szCs w:val="28"/>
        </w:rPr>
        <w:t>нтересуется и пытается строить коммуникацию со сверстниками</w:t>
      </w:r>
      <w:r w:rsidR="00B767DE" w:rsidRPr="00AD38FB">
        <w:rPr>
          <w:sz w:val="28"/>
          <w:szCs w:val="28"/>
        </w:rPr>
        <w:t>.</w:t>
      </w:r>
    </w:p>
    <w:p w14:paraId="52F41AEE" w14:textId="77777777" w:rsidR="00B767DE" w:rsidRPr="00AD38FB" w:rsidRDefault="00B767DE" w:rsidP="00D91567">
      <w:pPr>
        <w:spacing w:line="276" w:lineRule="auto"/>
        <w:rPr>
          <w:b/>
          <w:i/>
          <w:iCs/>
          <w:sz w:val="28"/>
          <w:szCs w:val="28"/>
        </w:rPr>
      </w:pPr>
      <w:r w:rsidRPr="00AD38FB">
        <w:rPr>
          <w:b/>
          <w:i/>
          <w:iCs/>
          <w:sz w:val="28"/>
          <w:szCs w:val="28"/>
        </w:rPr>
        <w:t>Моторный компонент</w:t>
      </w:r>
    </w:p>
    <w:p w14:paraId="71A011CF" w14:textId="77777777" w:rsidR="00B767DE" w:rsidRPr="00AD38FB" w:rsidRDefault="00B767DE" w:rsidP="00D91567">
      <w:pPr>
        <w:suppressAutoHyphens/>
        <w:autoSpaceDE/>
        <w:autoSpaceDN/>
        <w:spacing w:line="276" w:lineRule="auto"/>
        <w:contextualSpacing/>
        <w:rPr>
          <w:sz w:val="28"/>
          <w:szCs w:val="28"/>
        </w:rPr>
      </w:pPr>
      <w:r w:rsidRPr="00AD38FB">
        <w:rPr>
          <w:sz w:val="28"/>
          <w:szCs w:val="28"/>
        </w:rPr>
        <w:t>Непроизвольные вокализации ребенка (нужное обвести):</w:t>
      </w:r>
    </w:p>
    <w:p w14:paraId="24D82ECF" w14:textId="77777777" w:rsidR="00B767DE" w:rsidRPr="00AD38FB" w:rsidRDefault="00B767DE" w:rsidP="00D91567">
      <w:pPr>
        <w:numPr>
          <w:ilvl w:val="0"/>
          <w:numId w:val="39"/>
        </w:numPr>
        <w:tabs>
          <w:tab w:val="clear" w:pos="784"/>
          <w:tab w:val="num" w:pos="426"/>
        </w:tabs>
        <w:suppressAutoHyphens/>
        <w:autoSpaceDE/>
        <w:autoSpaceDN/>
        <w:spacing w:line="276" w:lineRule="auto"/>
        <w:ind w:left="0" w:firstLine="0"/>
        <w:jc w:val="both"/>
        <w:rPr>
          <w:sz w:val="28"/>
          <w:szCs w:val="28"/>
        </w:rPr>
      </w:pPr>
      <w:r w:rsidRPr="00AD38FB">
        <w:rPr>
          <w:sz w:val="28"/>
          <w:szCs w:val="28"/>
        </w:rPr>
        <w:t>у ребенка вообще нет непроизвольных вокализаций;</w:t>
      </w:r>
    </w:p>
    <w:p w14:paraId="14887160" w14:textId="77777777" w:rsidR="00B767DE" w:rsidRPr="00AD38FB" w:rsidRDefault="00B767DE" w:rsidP="00D91567">
      <w:pPr>
        <w:numPr>
          <w:ilvl w:val="0"/>
          <w:numId w:val="39"/>
        </w:numPr>
        <w:suppressAutoHyphens/>
        <w:autoSpaceDE/>
        <w:autoSpaceDN/>
        <w:spacing w:line="276" w:lineRule="auto"/>
        <w:ind w:left="0" w:firstLine="0"/>
        <w:jc w:val="both"/>
        <w:rPr>
          <w:sz w:val="28"/>
          <w:szCs w:val="28"/>
        </w:rPr>
      </w:pPr>
      <w:r w:rsidRPr="00AD38FB">
        <w:rPr>
          <w:sz w:val="28"/>
          <w:szCs w:val="28"/>
        </w:rPr>
        <w:t>у ребенка есть непроизвольные вокализации гласными;</w:t>
      </w:r>
    </w:p>
    <w:p w14:paraId="51722FDD" w14:textId="77777777" w:rsidR="00B767DE" w:rsidRPr="00AD38FB" w:rsidRDefault="00B767DE" w:rsidP="00D91567">
      <w:pPr>
        <w:numPr>
          <w:ilvl w:val="0"/>
          <w:numId w:val="39"/>
        </w:numPr>
        <w:suppressAutoHyphens/>
        <w:autoSpaceDE/>
        <w:autoSpaceDN/>
        <w:spacing w:line="276" w:lineRule="auto"/>
        <w:ind w:left="0" w:firstLine="0"/>
        <w:jc w:val="both"/>
        <w:rPr>
          <w:sz w:val="28"/>
          <w:szCs w:val="28"/>
        </w:rPr>
      </w:pPr>
      <w:r w:rsidRPr="00AD38FB">
        <w:rPr>
          <w:sz w:val="28"/>
          <w:szCs w:val="28"/>
        </w:rPr>
        <w:t>у ребенка есть непроизвольные вокализации гласными и небольшим количеством согласных (1-3);</w:t>
      </w:r>
    </w:p>
    <w:p w14:paraId="24A30FC6" w14:textId="77777777" w:rsidR="00B767DE" w:rsidRPr="00AD38FB" w:rsidRDefault="00B767DE" w:rsidP="00D91567">
      <w:pPr>
        <w:numPr>
          <w:ilvl w:val="0"/>
          <w:numId w:val="39"/>
        </w:numPr>
        <w:suppressAutoHyphens/>
        <w:autoSpaceDE/>
        <w:autoSpaceDN/>
        <w:spacing w:line="276" w:lineRule="auto"/>
        <w:ind w:left="0" w:firstLine="0"/>
        <w:jc w:val="both"/>
        <w:rPr>
          <w:sz w:val="28"/>
          <w:szCs w:val="28"/>
        </w:rPr>
      </w:pPr>
      <w:r w:rsidRPr="00AD38FB">
        <w:rPr>
          <w:sz w:val="28"/>
          <w:szCs w:val="28"/>
        </w:rPr>
        <w:t>у ребенка большое количество непроизвольных вокализаций гласными и согласными (более 3 согласных).</w:t>
      </w:r>
    </w:p>
    <w:p w14:paraId="1EA0D448" w14:textId="77777777" w:rsidR="00B767DE" w:rsidRPr="00AD38FB" w:rsidRDefault="00B767DE" w:rsidP="00D91567">
      <w:pPr>
        <w:spacing w:line="276" w:lineRule="auto"/>
        <w:rPr>
          <w:sz w:val="28"/>
          <w:szCs w:val="28"/>
        </w:rPr>
      </w:pPr>
    </w:p>
    <w:p w14:paraId="1AFC8E39" w14:textId="77777777" w:rsidR="00B767DE" w:rsidRPr="00AD38FB" w:rsidRDefault="00B767DE" w:rsidP="00D91567">
      <w:pPr>
        <w:suppressAutoHyphens/>
        <w:autoSpaceDE/>
        <w:autoSpaceDN/>
        <w:spacing w:line="276" w:lineRule="auto"/>
        <w:contextualSpacing/>
        <w:rPr>
          <w:sz w:val="28"/>
          <w:szCs w:val="28"/>
        </w:rPr>
      </w:pPr>
      <w:r w:rsidRPr="00AD38FB">
        <w:rPr>
          <w:sz w:val="28"/>
          <w:szCs w:val="28"/>
        </w:rPr>
        <w:t>Произвольные вокализации ребенка (нужное обвести):</w:t>
      </w:r>
    </w:p>
    <w:p w14:paraId="65E8DFCB" w14:textId="77777777" w:rsidR="00B767DE" w:rsidRPr="00AD38FB" w:rsidRDefault="00B767DE" w:rsidP="00D91567">
      <w:pPr>
        <w:numPr>
          <w:ilvl w:val="0"/>
          <w:numId w:val="40"/>
        </w:numPr>
        <w:tabs>
          <w:tab w:val="clear" w:pos="720"/>
          <w:tab w:val="num" w:pos="0"/>
        </w:tabs>
        <w:suppressAutoHyphens/>
        <w:autoSpaceDE/>
        <w:autoSpaceDN/>
        <w:spacing w:line="276" w:lineRule="auto"/>
        <w:ind w:left="0" w:firstLine="0"/>
        <w:jc w:val="both"/>
        <w:rPr>
          <w:sz w:val="28"/>
          <w:szCs w:val="28"/>
        </w:rPr>
      </w:pPr>
      <w:r w:rsidRPr="00AD38FB">
        <w:rPr>
          <w:sz w:val="28"/>
          <w:szCs w:val="28"/>
        </w:rPr>
        <w:t>может повторить до 3 звуков произвольно;</w:t>
      </w:r>
    </w:p>
    <w:p w14:paraId="31DE6CB4" w14:textId="77777777" w:rsidR="00B767DE" w:rsidRPr="00AD38FB" w:rsidRDefault="00B767DE" w:rsidP="00D91567">
      <w:pPr>
        <w:numPr>
          <w:ilvl w:val="0"/>
          <w:numId w:val="40"/>
        </w:numPr>
        <w:tabs>
          <w:tab w:val="clear" w:pos="720"/>
          <w:tab w:val="num" w:pos="0"/>
        </w:tabs>
        <w:suppressAutoHyphens/>
        <w:autoSpaceDE/>
        <w:autoSpaceDN/>
        <w:spacing w:line="276" w:lineRule="auto"/>
        <w:ind w:left="0" w:firstLine="0"/>
        <w:jc w:val="both"/>
        <w:rPr>
          <w:sz w:val="28"/>
          <w:szCs w:val="28"/>
        </w:rPr>
      </w:pPr>
      <w:r w:rsidRPr="00AD38FB">
        <w:rPr>
          <w:sz w:val="28"/>
          <w:szCs w:val="28"/>
        </w:rPr>
        <w:t>может повторить произвольно до 5 разных звуков, в том числе согласные;</w:t>
      </w:r>
    </w:p>
    <w:p w14:paraId="3CFCF5D4" w14:textId="77777777" w:rsidR="00B767DE" w:rsidRPr="00AD38FB" w:rsidRDefault="00B767DE" w:rsidP="00D91567">
      <w:pPr>
        <w:numPr>
          <w:ilvl w:val="0"/>
          <w:numId w:val="40"/>
        </w:numPr>
        <w:tabs>
          <w:tab w:val="clear" w:pos="720"/>
          <w:tab w:val="num" w:pos="0"/>
        </w:tabs>
        <w:suppressAutoHyphens/>
        <w:autoSpaceDE/>
        <w:autoSpaceDN/>
        <w:spacing w:line="276" w:lineRule="auto"/>
        <w:ind w:left="0" w:firstLine="0"/>
        <w:jc w:val="both"/>
        <w:rPr>
          <w:sz w:val="28"/>
          <w:szCs w:val="28"/>
        </w:rPr>
      </w:pPr>
      <w:r w:rsidRPr="00AD38FB">
        <w:rPr>
          <w:sz w:val="28"/>
          <w:szCs w:val="28"/>
        </w:rPr>
        <w:t xml:space="preserve">может повторить более 5 разных звуков;  </w:t>
      </w:r>
    </w:p>
    <w:p w14:paraId="4F6FA7F2" w14:textId="77777777" w:rsidR="00B767DE" w:rsidRPr="00AD38FB" w:rsidRDefault="00B767DE" w:rsidP="00D91567">
      <w:pPr>
        <w:numPr>
          <w:ilvl w:val="0"/>
          <w:numId w:val="40"/>
        </w:numPr>
        <w:tabs>
          <w:tab w:val="clear" w:pos="720"/>
          <w:tab w:val="num" w:pos="0"/>
        </w:tabs>
        <w:suppressAutoHyphens/>
        <w:autoSpaceDE/>
        <w:autoSpaceDN/>
        <w:spacing w:line="276" w:lineRule="auto"/>
        <w:ind w:left="0" w:firstLine="0"/>
        <w:jc w:val="both"/>
        <w:rPr>
          <w:sz w:val="28"/>
          <w:szCs w:val="28"/>
        </w:rPr>
      </w:pPr>
      <w:r w:rsidRPr="00AD38FB">
        <w:rPr>
          <w:sz w:val="28"/>
          <w:szCs w:val="28"/>
        </w:rPr>
        <w:t>может повторить слово или слог, в составе которого есть 2 согласных (сан, вода);</w:t>
      </w:r>
    </w:p>
    <w:p w14:paraId="098AD844" w14:textId="77777777" w:rsidR="00B767DE" w:rsidRPr="00AD38FB" w:rsidRDefault="00B767DE" w:rsidP="00D91567">
      <w:pPr>
        <w:numPr>
          <w:ilvl w:val="0"/>
          <w:numId w:val="40"/>
        </w:numPr>
        <w:tabs>
          <w:tab w:val="clear" w:pos="720"/>
          <w:tab w:val="num" w:pos="0"/>
        </w:tabs>
        <w:suppressAutoHyphens/>
        <w:autoSpaceDE/>
        <w:autoSpaceDN/>
        <w:spacing w:line="276" w:lineRule="auto"/>
        <w:ind w:left="0" w:firstLine="0"/>
        <w:jc w:val="both"/>
        <w:rPr>
          <w:sz w:val="28"/>
          <w:szCs w:val="28"/>
        </w:rPr>
      </w:pPr>
      <w:r w:rsidRPr="00AD38FB">
        <w:rPr>
          <w:sz w:val="28"/>
          <w:szCs w:val="28"/>
        </w:rPr>
        <w:t xml:space="preserve">ребенок может достаточно точно повторить слово, в составе которого есть 3 согласные (банан, петух); </w:t>
      </w:r>
    </w:p>
    <w:p w14:paraId="2E976B04" w14:textId="77777777" w:rsidR="00B767DE" w:rsidRPr="00AD38FB" w:rsidRDefault="00B767DE" w:rsidP="00D91567">
      <w:pPr>
        <w:numPr>
          <w:ilvl w:val="0"/>
          <w:numId w:val="40"/>
        </w:numPr>
        <w:tabs>
          <w:tab w:val="clear" w:pos="720"/>
          <w:tab w:val="num" w:pos="0"/>
        </w:tabs>
        <w:suppressAutoHyphens/>
        <w:autoSpaceDE/>
        <w:autoSpaceDN/>
        <w:spacing w:line="276" w:lineRule="auto"/>
        <w:ind w:left="0" w:firstLine="0"/>
        <w:jc w:val="both"/>
        <w:rPr>
          <w:sz w:val="28"/>
          <w:szCs w:val="28"/>
        </w:rPr>
      </w:pPr>
      <w:r w:rsidRPr="00AD38FB">
        <w:rPr>
          <w:sz w:val="28"/>
          <w:szCs w:val="28"/>
        </w:rPr>
        <w:t>ребенок может достаточно точно повторить более сложную речь.</w:t>
      </w:r>
    </w:p>
    <w:p w14:paraId="2081C958" w14:textId="77777777" w:rsidR="00B767DE" w:rsidRPr="00AD38FB" w:rsidRDefault="00B767DE" w:rsidP="00D91567">
      <w:pPr>
        <w:spacing w:line="276" w:lineRule="auto"/>
        <w:rPr>
          <w:b/>
          <w:i/>
          <w:iCs/>
          <w:sz w:val="28"/>
          <w:szCs w:val="28"/>
        </w:rPr>
      </w:pPr>
      <w:r w:rsidRPr="00AD38FB">
        <w:rPr>
          <w:b/>
          <w:i/>
          <w:iCs/>
          <w:sz w:val="28"/>
          <w:szCs w:val="28"/>
        </w:rPr>
        <w:t>Лингвистический компонент</w:t>
      </w:r>
    </w:p>
    <w:p w14:paraId="1D23BC52" w14:textId="77777777" w:rsidR="00B767DE" w:rsidRPr="00AD38FB" w:rsidRDefault="00B767DE" w:rsidP="00D91567">
      <w:pPr>
        <w:suppressAutoHyphens/>
        <w:autoSpaceDE/>
        <w:autoSpaceDN/>
        <w:spacing w:line="276" w:lineRule="auto"/>
        <w:contextualSpacing/>
        <w:rPr>
          <w:sz w:val="28"/>
          <w:szCs w:val="28"/>
        </w:rPr>
      </w:pPr>
      <w:r w:rsidRPr="00AD38FB">
        <w:rPr>
          <w:sz w:val="28"/>
          <w:szCs w:val="28"/>
        </w:rPr>
        <w:t>Понимание речи (нужное обвести):</w:t>
      </w:r>
    </w:p>
    <w:p w14:paraId="7EFC4B5C" w14:textId="77777777" w:rsidR="00B767DE" w:rsidRPr="00AD38FB" w:rsidRDefault="00B767DE" w:rsidP="00D91567">
      <w:pPr>
        <w:numPr>
          <w:ilvl w:val="0"/>
          <w:numId w:val="41"/>
        </w:numPr>
        <w:tabs>
          <w:tab w:val="clear" w:pos="720"/>
          <w:tab w:val="left" w:pos="567"/>
        </w:tabs>
        <w:suppressAutoHyphens/>
        <w:autoSpaceDE/>
        <w:autoSpaceDN/>
        <w:spacing w:line="276" w:lineRule="auto"/>
        <w:ind w:left="0" w:firstLine="0"/>
        <w:jc w:val="both"/>
        <w:rPr>
          <w:sz w:val="28"/>
          <w:szCs w:val="28"/>
        </w:rPr>
      </w:pPr>
      <w:r w:rsidRPr="00AD38FB">
        <w:rPr>
          <w:sz w:val="28"/>
          <w:szCs w:val="28"/>
        </w:rPr>
        <w:t>ребенок не реагирует на частотные инструкции, которые слышит изо дня в день и которые сопровождаются жестами и мимикой;</w:t>
      </w:r>
    </w:p>
    <w:p w14:paraId="2FE403C1" w14:textId="77777777" w:rsidR="00B767DE" w:rsidRPr="00AD38FB" w:rsidRDefault="00B767DE" w:rsidP="00D91567">
      <w:pPr>
        <w:numPr>
          <w:ilvl w:val="0"/>
          <w:numId w:val="41"/>
        </w:numPr>
        <w:tabs>
          <w:tab w:val="clear" w:pos="720"/>
          <w:tab w:val="left" w:pos="567"/>
        </w:tabs>
        <w:suppressAutoHyphens/>
        <w:autoSpaceDE/>
        <w:autoSpaceDN/>
        <w:spacing w:line="276" w:lineRule="auto"/>
        <w:ind w:left="0" w:firstLine="0"/>
        <w:jc w:val="both"/>
        <w:rPr>
          <w:sz w:val="28"/>
          <w:szCs w:val="28"/>
        </w:rPr>
      </w:pPr>
      <w:r w:rsidRPr="00AD38FB">
        <w:rPr>
          <w:sz w:val="28"/>
          <w:szCs w:val="28"/>
        </w:rPr>
        <w:t>ребенок ориентируется на частотные слова, которые сопровождаются жестами, мимикой и другим контекстом;</w:t>
      </w:r>
    </w:p>
    <w:p w14:paraId="5970DC5A" w14:textId="77777777" w:rsidR="00B767DE" w:rsidRPr="00AD38FB" w:rsidRDefault="00B767DE" w:rsidP="00D91567">
      <w:pPr>
        <w:numPr>
          <w:ilvl w:val="0"/>
          <w:numId w:val="41"/>
        </w:numPr>
        <w:tabs>
          <w:tab w:val="clear" w:pos="720"/>
          <w:tab w:val="left" w:pos="567"/>
        </w:tabs>
        <w:suppressAutoHyphens/>
        <w:autoSpaceDE/>
        <w:autoSpaceDN/>
        <w:spacing w:line="276" w:lineRule="auto"/>
        <w:ind w:left="0" w:firstLine="0"/>
        <w:jc w:val="both"/>
        <w:rPr>
          <w:sz w:val="28"/>
          <w:szCs w:val="28"/>
        </w:rPr>
      </w:pPr>
      <w:r w:rsidRPr="00AD38FB">
        <w:rPr>
          <w:sz w:val="28"/>
          <w:szCs w:val="28"/>
        </w:rPr>
        <w:t xml:space="preserve">ребенок выберет глазами один названный предмет среди 3-5 знакомых; </w:t>
      </w:r>
    </w:p>
    <w:p w14:paraId="59C24F59" w14:textId="77777777" w:rsidR="00B767DE" w:rsidRPr="00AD38FB" w:rsidRDefault="00B767DE" w:rsidP="00D91567">
      <w:pPr>
        <w:numPr>
          <w:ilvl w:val="0"/>
          <w:numId w:val="41"/>
        </w:numPr>
        <w:tabs>
          <w:tab w:val="clear" w:pos="720"/>
          <w:tab w:val="left" w:pos="567"/>
        </w:tabs>
        <w:suppressAutoHyphens/>
        <w:autoSpaceDE/>
        <w:autoSpaceDN/>
        <w:spacing w:line="276" w:lineRule="auto"/>
        <w:ind w:left="0" w:firstLine="0"/>
        <w:jc w:val="both"/>
        <w:rPr>
          <w:sz w:val="28"/>
          <w:szCs w:val="28"/>
        </w:rPr>
      </w:pPr>
      <w:r w:rsidRPr="00AD38FB">
        <w:rPr>
          <w:sz w:val="28"/>
          <w:szCs w:val="28"/>
        </w:rPr>
        <w:lastRenderedPageBreak/>
        <w:t xml:space="preserve">ребенок подает или смотрит глазами на названный объект из 15 знакомых; </w:t>
      </w:r>
    </w:p>
    <w:p w14:paraId="0E6ADD54" w14:textId="77777777" w:rsidR="00B767DE" w:rsidRPr="00AD38FB" w:rsidRDefault="00B767DE" w:rsidP="00D91567">
      <w:pPr>
        <w:numPr>
          <w:ilvl w:val="0"/>
          <w:numId w:val="41"/>
        </w:numPr>
        <w:tabs>
          <w:tab w:val="clear" w:pos="720"/>
          <w:tab w:val="left" w:pos="567"/>
        </w:tabs>
        <w:suppressAutoHyphens/>
        <w:autoSpaceDE/>
        <w:autoSpaceDN/>
        <w:spacing w:line="276" w:lineRule="auto"/>
        <w:ind w:left="0" w:firstLine="0"/>
        <w:jc w:val="both"/>
        <w:rPr>
          <w:sz w:val="28"/>
          <w:szCs w:val="28"/>
        </w:rPr>
      </w:pPr>
      <w:r w:rsidRPr="00AD38FB">
        <w:rPr>
          <w:sz w:val="28"/>
          <w:szCs w:val="28"/>
        </w:rPr>
        <w:t>ребенок подает или смотрит глазами на более 15 знакомых предметов;</w:t>
      </w:r>
    </w:p>
    <w:p w14:paraId="34B9AABF" w14:textId="77777777" w:rsidR="00B767DE" w:rsidRPr="00AD38FB" w:rsidRDefault="00B767DE" w:rsidP="00D91567">
      <w:pPr>
        <w:numPr>
          <w:ilvl w:val="0"/>
          <w:numId w:val="41"/>
        </w:numPr>
        <w:tabs>
          <w:tab w:val="clear" w:pos="720"/>
          <w:tab w:val="left" w:pos="567"/>
        </w:tabs>
        <w:suppressAutoHyphens/>
        <w:autoSpaceDE/>
        <w:autoSpaceDN/>
        <w:spacing w:line="276" w:lineRule="auto"/>
        <w:ind w:left="0" w:firstLine="0"/>
        <w:jc w:val="both"/>
        <w:rPr>
          <w:sz w:val="28"/>
          <w:szCs w:val="28"/>
        </w:rPr>
      </w:pPr>
      <w:r w:rsidRPr="00AD38FB">
        <w:rPr>
          <w:sz w:val="28"/>
          <w:szCs w:val="28"/>
        </w:rPr>
        <w:t xml:space="preserve">ребенок выполняет инструкцию, состоящую из двух знакомых слов без подсказки контекстом (жесты, взгляд, физическая подсказка, ситуативная подсказка); </w:t>
      </w:r>
    </w:p>
    <w:p w14:paraId="51D822F3" w14:textId="77777777" w:rsidR="00B767DE" w:rsidRPr="00AD38FB" w:rsidRDefault="00B767DE" w:rsidP="00D91567">
      <w:pPr>
        <w:numPr>
          <w:ilvl w:val="0"/>
          <w:numId w:val="41"/>
        </w:numPr>
        <w:tabs>
          <w:tab w:val="clear" w:pos="720"/>
          <w:tab w:val="left" w:pos="567"/>
        </w:tabs>
        <w:suppressAutoHyphens/>
        <w:autoSpaceDE/>
        <w:autoSpaceDN/>
        <w:spacing w:line="276" w:lineRule="auto"/>
        <w:ind w:left="0" w:firstLine="0"/>
        <w:jc w:val="both"/>
        <w:rPr>
          <w:sz w:val="28"/>
          <w:szCs w:val="28"/>
        </w:rPr>
      </w:pPr>
      <w:r w:rsidRPr="00AD38FB">
        <w:rPr>
          <w:sz w:val="28"/>
          <w:szCs w:val="28"/>
        </w:rPr>
        <w:t>ребенок выполняет инструкции из 3 знакомых слов (без контекстной подсказки).</w:t>
      </w:r>
    </w:p>
    <w:p w14:paraId="7D7CDAD6" w14:textId="77777777" w:rsidR="00B767DE" w:rsidRPr="00AD38FB" w:rsidRDefault="00B767DE" w:rsidP="00D91567">
      <w:pPr>
        <w:suppressAutoHyphens/>
        <w:autoSpaceDE/>
        <w:autoSpaceDN/>
        <w:spacing w:line="276" w:lineRule="auto"/>
        <w:contextualSpacing/>
        <w:jc w:val="both"/>
        <w:rPr>
          <w:b/>
          <w:bCs/>
          <w:i/>
          <w:iCs/>
          <w:sz w:val="28"/>
          <w:szCs w:val="28"/>
        </w:rPr>
      </w:pPr>
      <w:r w:rsidRPr="00AD38FB">
        <w:rPr>
          <w:b/>
          <w:bCs/>
          <w:i/>
          <w:iCs/>
          <w:sz w:val="28"/>
          <w:szCs w:val="28"/>
        </w:rPr>
        <w:t xml:space="preserve">Активная </w:t>
      </w:r>
      <w:proofErr w:type="gramStart"/>
      <w:r w:rsidRPr="00AD38FB">
        <w:rPr>
          <w:b/>
          <w:bCs/>
          <w:i/>
          <w:iCs/>
          <w:sz w:val="28"/>
          <w:szCs w:val="28"/>
        </w:rPr>
        <w:t>речь !!!</w:t>
      </w:r>
      <w:proofErr w:type="gramEnd"/>
      <w:r w:rsidRPr="00AD38FB">
        <w:rPr>
          <w:b/>
          <w:bCs/>
          <w:i/>
          <w:iCs/>
          <w:sz w:val="28"/>
          <w:szCs w:val="28"/>
        </w:rPr>
        <w:t xml:space="preserve"> Тестируется только если ребенок может пройти тест эхо с тремя согласными!!!</w:t>
      </w:r>
    </w:p>
    <w:p w14:paraId="02634B72" w14:textId="77777777" w:rsidR="00B767DE" w:rsidRPr="00AD38FB" w:rsidRDefault="00B767DE" w:rsidP="00D91567">
      <w:pPr>
        <w:numPr>
          <w:ilvl w:val="0"/>
          <w:numId w:val="43"/>
        </w:numPr>
        <w:suppressAutoHyphens/>
        <w:autoSpaceDE/>
        <w:autoSpaceDN/>
        <w:spacing w:line="276" w:lineRule="auto"/>
        <w:ind w:left="0" w:firstLine="0"/>
        <w:rPr>
          <w:sz w:val="28"/>
          <w:szCs w:val="28"/>
        </w:rPr>
      </w:pPr>
      <w:r w:rsidRPr="00AD38FB">
        <w:rPr>
          <w:sz w:val="28"/>
          <w:szCs w:val="28"/>
        </w:rPr>
        <w:t>Ребенок только повторяет слова, но не понимает их;</w:t>
      </w:r>
    </w:p>
    <w:p w14:paraId="3651FDC7" w14:textId="77777777" w:rsidR="00B767DE" w:rsidRPr="00AD38FB" w:rsidRDefault="00B767DE" w:rsidP="00D91567">
      <w:pPr>
        <w:numPr>
          <w:ilvl w:val="0"/>
          <w:numId w:val="43"/>
        </w:numPr>
        <w:suppressAutoHyphens/>
        <w:autoSpaceDE/>
        <w:autoSpaceDN/>
        <w:spacing w:line="276" w:lineRule="auto"/>
        <w:ind w:left="0" w:firstLine="0"/>
        <w:rPr>
          <w:sz w:val="28"/>
          <w:szCs w:val="28"/>
        </w:rPr>
      </w:pPr>
      <w:r w:rsidRPr="00AD38FB">
        <w:rPr>
          <w:sz w:val="28"/>
          <w:szCs w:val="28"/>
        </w:rPr>
        <w:t>Ребенок называет 1-5 предметов;</w:t>
      </w:r>
    </w:p>
    <w:p w14:paraId="028178F7" w14:textId="77777777" w:rsidR="00B767DE" w:rsidRPr="00AD38FB" w:rsidRDefault="00B767DE" w:rsidP="00D91567">
      <w:pPr>
        <w:numPr>
          <w:ilvl w:val="0"/>
          <w:numId w:val="43"/>
        </w:numPr>
        <w:suppressAutoHyphens/>
        <w:autoSpaceDE/>
        <w:autoSpaceDN/>
        <w:spacing w:line="276" w:lineRule="auto"/>
        <w:ind w:left="0" w:firstLine="0"/>
        <w:jc w:val="both"/>
        <w:rPr>
          <w:sz w:val="28"/>
          <w:szCs w:val="28"/>
        </w:rPr>
      </w:pPr>
      <w:r w:rsidRPr="00AD38FB">
        <w:rPr>
          <w:sz w:val="28"/>
          <w:szCs w:val="28"/>
        </w:rPr>
        <w:t xml:space="preserve">Ребенок называет 6-30 слов, в том числе 1-5 глаголов, которые он употребляет только в 1-2 ситуациях (например, говорит «дай» исключительно, когда просит конфету, и больше никогда); </w:t>
      </w:r>
    </w:p>
    <w:p w14:paraId="3C0A52A7" w14:textId="77777777" w:rsidR="00B767DE" w:rsidRPr="00AD38FB" w:rsidRDefault="00B767DE" w:rsidP="00D91567">
      <w:pPr>
        <w:numPr>
          <w:ilvl w:val="0"/>
          <w:numId w:val="43"/>
        </w:numPr>
        <w:suppressAutoHyphens/>
        <w:autoSpaceDE/>
        <w:autoSpaceDN/>
        <w:spacing w:line="276" w:lineRule="auto"/>
        <w:ind w:left="0" w:firstLine="0"/>
        <w:jc w:val="both"/>
        <w:rPr>
          <w:sz w:val="28"/>
          <w:szCs w:val="28"/>
        </w:rPr>
      </w:pPr>
      <w:r w:rsidRPr="00AD38FB">
        <w:rPr>
          <w:sz w:val="28"/>
          <w:szCs w:val="28"/>
        </w:rPr>
        <w:t>Ребенок называет более 30 слов, в том числе употребляет от 5 глаголов, каждый из которых говорит не менее, чем в 3 разных ситуациях;</w:t>
      </w:r>
    </w:p>
    <w:p w14:paraId="7311AFFA" w14:textId="77777777" w:rsidR="00B767DE" w:rsidRPr="00AD38FB" w:rsidRDefault="00B767DE" w:rsidP="00D91567">
      <w:pPr>
        <w:numPr>
          <w:ilvl w:val="0"/>
          <w:numId w:val="43"/>
        </w:numPr>
        <w:suppressAutoHyphens/>
        <w:autoSpaceDE/>
        <w:autoSpaceDN/>
        <w:spacing w:line="276" w:lineRule="auto"/>
        <w:ind w:left="0" w:firstLine="0"/>
        <w:jc w:val="both"/>
        <w:rPr>
          <w:sz w:val="28"/>
          <w:szCs w:val="28"/>
        </w:rPr>
      </w:pPr>
      <w:r w:rsidRPr="00AD38FB">
        <w:rPr>
          <w:sz w:val="28"/>
          <w:szCs w:val="28"/>
        </w:rPr>
        <w:t xml:space="preserve">Ребенок по делу использует до 10 клишированных (стереотипных) фраз (при условии, что в них никогда ничего не меняется - как услышал, так воспроизводит); </w:t>
      </w:r>
    </w:p>
    <w:p w14:paraId="0898FC77" w14:textId="77777777" w:rsidR="00B767DE" w:rsidRPr="00AD38FB" w:rsidRDefault="00B767DE" w:rsidP="00D91567">
      <w:pPr>
        <w:numPr>
          <w:ilvl w:val="0"/>
          <w:numId w:val="43"/>
        </w:numPr>
        <w:suppressAutoHyphens/>
        <w:autoSpaceDE/>
        <w:autoSpaceDN/>
        <w:spacing w:line="276" w:lineRule="auto"/>
        <w:ind w:left="0" w:firstLine="0"/>
        <w:jc w:val="both"/>
        <w:rPr>
          <w:sz w:val="28"/>
          <w:szCs w:val="28"/>
        </w:rPr>
      </w:pPr>
      <w:r w:rsidRPr="00AD38FB">
        <w:rPr>
          <w:sz w:val="28"/>
          <w:szCs w:val="28"/>
        </w:rPr>
        <w:t xml:space="preserve">Использует по делу 10-30 стереотипных фраз, </w:t>
      </w:r>
      <w:r w:rsidRPr="00AD38FB">
        <w:rPr>
          <w:b/>
          <w:sz w:val="28"/>
          <w:szCs w:val="28"/>
        </w:rPr>
        <w:t xml:space="preserve">может вносить в них небольшие изменения структуры </w:t>
      </w:r>
      <w:r w:rsidRPr="00AD38FB">
        <w:rPr>
          <w:sz w:val="28"/>
          <w:szCs w:val="28"/>
        </w:rPr>
        <w:t>(например, ребенок может изменять один элемент – дополнение, а остальные слова вне зависимости от ситуации всегда одинаковые в этой фразе). Фразы могут быть с идеально ровной структурой, порядком слов и грамматикой.</w:t>
      </w:r>
      <w:r w:rsidRPr="00AD38FB">
        <w:rPr>
          <w:sz w:val="28"/>
          <w:szCs w:val="28"/>
        </w:rPr>
        <w:tab/>
      </w:r>
    </w:p>
    <w:p w14:paraId="701A1168" w14:textId="77777777" w:rsidR="00B767DE" w:rsidRPr="00AD38FB" w:rsidRDefault="00B767DE" w:rsidP="00D91567">
      <w:pPr>
        <w:numPr>
          <w:ilvl w:val="0"/>
          <w:numId w:val="43"/>
        </w:numPr>
        <w:suppressAutoHyphens/>
        <w:autoSpaceDE/>
        <w:autoSpaceDN/>
        <w:spacing w:line="276" w:lineRule="auto"/>
        <w:ind w:left="0" w:firstLine="0"/>
        <w:jc w:val="both"/>
        <w:rPr>
          <w:sz w:val="28"/>
          <w:szCs w:val="28"/>
        </w:rPr>
      </w:pPr>
      <w:r w:rsidRPr="00AD38FB">
        <w:rPr>
          <w:sz w:val="28"/>
          <w:szCs w:val="28"/>
        </w:rPr>
        <w:t>Ребенок из знакомых слов (существительные и глаголы) выстраивает спонтанные варианты фраз из 2 слов;</w:t>
      </w:r>
    </w:p>
    <w:p w14:paraId="331ABB1E" w14:textId="77777777" w:rsidR="00B767DE" w:rsidRPr="00AD38FB" w:rsidRDefault="00B767DE" w:rsidP="00D91567">
      <w:pPr>
        <w:numPr>
          <w:ilvl w:val="0"/>
          <w:numId w:val="43"/>
        </w:numPr>
        <w:suppressAutoHyphens/>
        <w:autoSpaceDE/>
        <w:autoSpaceDN/>
        <w:spacing w:line="276" w:lineRule="auto"/>
        <w:ind w:left="0" w:firstLine="0"/>
        <w:jc w:val="both"/>
        <w:rPr>
          <w:sz w:val="28"/>
          <w:szCs w:val="28"/>
        </w:rPr>
      </w:pPr>
      <w:r w:rsidRPr="00AD38FB">
        <w:rPr>
          <w:sz w:val="28"/>
          <w:szCs w:val="28"/>
        </w:rPr>
        <w:t>Ребенок строит спонтанные фразы из 3 слов из лексики, находящиеся в активном словаре. Возможно, допускает ошибки: нарушение структуры фразы, неправильный порядок слов, выкидывание слов в некоторых фразах; грамматические ошибки;</w:t>
      </w:r>
    </w:p>
    <w:p w14:paraId="23893CF3" w14:textId="77777777" w:rsidR="00B767DE" w:rsidRPr="00AD38FB" w:rsidRDefault="00B767DE" w:rsidP="00D91567">
      <w:pPr>
        <w:numPr>
          <w:ilvl w:val="0"/>
          <w:numId w:val="43"/>
        </w:numPr>
        <w:suppressAutoHyphens/>
        <w:autoSpaceDE/>
        <w:autoSpaceDN/>
        <w:spacing w:line="276" w:lineRule="auto"/>
        <w:ind w:left="0" w:firstLine="0"/>
        <w:jc w:val="both"/>
        <w:rPr>
          <w:sz w:val="28"/>
          <w:szCs w:val="28"/>
        </w:rPr>
      </w:pPr>
      <w:r w:rsidRPr="00AD38FB">
        <w:rPr>
          <w:sz w:val="28"/>
          <w:szCs w:val="28"/>
        </w:rPr>
        <w:t>Ребенок строит спонтанные фразы из 4 и более слов. Возможно, он ошибается: нарушение структуры, неправильное использование сложных языковых единиц;</w:t>
      </w:r>
    </w:p>
    <w:p w14:paraId="62F401F4" w14:textId="77777777" w:rsidR="00B767DE" w:rsidRPr="00AD38FB" w:rsidRDefault="00B767DE" w:rsidP="00D91567">
      <w:pPr>
        <w:numPr>
          <w:ilvl w:val="0"/>
          <w:numId w:val="43"/>
        </w:numPr>
        <w:suppressAutoHyphens/>
        <w:autoSpaceDE/>
        <w:autoSpaceDN/>
        <w:spacing w:line="276" w:lineRule="auto"/>
        <w:ind w:left="0" w:firstLine="0"/>
        <w:jc w:val="both"/>
        <w:rPr>
          <w:sz w:val="28"/>
          <w:szCs w:val="28"/>
        </w:rPr>
      </w:pPr>
      <w:r w:rsidRPr="00AD38FB">
        <w:rPr>
          <w:sz w:val="28"/>
          <w:szCs w:val="28"/>
        </w:rPr>
        <w:t xml:space="preserve">Ребенок составляет из нескольких фраз смысловую последовательность (историю), может нарушать логику изложения, делать грамматические и прагматические ошибки. </w:t>
      </w:r>
    </w:p>
    <w:p w14:paraId="45FBD903" w14:textId="77777777" w:rsidR="00B767DE" w:rsidRPr="00AD38FB" w:rsidRDefault="00B767DE" w:rsidP="00D91567">
      <w:pPr>
        <w:spacing w:line="276" w:lineRule="auto"/>
        <w:rPr>
          <w:sz w:val="24"/>
          <w:szCs w:val="24"/>
        </w:rPr>
      </w:pPr>
    </w:p>
    <w:p w14:paraId="42EB73CA" w14:textId="4F9EC7CD" w:rsidR="00934380" w:rsidRPr="00AD38FB" w:rsidRDefault="00934380" w:rsidP="00D91567">
      <w:pPr>
        <w:spacing w:line="276" w:lineRule="auto"/>
        <w:ind w:firstLine="709"/>
        <w:jc w:val="both"/>
        <w:rPr>
          <w:b/>
          <w:i/>
          <w:sz w:val="28"/>
          <w:szCs w:val="28"/>
        </w:rPr>
      </w:pPr>
      <w:r w:rsidRPr="00AD38FB">
        <w:rPr>
          <w:b/>
          <w:i/>
          <w:sz w:val="28"/>
          <w:szCs w:val="28"/>
        </w:rPr>
        <w:lastRenderedPageBreak/>
        <w:t xml:space="preserve">Исследование </w:t>
      </w:r>
      <w:proofErr w:type="spellStart"/>
      <w:r w:rsidRPr="00AD38FB">
        <w:rPr>
          <w:b/>
          <w:i/>
          <w:sz w:val="28"/>
          <w:szCs w:val="28"/>
        </w:rPr>
        <w:t>импрессивной</w:t>
      </w:r>
      <w:proofErr w:type="spellEnd"/>
      <w:r w:rsidRPr="00AD38FB">
        <w:rPr>
          <w:b/>
          <w:i/>
          <w:sz w:val="28"/>
          <w:szCs w:val="28"/>
        </w:rPr>
        <w:t xml:space="preserve"> речи (обследование понимания речи, выявление объёма пассивного словаря)</w:t>
      </w:r>
    </w:p>
    <w:p w14:paraId="5DC5D882"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1. Выяснить, понимает ли ребенок целостные слова, сочетания, которые он мог много раз слышать. </w:t>
      </w:r>
    </w:p>
    <w:p w14:paraId="0A0FE20D"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2. Выяснить, ка названия игрушек знакомы ребенку </w:t>
      </w:r>
    </w:p>
    <w:p w14:paraId="1E5FB2A4"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3. Выяснить, знает ли ребенок названия предметов, которыми пользуются в быту. </w:t>
      </w:r>
    </w:p>
    <w:p w14:paraId="5854ED9B"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4. Выяснить, может ли ребенок показать части своего тела и части тела куклы, игрушечных животных. </w:t>
      </w:r>
    </w:p>
    <w:p w14:paraId="4D2C3DB5"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5. Установить, может ли ребенок узнавать знакомые предметы, изображенные на картинках. </w:t>
      </w:r>
    </w:p>
    <w:p w14:paraId="35481FE6"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6. Установить, названия каких действий знакомы ребенку </w:t>
      </w:r>
    </w:p>
    <w:p w14:paraId="2AFC778C"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7. Установить, сложилось ли у ребенка понимание направленности действия, места действия или для кого это действие совершается </w:t>
      </w:r>
    </w:p>
    <w:p w14:paraId="32830A28" w14:textId="77777777" w:rsidR="00DD6FB1" w:rsidRPr="00AD38FB" w:rsidRDefault="00934380" w:rsidP="00D91567">
      <w:pPr>
        <w:spacing w:line="276" w:lineRule="auto"/>
        <w:ind w:firstLine="709"/>
        <w:jc w:val="both"/>
        <w:rPr>
          <w:sz w:val="28"/>
          <w:szCs w:val="28"/>
        </w:rPr>
      </w:pPr>
      <w:r w:rsidRPr="00AD38FB">
        <w:rPr>
          <w:sz w:val="28"/>
          <w:szCs w:val="28"/>
        </w:rPr>
        <w:t xml:space="preserve">Задание 8. Установить, узнает ли ребенок предметы по их назначению. </w:t>
      </w:r>
    </w:p>
    <w:p w14:paraId="68296144" w14:textId="77777777" w:rsidR="005B3541" w:rsidRPr="00AD38FB" w:rsidRDefault="00934380" w:rsidP="00D91567">
      <w:pPr>
        <w:spacing w:line="276" w:lineRule="auto"/>
        <w:ind w:firstLine="709"/>
        <w:jc w:val="both"/>
        <w:rPr>
          <w:sz w:val="28"/>
          <w:szCs w:val="28"/>
        </w:rPr>
      </w:pPr>
      <w:r w:rsidRPr="00AD38FB">
        <w:rPr>
          <w:sz w:val="28"/>
          <w:szCs w:val="28"/>
        </w:rPr>
        <w:t>Задание 9. Установить, какие названия признаков предметов знакомы ему</w:t>
      </w:r>
      <w:r w:rsidR="00DD6FB1" w:rsidRPr="00AD38FB">
        <w:rPr>
          <w:sz w:val="28"/>
          <w:szCs w:val="28"/>
        </w:rPr>
        <w:t>.</w:t>
      </w:r>
    </w:p>
    <w:p w14:paraId="4790359C" w14:textId="77777777" w:rsidR="00564449" w:rsidRPr="00AD38FB" w:rsidRDefault="00564449" w:rsidP="00D91567">
      <w:pPr>
        <w:spacing w:line="276" w:lineRule="auto"/>
        <w:ind w:firstLine="709"/>
        <w:jc w:val="center"/>
        <w:rPr>
          <w:b/>
          <w:i/>
          <w:sz w:val="16"/>
          <w:szCs w:val="16"/>
        </w:rPr>
      </w:pPr>
    </w:p>
    <w:p w14:paraId="16856B83" w14:textId="4C0DC6CB" w:rsidR="00934380" w:rsidRPr="00AD38FB" w:rsidRDefault="00934380" w:rsidP="00D91567">
      <w:pPr>
        <w:spacing w:line="276" w:lineRule="auto"/>
        <w:ind w:firstLine="709"/>
        <w:jc w:val="center"/>
        <w:rPr>
          <w:i/>
          <w:sz w:val="28"/>
          <w:szCs w:val="28"/>
        </w:rPr>
      </w:pPr>
      <w:r w:rsidRPr="00AD38FB">
        <w:rPr>
          <w:b/>
          <w:i/>
          <w:sz w:val="28"/>
          <w:szCs w:val="28"/>
        </w:rPr>
        <w:t>Выявление понимания грамматических форм слов</w:t>
      </w:r>
    </w:p>
    <w:p w14:paraId="177A3318"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1. Установить, различает ли ребенок грамматические формы ед. и мн. числа существительных </w:t>
      </w:r>
    </w:p>
    <w:p w14:paraId="4606E387"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2. Установить, понимает ли ребенок значение уменьшительно- ласкательных суффиксов </w:t>
      </w:r>
    </w:p>
    <w:p w14:paraId="07414478" w14:textId="77777777" w:rsidR="00A8544C" w:rsidRPr="00AD38FB" w:rsidRDefault="00934380" w:rsidP="00D91567">
      <w:pPr>
        <w:spacing w:line="276" w:lineRule="auto"/>
        <w:ind w:firstLine="709"/>
        <w:jc w:val="both"/>
        <w:rPr>
          <w:sz w:val="28"/>
          <w:szCs w:val="28"/>
        </w:rPr>
      </w:pPr>
      <w:r w:rsidRPr="00AD38FB">
        <w:rPr>
          <w:sz w:val="28"/>
          <w:szCs w:val="28"/>
        </w:rPr>
        <w:t xml:space="preserve">Задание 3. Установить, различает ли ребенок формы ед. и мн. числа глаголов </w:t>
      </w:r>
    </w:p>
    <w:p w14:paraId="11539AA5" w14:textId="7022EF3F" w:rsidR="00934380" w:rsidRPr="00AD38FB" w:rsidRDefault="00934380" w:rsidP="00D91567">
      <w:pPr>
        <w:spacing w:line="276" w:lineRule="auto"/>
        <w:ind w:firstLine="709"/>
        <w:jc w:val="both"/>
        <w:rPr>
          <w:sz w:val="28"/>
          <w:szCs w:val="28"/>
        </w:rPr>
      </w:pPr>
      <w:r w:rsidRPr="00AD38FB">
        <w:rPr>
          <w:sz w:val="28"/>
          <w:szCs w:val="28"/>
        </w:rPr>
        <w:t xml:space="preserve">Задание 4. Установить, различает ли ребенок предлоги. </w:t>
      </w:r>
    </w:p>
    <w:p w14:paraId="4F60754C" w14:textId="03946CEA" w:rsidR="00934380" w:rsidRPr="00AD38FB" w:rsidRDefault="00934380" w:rsidP="00D91567">
      <w:pPr>
        <w:spacing w:line="276" w:lineRule="auto"/>
        <w:ind w:firstLine="709"/>
        <w:jc w:val="both"/>
        <w:rPr>
          <w:sz w:val="28"/>
          <w:szCs w:val="28"/>
        </w:rPr>
      </w:pPr>
      <w:r w:rsidRPr="00AD38FB">
        <w:rPr>
          <w:sz w:val="28"/>
          <w:szCs w:val="28"/>
        </w:rPr>
        <w:t xml:space="preserve">Задание 5. </w:t>
      </w:r>
      <w:r w:rsidR="00A8544C" w:rsidRPr="00AD38FB">
        <w:rPr>
          <w:sz w:val="28"/>
          <w:szCs w:val="28"/>
        </w:rPr>
        <w:t>У</w:t>
      </w:r>
      <w:r w:rsidRPr="00AD38FB">
        <w:rPr>
          <w:sz w:val="28"/>
          <w:szCs w:val="28"/>
        </w:rPr>
        <w:t xml:space="preserve">становить, понимает ли ребенок некоторые падежные окончания и конструкции. </w:t>
      </w:r>
    </w:p>
    <w:p w14:paraId="4280B7C8" w14:textId="77777777" w:rsidR="00425CC4" w:rsidRPr="00AD38FB" w:rsidRDefault="00934380" w:rsidP="00D91567">
      <w:pPr>
        <w:spacing w:line="276" w:lineRule="auto"/>
        <w:ind w:firstLine="709"/>
        <w:jc w:val="both"/>
        <w:rPr>
          <w:sz w:val="28"/>
          <w:szCs w:val="28"/>
        </w:rPr>
      </w:pPr>
      <w:r w:rsidRPr="00AD38FB">
        <w:rPr>
          <w:sz w:val="28"/>
          <w:szCs w:val="28"/>
        </w:rPr>
        <w:t xml:space="preserve">Задание 6. Выяснить, понимает ли ребенок тексты разной сложности. </w:t>
      </w:r>
    </w:p>
    <w:p w14:paraId="5F173EF5" w14:textId="77777777" w:rsidR="005B3541" w:rsidRPr="00AD38FB" w:rsidRDefault="005B3541" w:rsidP="00D91567">
      <w:pPr>
        <w:spacing w:line="276" w:lineRule="auto"/>
        <w:ind w:firstLine="709"/>
        <w:jc w:val="both"/>
        <w:rPr>
          <w:sz w:val="16"/>
          <w:szCs w:val="16"/>
        </w:rPr>
      </w:pPr>
    </w:p>
    <w:p w14:paraId="19D72BE7" w14:textId="77777777" w:rsidR="00934380" w:rsidRPr="00AD38FB" w:rsidRDefault="00934380" w:rsidP="00D91567">
      <w:pPr>
        <w:spacing w:line="276" w:lineRule="auto"/>
        <w:ind w:firstLine="709"/>
        <w:jc w:val="center"/>
        <w:rPr>
          <w:sz w:val="28"/>
          <w:szCs w:val="28"/>
        </w:rPr>
      </w:pPr>
      <w:r w:rsidRPr="00AD38FB">
        <w:rPr>
          <w:b/>
          <w:i/>
          <w:sz w:val="28"/>
          <w:szCs w:val="28"/>
        </w:rPr>
        <w:t>Обследование экспрессивной речи</w:t>
      </w:r>
    </w:p>
    <w:p w14:paraId="6EBBE9CC"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1. Установить, поддается ли родительскому учету активный словарь ребенка или нет (количество слов) </w:t>
      </w:r>
    </w:p>
    <w:p w14:paraId="3A052FBF"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2. Выявить возможность речевого подражания. </w:t>
      </w:r>
    </w:p>
    <w:p w14:paraId="740576F1" w14:textId="77777777" w:rsidR="00934380" w:rsidRPr="00AD38FB" w:rsidRDefault="00934380" w:rsidP="00D91567">
      <w:pPr>
        <w:spacing w:line="276" w:lineRule="auto"/>
        <w:ind w:firstLine="709"/>
        <w:jc w:val="both"/>
        <w:rPr>
          <w:sz w:val="28"/>
          <w:szCs w:val="28"/>
        </w:rPr>
      </w:pPr>
      <w:proofErr w:type="spellStart"/>
      <w:r w:rsidRPr="00AD38FB">
        <w:rPr>
          <w:sz w:val="28"/>
          <w:szCs w:val="28"/>
        </w:rPr>
        <w:t>Заданиe</w:t>
      </w:r>
      <w:proofErr w:type="spellEnd"/>
      <w:r w:rsidRPr="00AD38FB">
        <w:rPr>
          <w:sz w:val="28"/>
          <w:szCs w:val="28"/>
        </w:rPr>
        <w:t xml:space="preserve"> 3. Расклассифицировать первые детские слова по следующим видам: а) правильно произносимые (мама, дай); </w:t>
      </w:r>
    </w:p>
    <w:p w14:paraId="10B10379" w14:textId="77777777" w:rsidR="00934380" w:rsidRPr="00AD38FB" w:rsidRDefault="00934380" w:rsidP="00D91567">
      <w:pPr>
        <w:spacing w:line="276" w:lineRule="auto"/>
        <w:ind w:firstLine="709"/>
        <w:jc w:val="both"/>
        <w:rPr>
          <w:sz w:val="28"/>
          <w:szCs w:val="28"/>
        </w:rPr>
      </w:pPr>
      <w:r w:rsidRPr="00AD38FB">
        <w:rPr>
          <w:sz w:val="28"/>
          <w:szCs w:val="28"/>
        </w:rPr>
        <w:t xml:space="preserve">б) слова-звукоподражания (ав-ав, би-би); </w:t>
      </w:r>
    </w:p>
    <w:p w14:paraId="71DEFF9D" w14:textId="77777777" w:rsidR="00934380" w:rsidRPr="00AD38FB" w:rsidRDefault="00934380" w:rsidP="00D91567">
      <w:pPr>
        <w:spacing w:line="276" w:lineRule="auto"/>
        <w:ind w:firstLine="709"/>
        <w:jc w:val="both"/>
        <w:rPr>
          <w:sz w:val="28"/>
          <w:szCs w:val="28"/>
        </w:rPr>
      </w:pPr>
      <w:r w:rsidRPr="00AD38FB">
        <w:rPr>
          <w:sz w:val="28"/>
          <w:szCs w:val="28"/>
        </w:rPr>
        <w:t xml:space="preserve">в) слова-фрагменты или обрывки слов (за-зайчик); </w:t>
      </w:r>
    </w:p>
    <w:p w14:paraId="13010EE4" w14:textId="77777777" w:rsidR="00934380" w:rsidRPr="00AD38FB" w:rsidRDefault="00934380" w:rsidP="00D91567">
      <w:pPr>
        <w:spacing w:line="276" w:lineRule="auto"/>
        <w:ind w:firstLine="709"/>
        <w:jc w:val="both"/>
        <w:rPr>
          <w:sz w:val="28"/>
          <w:szCs w:val="28"/>
        </w:rPr>
      </w:pPr>
      <w:r w:rsidRPr="00AD38FB">
        <w:rPr>
          <w:sz w:val="28"/>
          <w:szCs w:val="28"/>
        </w:rPr>
        <w:t>г) контурные слова (</w:t>
      </w:r>
      <w:proofErr w:type="spellStart"/>
      <w:r w:rsidRPr="00AD38FB">
        <w:rPr>
          <w:sz w:val="28"/>
          <w:szCs w:val="28"/>
        </w:rPr>
        <w:t>тититики</w:t>
      </w:r>
      <w:proofErr w:type="spellEnd"/>
      <w:r w:rsidRPr="00AD38FB">
        <w:rPr>
          <w:sz w:val="28"/>
          <w:szCs w:val="28"/>
        </w:rPr>
        <w:t xml:space="preserve"> кирпичики) </w:t>
      </w:r>
    </w:p>
    <w:p w14:paraId="2AA50730" w14:textId="77777777" w:rsidR="00934380" w:rsidRPr="00AD38FB" w:rsidRDefault="00934380" w:rsidP="00D91567">
      <w:pPr>
        <w:spacing w:line="276" w:lineRule="auto"/>
        <w:ind w:firstLine="709"/>
        <w:jc w:val="both"/>
        <w:rPr>
          <w:sz w:val="28"/>
          <w:szCs w:val="28"/>
        </w:rPr>
      </w:pPr>
      <w:r w:rsidRPr="00AD38FB">
        <w:rPr>
          <w:sz w:val="28"/>
          <w:szCs w:val="28"/>
        </w:rPr>
        <w:lastRenderedPageBreak/>
        <w:t xml:space="preserve">Задание 4. Установить максимальное количество слов, употребляемых ребенком при составлении предложений </w:t>
      </w:r>
    </w:p>
    <w:p w14:paraId="1811856C"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5. Выявить возможности словоизменения </w:t>
      </w:r>
    </w:p>
    <w:p w14:paraId="7338308F" w14:textId="77777777" w:rsidR="00934380" w:rsidRPr="00AD38FB" w:rsidRDefault="00934380" w:rsidP="00D91567">
      <w:pPr>
        <w:spacing w:line="276" w:lineRule="auto"/>
        <w:ind w:firstLine="709"/>
        <w:jc w:val="both"/>
        <w:rPr>
          <w:sz w:val="28"/>
          <w:szCs w:val="28"/>
        </w:rPr>
      </w:pPr>
      <w:r w:rsidRPr="00AD38FB">
        <w:rPr>
          <w:sz w:val="28"/>
          <w:szCs w:val="28"/>
        </w:rPr>
        <w:t>Задание 6. Выявить возможность использования предлогов.</w:t>
      </w:r>
    </w:p>
    <w:p w14:paraId="4DABE438"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7. Установить максимальный объем употребляемых ребенком предложений и наличие элементов построения сложного предложения </w:t>
      </w:r>
    </w:p>
    <w:p w14:paraId="565F255D" w14:textId="77777777" w:rsidR="00425CC4" w:rsidRPr="00AD38FB" w:rsidRDefault="00934380" w:rsidP="00D91567">
      <w:pPr>
        <w:spacing w:line="276" w:lineRule="auto"/>
        <w:ind w:firstLine="709"/>
        <w:jc w:val="both"/>
        <w:rPr>
          <w:sz w:val="28"/>
          <w:szCs w:val="28"/>
        </w:rPr>
      </w:pPr>
      <w:r w:rsidRPr="00AD38FB">
        <w:rPr>
          <w:sz w:val="28"/>
          <w:szCs w:val="28"/>
        </w:rPr>
        <w:t xml:space="preserve">Задание 8. Предложить составить рассказ по серии сюжетных картинок. </w:t>
      </w:r>
    </w:p>
    <w:p w14:paraId="1B2945A4"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9. Предложить прослушать рассказ, ответить на вопросы по тексту и пересказать его. </w:t>
      </w:r>
    </w:p>
    <w:p w14:paraId="19616ACA" w14:textId="77777777" w:rsidR="00934380" w:rsidRPr="00AD38FB" w:rsidRDefault="00934380" w:rsidP="00D91567">
      <w:pPr>
        <w:spacing w:line="276" w:lineRule="auto"/>
        <w:ind w:firstLine="709"/>
        <w:jc w:val="both"/>
        <w:rPr>
          <w:sz w:val="28"/>
          <w:szCs w:val="28"/>
        </w:rPr>
      </w:pPr>
      <w:r w:rsidRPr="00AD38FB">
        <w:rPr>
          <w:sz w:val="28"/>
          <w:szCs w:val="28"/>
        </w:rPr>
        <w:t xml:space="preserve">Задание 10. исследовать возможности словоизменения существительных по всем падежам сначала в единственном числе, а затем во множественном. </w:t>
      </w:r>
    </w:p>
    <w:p w14:paraId="494A826D" w14:textId="77777777" w:rsidR="00934380" w:rsidRPr="00AD38FB" w:rsidRDefault="00934380" w:rsidP="00D91567">
      <w:pPr>
        <w:spacing w:line="276" w:lineRule="auto"/>
        <w:ind w:firstLine="709"/>
        <w:jc w:val="both"/>
        <w:rPr>
          <w:sz w:val="28"/>
          <w:szCs w:val="28"/>
        </w:rPr>
      </w:pPr>
      <w:r w:rsidRPr="00AD38FB">
        <w:rPr>
          <w:sz w:val="28"/>
          <w:szCs w:val="28"/>
        </w:rPr>
        <w:t>Если ребенок справляется только с заданиями 1–3, можно констатировать 1-й уровень речевого развития речи, если с заданиями 1 – 6 – 2-й уровень речевого развития, если с заданиями 1– 10 - 3-й уровень речевого развития.</w:t>
      </w:r>
    </w:p>
    <w:p w14:paraId="4A7A6E88" w14:textId="77777777" w:rsidR="00934380" w:rsidRPr="00AD38FB" w:rsidRDefault="00934380" w:rsidP="00D91567">
      <w:pPr>
        <w:spacing w:line="276" w:lineRule="auto"/>
        <w:ind w:firstLine="709"/>
        <w:jc w:val="both"/>
        <w:rPr>
          <w:sz w:val="28"/>
          <w:szCs w:val="28"/>
        </w:rPr>
      </w:pPr>
      <w:r w:rsidRPr="00AD38FB">
        <w:rPr>
          <w:sz w:val="28"/>
          <w:szCs w:val="28"/>
        </w:rPr>
        <w:t xml:space="preserve">Об особенностях просодической стороны речи, состояния артикуляционного аппарата фонетико-фонематического строя речи исследователь может сделать вывод по результатам выполнения приведенных выше заданий, а также по данным наблюдения за испытуемым. </w:t>
      </w:r>
    </w:p>
    <w:p w14:paraId="55EF3690" w14:textId="77777777" w:rsidR="00934380" w:rsidRDefault="00425CC4" w:rsidP="00D91567">
      <w:pPr>
        <w:spacing w:line="276" w:lineRule="auto"/>
        <w:ind w:firstLine="709"/>
        <w:jc w:val="both"/>
        <w:rPr>
          <w:color w:val="000000" w:themeColor="text1"/>
          <w:sz w:val="28"/>
          <w:szCs w:val="28"/>
        </w:rPr>
      </w:pPr>
      <w:r w:rsidRPr="00AD38FB">
        <w:rPr>
          <w:sz w:val="28"/>
          <w:szCs w:val="28"/>
        </w:rPr>
        <w:t xml:space="preserve">Результаты, </w:t>
      </w:r>
      <w:r w:rsidR="00934380" w:rsidRPr="00AD38FB">
        <w:rPr>
          <w:sz w:val="28"/>
          <w:szCs w:val="28"/>
        </w:rPr>
        <w:t>полученные в процессе скринингового исследования</w:t>
      </w:r>
      <w:r w:rsidRPr="00AD38FB">
        <w:rPr>
          <w:sz w:val="28"/>
          <w:szCs w:val="28"/>
        </w:rPr>
        <w:t>,</w:t>
      </w:r>
      <w:r w:rsidR="00934380" w:rsidRPr="00AD38FB">
        <w:rPr>
          <w:sz w:val="28"/>
          <w:szCs w:val="28"/>
        </w:rPr>
        <w:t xml:space="preserve"> заносятся в специальный протокол, форма которого модифицирована Киселевой Н.А. из протокола логопедического обследования, приведенного в </w:t>
      </w:r>
      <w:r w:rsidR="00934380" w:rsidRPr="00F7063A">
        <w:rPr>
          <w:color w:val="000000" w:themeColor="text1"/>
          <w:sz w:val="28"/>
          <w:szCs w:val="28"/>
        </w:rPr>
        <w:t>книге И.Ю. Левченко «Патопсихология: теория и практика». При заполнении протокола в ситуации скринингового обследования необязательно уточнять характер нарушения компонента речевой системы в случае его нарушения. Такая необходимость появляется при последующем написании логопедического заключения на ребенка в случае направления его на обследование в медико-педагогическую комиссию медико-социально- Экспертную комиссию и другие сторонние организации.</w:t>
      </w:r>
    </w:p>
    <w:p w14:paraId="109ED2DF" w14:textId="77777777" w:rsidR="00E86F37" w:rsidRPr="00E86F37" w:rsidRDefault="00E86F37" w:rsidP="00D91567">
      <w:pPr>
        <w:spacing w:line="276" w:lineRule="auto"/>
        <w:rPr>
          <w:sz w:val="28"/>
          <w:szCs w:val="28"/>
        </w:rPr>
      </w:pPr>
    </w:p>
    <w:p w14:paraId="2981CD52" w14:textId="77777777" w:rsidR="00E86F37" w:rsidRPr="0039206F" w:rsidRDefault="00E86F37" w:rsidP="00D91567">
      <w:pPr>
        <w:spacing w:line="276" w:lineRule="auto"/>
        <w:ind w:firstLine="709"/>
        <w:jc w:val="both"/>
        <w:rPr>
          <w:color w:val="000000" w:themeColor="text1"/>
          <w:sz w:val="16"/>
          <w:szCs w:val="16"/>
        </w:rPr>
      </w:pPr>
    </w:p>
    <w:p w14:paraId="673BFDCF" w14:textId="77777777" w:rsidR="0039206F" w:rsidRDefault="0039206F" w:rsidP="00D91567">
      <w:pPr>
        <w:spacing w:line="276" w:lineRule="auto"/>
        <w:rPr>
          <w:b/>
          <w:bCs/>
          <w:sz w:val="28"/>
          <w:szCs w:val="28"/>
        </w:rPr>
      </w:pPr>
      <w:r>
        <w:rPr>
          <w:sz w:val="28"/>
          <w:szCs w:val="28"/>
        </w:rPr>
        <w:br w:type="page"/>
      </w:r>
    </w:p>
    <w:p w14:paraId="41E6EE51" w14:textId="67BA0AC4" w:rsidR="00DC5F8C" w:rsidRPr="00BA51EF" w:rsidRDefault="00DC5F8C" w:rsidP="00D91567">
      <w:pPr>
        <w:pStyle w:val="1"/>
        <w:spacing w:after="240" w:line="276" w:lineRule="auto"/>
        <w:jc w:val="center"/>
        <w:rPr>
          <w:sz w:val="28"/>
          <w:szCs w:val="28"/>
        </w:rPr>
      </w:pPr>
      <w:bookmarkStart w:id="10" w:name="_Toc202785343"/>
      <w:r w:rsidRPr="00BA51EF">
        <w:rPr>
          <w:sz w:val="28"/>
          <w:szCs w:val="28"/>
        </w:rPr>
        <w:lastRenderedPageBreak/>
        <w:t xml:space="preserve">Приложение 1. </w:t>
      </w:r>
      <w:r>
        <w:rPr>
          <w:sz w:val="28"/>
          <w:szCs w:val="28"/>
        </w:rPr>
        <w:t>Протокол логопедического обследования</w:t>
      </w:r>
      <w:bookmarkEnd w:id="10"/>
    </w:p>
    <w:p w14:paraId="5351780F" w14:textId="77777777" w:rsidR="00DC5F8C" w:rsidRPr="0098070D" w:rsidRDefault="00DC5F8C" w:rsidP="00D91567">
      <w:pPr>
        <w:spacing w:line="276" w:lineRule="auto"/>
        <w:jc w:val="both"/>
        <w:rPr>
          <w:color w:val="000000" w:themeColor="text1"/>
          <w:sz w:val="28"/>
          <w:szCs w:val="28"/>
        </w:rPr>
      </w:pPr>
    </w:p>
    <w:tbl>
      <w:tblPr>
        <w:tblW w:w="946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350"/>
        <w:gridCol w:w="2268"/>
        <w:gridCol w:w="1843"/>
      </w:tblGrid>
      <w:tr w:rsidR="00DC5F8C" w:rsidRPr="0098070D" w14:paraId="7DEC7CB2"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7777C118"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Основные характеристики</w:t>
            </w:r>
          </w:p>
        </w:tc>
        <w:tc>
          <w:tcPr>
            <w:tcW w:w="2268" w:type="dxa"/>
            <w:tcBorders>
              <w:top w:val="single" w:sz="6" w:space="0" w:color="000000"/>
              <w:left w:val="single" w:sz="6" w:space="0" w:color="000000"/>
              <w:bottom w:val="single" w:sz="6" w:space="0" w:color="000000"/>
              <w:right w:val="single" w:sz="6" w:space="0" w:color="000000"/>
            </w:tcBorders>
            <w:hideMark/>
          </w:tcPr>
          <w:p w14:paraId="4837BA44"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Первичное обследование</w:t>
            </w:r>
          </w:p>
        </w:tc>
        <w:tc>
          <w:tcPr>
            <w:tcW w:w="1843" w:type="dxa"/>
            <w:tcBorders>
              <w:top w:val="single" w:sz="6" w:space="0" w:color="000000"/>
              <w:left w:val="single" w:sz="6" w:space="0" w:color="000000"/>
              <w:bottom w:val="single" w:sz="6" w:space="0" w:color="000000"/>
              <w:right w:val="single" w:sz="6" w:space="0" w:color="000000"/>
            </w:tcBorders>
            <w:hideMark/>
          </w:tcPr>
          <w:p w14:paraId="1CF1A8FC"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Динамика</w:t>
            </w:r>
          </w:p>
        </w:tc>
      </w:tr>
      <w:tr w:rsidR="00DC5F8C" w:rsidRPr="0098070D" w14:paraId="573EE40C"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7478BEDC"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Раннее речевое развитие</w:t>
            </w:r>
            <w:r>
              <w:rPr>
                <w:b/>
                <w:bCs/>
                <w:color w:val="000000" w:themeColor="text1"/>
                <w:sz w:val="28"/>
                <w:szCs w:val="28"/>
              </w:rPr>
              <w:t xml:space="preserve"> </w:t>
            </w:r>
            <w:r w:rsidRPr="0098070D">
              <w:rPr>
                <w:color w:val="000000" w:themeColor="text1"/>
                <w:sz w:val="28"/>
                <w:szCs w:val="28"/>
              </w:rPr>
              <w:t>(N, с задержкой)</w:t>
            </w:r>
          </w:p>
        </w:tc>
      </w:tr>
      <w:tr w:rsidR="00DC5F8C" w:rsidRPr="0098070D" w14:paraId="07A8329E"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2BF9061"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Лепет</w:t>
            </w:r>
          </w:p>
        </w:tc>
        <w:tc>
          <w:tcPr>
            <w:tcW w:w="2268" w:type="dxa"/>
            <w:tcBorders>
              <w:top w:val="single" w:sz="6" w:space="0" w:color="000000"/>
              <w:left w:val="single" w:sz="6" w:space="0" w:color="000000"/>
              <w:bottom w:val="single" w:sz="6" w:space="0" w:color="000000"/>
              <w:right w:val="single" w:sz="6" w:space="0" w:color="000000"/>
            </w:tcBorders>
            <w:hideMark/>
          </w:tcPr>
          <w:p w14:paraId="2A12A1EC"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27DA958E" w14:textId="77777777" w:rsidR="00DC5F8C" w:rsidRPr="0098070D" w:rsidRDefault="00DC5F8C" w:rsidP="00D91567">
            <w:pPr>
              <w:spacing w:line="276" w:lineRule="auto"/>
              <w:jc w:val="both"/>
              <w:rPr>
                <w:color w:val="000000" w:themeColor="text1"/>
                <w:sz w:val="28"/>
                <w:szCs w:val="28"/>
              </w:rPr>
            </w:pPr>
          </w:p>
        </w:tc>
      </w:tr>
      <w:tr w:rsidR="00DC5F8C" w:rsidRPr="0098070D" w14:paraId="58FAE1D4"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5AAA9C8E"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Первые слова</w:t>
            </w:r>
          </w:p>
        </w:tc>
        <w:tc>
          <w:tcPr>
            <w:tcW w:w="2268" w:type="dxa"/>
            <w:tcBorders>
              <w:top w:val="single" w:sz="6" w:space="0" w:color="000000"/>
              <w:left w:val="single" w:sz="6" w:space="0" w:color="000000"/>
              <w:bottom w:val="single" w:sz="6" w:space="0" w:color="000000"/>
              <w:right w:val="single" w:sz="6" w:space="0" w:color="000000"/>
            </w:tcBorders>
            <w:hideMark/>
          </w:tcPr>
          <w:p w14:paraId="5E44E686"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44C94F3" w14:textId="77777777" w:rsidR="00DC5F8C" w:rsidRPr="0098070D" w:rsidRDefault="00DC5F8C" w:rsidP="00D91567">
            <w:pPr>
              <w:spacing w:line="276" w:lineRule="auto"/>
              <w:jc w:val="both"/>
              <w:rPr>
                <w:color w:val="000000" w:themeColor="text1"/>
                <w:sz w:val="28"/>
                <w:szCs w:val="28"/>
              </w:rPr>
            </w:pPr>
          </w:p>
        </w:tc>
      </w:tr>
      <w:tr w:rsidR="00DC5F8C" w:rsidRPr="0098070D" w14:paraId="6D3C1BA1"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BB65AA8"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Фразы</w:t>
            </w:r>
          </w:p>
        </w:tc>
        <w:tc>
          <w:tcPr>
            <w:tcW w:w="2268" w:type="dxa"/>
            <w:tcBorders>
              <w:top w:val="single" w:sz="6" w:space="0" w:color="000000"/>
              <w:left w:val="single" w:sz="6" w:space="0" w:color="000000"/>
              <w:bottom w:val="single" w:sz="6" w:space="0" w:color="000000"/>
              <w:right w:val="single" w:sz="6" w:space="0" w:color="000000"/>
            </w:tcBorders>
            <w:hideMark/>
          </w:tcPr>
          <w:p w14:paraId="0DC0B44E"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34D1BC93" w14:textId="77777777" w:rsidR="00DC5F8C" w:rsidRPr="0098070D" w:rsidRDefault="00DC5F8C" w:rsidP="00D91567">
            <w:pPr>
              <w:spacing w:line="276" w:lineRule="auto"/>
              <w:jc w:val="both"/>
              <w:rPr>
                <w:color w:val="000000" w:themeColor="text1"/>
                <w:sz w:val="28"/>
                <w:szCs w:val="28"/>
              </w:rPr>
            </w:pPr>
          </w:p>
        </w:tc>
      </w:tr>
      <w:tr w:rsidR="00DC5F8C" w:rsidRPr="0098070D" w14:paraId="4419A453"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35FCF396"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Понимание обращенной речи</w:t>
            </w:r>
          </w:p>
        </w:tc>
      </w:tr>
      <w:tr w:rsidR="00DC5F8C" w:rsidRPr="0098070D" w14:paraId="2F404660"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6C1CE09"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Совершенно не понимает обращенную речь</w:t>
            </w:r>
          </w:p>
        </w:tc>
        <w:tc>
          <w:tcPr>
            <w:tcW w:w="2268" w:type="dxa"/>
            <w:tcBorders>
              <w:top w:val="single" w:sz="6" w:space="0" w:color="000000"/>
              <w:left w:val="single" w:sz="6" w:space="0" w:color="000000"/>
              <w:bottom w:val="single" w:sz="6" w:space="0" w:color="000000"/>
              <w:right w:val="single" w:sz="6" w:space="0" w:color="000000"/>
            </w:tcBorders>
            <w:hideMark/>
          </w:tcPr>
          <w:p w14:paraId="7409E67D"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3ADC4498" w14:textId="77777777" w:rsidR="00DC5F8C" w:rsidRPr="0098070D" w:rsidRDefault="00DC5F8C" w:rsidP="00D91567">
            <w:pPr>
              <w:spacing w:line="276" w:lineRule="auto"/>
              <w:jc w:val="both"/>
              <w:rPr>
                <w:color w:val="000000" w:themeColor="text1"/>
                <w:sz w:val="28"/>
                <w:szCs w:val="28"/>
              </w:rPr>
            </w:pPr>
          </w:p>
        </w:tc>
      </w:tr>
      <w:tr w:rsidR="00DC5F8C" w:rsidRPr="0098070D" w14:paraId="144DE4A0"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FD88B78"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Понимание ограниченное (в пределах ситуации)</w:t>
            </w:r>
          </w:p>
        </w:tc>
        <w:tc>
          <w:tcPr>
            <w:tcW w:w="2268" w:type="dxa"/>
            <w:tcBorders>
              <w:top w:val="single" w:sz="6" w:space="0" w:color="000000"/>
              <w:left w:val="single" w:sz="6" w:space="0" w:color="000000"/>
              <w:bottom w:val="single" w:sz="6" w:space="0" w:color="000000"/>
              <w:right w:val="single" w:sz="6" w:space="0" w:color="000000"/>
            </w:tcBorders>
            <w:hideMark/>
          </w:tcPr>
          <w:p w14:paraId="416B5615"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DD23526" w14:textId="77777777" w:rsidR="00DC5F8C" w:rsidRPr="0098070D" w:rsidRDefault="00DC5F8C" w:rsidP="00D91567">
            <w:pPr>
              <w:spacing w:line="276" w:lineRule="auto"/>
              <w:jc w:val="both"/>
              <w:rPr>
                <w:color w:val="000000" w:themeColor="text1"/>
                <w:sz w:val="28"/>
                <w:szCs w:val="28"/>
              </w:rPr>
            </w:pPr>
          </w:p>
        </w:tc>
      </w:tr>
      <w:tr w:rsidR="00DC5F8C" w:rsidRPr="0098070D" w14:paraId="295BFA7C"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0B487E3C"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Понимание на бытовом уровне</w:t>
            </w:r>
          </w:p>
        </w:tc>
        <w:tc>
          <w:tcPr>
            <w:tcW w:w="2268" w:type="dxa"/>
            <w:tcBorders>
              <w:top w:val="single" w:sz="6" w:space="0" w:color="000000"/>
              <w:left w:val="single" w:sz="6" w:space="0" w:color="000000"/>
              <w:bottom w:val="single" w:sz="6" w:space="0" w:color="000000"/>
              <w:right w:val="single" w:sz="6" w:space="0" w:color="000000"/>
            </w:tcBorders>
            <w:hideMark/>
          </w:tcPr>
          <w:p w14:paraId="771F686F"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0AF663B6" w14:textId="77777777" w:rsidR="00DC5F8C" w:rsidRPr="0098070D" w:rsidRDefault="00DC5F8C" w:rsidP="00D91567">
            <w:pPr>
              <w:spacing w:line="276" w:lineRule="auto"/>
              <w:jc w:val="both"/>
              <w:rPr>
                <w:color w:val="000000" w:themeColor="text1"/>
                <w:sz w:val="28"/>
                <w:szCs w:val="28"/>
              </w:rPr>
            </w:pPr>
          </w:p>
        </w:tc>
      </w:tr>
      <w:tr w:rsidR="00DC5F8C" w:rsidRPr="0098070D" w14:paraId="6C1FEF7F"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8A537D2"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Выполняет речевые инструкции</w:t>
            </w:r>
          </w:p>
        </w:tc>
        <w:tc>
          <w:tcPr>
            <w:tcW w:w="2268" w:type="dxa"/>
            <w:tcBorders>
              <w:top w:val="single" w:sz="6" w:space="0" w:color="000000"/>
              <w:left w:val="single" w:sz="6" w:space="0" w:color="000000"/>
              <w:bottom w:val="single" w:sz="6" w:space="0" w:color="000000"/>
              <w:right w:val="single" w:sz="6" w:space="0" w:color="000000"/>
            </w:tcBorders>
            <w:hideMark/>
          </w:tcPr>
          <w:p w14:paraId="055B45CA"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9910956" w14:textId="77777777" w:rsidR="00DC5F8C" w:rsidRPr="0098070D" w:rsidRDefault="00DC5F8C" w:rsidP="00D91567">
            <w:pPr>
              <w:spacing w:line="276" w:lineRule="auto"/>
              <w:jc w:val="both"/>
              <w:rPr>
                <w:color w:val="000000" w:themeColor="text1"/>
                <w:sz w:val="28"/>
                <w:szCs w:val="28"/>
              </w:rPr>
            </w:pPr>
          </w:p>
        </w:tc>
      </w:tr>
      <w:tr w:rsidR="00DC5F8C" w:rsidRPr="0098070D" w14:paraId="7D28A542"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033D160"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Понимание в полном объеме</w:t>
            </w:r>
          </w:p>
        </w:tc>
        <w:tc>
          <w:tcPr>
            <w:tcW w:w="2268" w:type="dxa"/>
            <w:tcBorders>
              <w:top w:val="single" w:sz="6" w:space="0" w:color="000000"/>
              <w:left w:val="single" w:sz="6" w:space="0" w:color="000000"/>
              <w:bottom w:val="single" w:sz="6" w:space="0" w:color="000000"/>
              <w:right w:val="single" w:sz="6" w:space="0" w:color="000000"/>
            </w:tcBorders>
            <w:hideMark/>
          </w:tcPr>
          <w:p w14:paraId="7EF41BA0"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5D4BB76" w14:textId="77777777" w:rsidR="00DC5F8C" w:rsidRPr="0098070D" w:rsidRDefault="00DC5F8C" w:rsidP="00D91567">
            <w:pPr>
              <w:spacing w:line="276" w:lineRule="auto"/>
              <w:jc w:val="both"/>
              <w:rPr>
                <w:color w:val="000000" w:themeColor="text1"/>
                <w:sz w:val="28"/>
                <w:szCs w:val="28"/>
              </w:rPr>
            </w:pPr>
          </w:p>
        </w:tc>
      </w:tr>
      <w:tr w:rsidR="00DC5F8C" w:rsidRPr="0098070D" w14:paraId="3B448875"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1B58DDE0"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Пассивный словарь</w:t>
            </w:r>
          </w:p>
        </w:tc>
      </w:tr>
      <w:tr w:rsidR="00DC5F8C" w:rsidRPr="0098070D" w14:paraId="5362411B"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F33BF2E"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Название предметов реальных и на картинках</w:t>
            </w:r>
          </w:p>
        </w:tc>
        <w:tc>
          <w:tcPr>
            <w:tcW w:w="2268" w:type="dxa"/>
            <w:tcBorders>
              <w:top w:val="single" w:sz="6" w:space="0" w:color="000000"/>
              <w:left w:val="single" w:sz="6" w:space="0" w:color="000000"/>
              <w:bottom w:val="single" w:sz="6" w:space="0" w:color="000000"/>
              <w:right w:val="single" w:sz="6" w:space="0" w:color="000000"/>
            </w:tcBorders>
            <w:hideMark/>
          </w:tcPr>
          <w:p w14:paraId="0F3A16EA"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28DC242" w14:textId="77777777" w:rsidR="00DC5F8C" w:rsidRPr="0098070D" w:rsidRDefault="00DC5F8C" w:rsidP="00D91567">
            <w:pPr>
              <w:spacing w:line="276" w:lineRule="auto"/>
              <w:jc w:val="both"/>
              <w:rPr>
                <w:color w:val="000000" w:themeColor="text1"/>
                <w:sz w:val="28"/>
                <w:szCs w:val="28"/>
              </w:rPr>
            </w:pPr>
          </w:p>
        </w:tc>
      </w:tr>
      <w:tr w:rsidR="00DC5F8C" w:rsidRPr="0098070D" w14:paraId="68842907"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7B688E8F"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Понимание смыслового значения слова</w:t>
            </w:r>
          </w:p>
        </w:tc>
        <w:tc>
          <w:tcPr>
            <w:tcW w:w="2268" w:type="dxa"/>
            <w:tcBorders>
              <w:top w:val="single" w:sz="6" w:space="0" w:color="000000"/>
              <w:left w:val="single" w:sz="6" w:space="0" w:color="000000"/>
              <w:bottom w:val="single" w:sz="6" w:space="0" w:color="000000"/>
              <w:right w:val="single" w:sz="6" w:space="0" w:color="000000"/>
            </w:tcBorders>
            <w:hideMark/>
          </w:tcPr>
          <w:p w14:paraId="7531F769"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8ED73E7" w14:textId="77777777" w:rsidR="00DC5F8C" w:rsidRPr="0098070D" w:rsidRDefault="00DC5F8C" w:rsidP="00D91567">
            <w:pPr>
              <w:spacing w:line="276" w:lineRule="auto"/>
              <w:jc w:val="both"/>
              <w:rPr>
                <w:color w:val="000000" w:themeColor="text1"/>
                <w:sz w:val="28"/>
                <w:szCs w:val="28"/>
              </w:rPr>
            </w:pPr>
          </w:p>
        </w:tc>
      </w:tr>
      <w:tr w:rsidR="00DC5F8C" w:rsidRPr="0098070D" w14:paraId="1097A013"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3126CFA7"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Понимание действия предметов</w:t>
            </w:r>
          </w:p>
        </w:tc>
        <w:tc>
          <w:tcPr>
            <w:tcW w:w="2268" w:type="dxa"/>
            <w:tcBorders>
              <w:top w:val="single" w:sz="6" w:space="0" w:color="000000"/>
              <w:left w:val="single" w:sz="6" w:space="0" w:color="000000"/>
              <w:bottom w:val="single" w:sz="6" w:space="0" w:color="000000"/>
              <w:right w:val="single" w:sz="6" w:space="0" w:color="000000"/>
            </w:tcBorders>
            <w:hideMark/>
          </w:tcPr>
          <w:p w14:paraId="38F918E7"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73D2A96" w14:textId="77777777" w:rsidR="00DC5F8C" w:rsidRPr="0098070D" w:rsidRDefault="00DC5F8C" w:rsidP="00D91567">
            <w:pPr>
              <w:spacing w:line="276" w:lineRule="auto"/>
              <w:jc w:val="both"/>
              <w:rPr>
                <w:color w:val="000000" w:themeColor="text1"/>
                <w:sz w:val="28"/>
                <w:szCs w:val="28"/>
              </w:rPr>
            </w:pPr>
          </w:p>
        </w:tc>
      </w:tr>
      <w:tr w:rsidR="00DC5F8C" w:rsidRPr="0098070D" w14:paraId="745F9B0F"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3E4BBBE"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Понимание простого сюжета</w:t>
            </w:r>
          </w:p>
        </w:tc>
        <w:tc>
          <w:tcPr>
            <w:tcW w:w="2268" w:type="dxa"/>
            <w:tcBorders>
              <w:top w:val="single" w:sz="6" w:space="0" w:color="000000"/>
              <w:left w:val="single" w:sz="6" w:space="0" w:color="000000"/>
              <w:bottom w:val="single" w:sz="6" w:space="0" w:color="000000"/>
              <w:right w:val="single" w:sz="6" w:space="0" w:color="000000"/>
            </w:tcBorders>
            <w:hideMark/>
          </w:tcPr>
          <w:p w14:paraId="19031C67"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27654D9F" w14:textId="77777777" w:rsidR="00DC5F8C" w:rsidRPr="0098070D" w:rsidRDefault="00DC5F8C" w:rsidP="00D91567">
            <w:pPr>
              <w:spacing w:line="276" w:lineRule="auto"/>
              <w:jc w:val="both"/>
              <w:rPr>
                <w:color w:val="000000" w:themeColor="text1"/>
                <w:sz w:val="28"/>
                <w:szCs w:val="28"/>
              </w:rPr>
            </w:pPr>
          </w:p>
        </w:tc>
      </w:tr>
      <w:tr w:rsidR="00DC5F8C" w:rsidRPr="0098070D" w14:paraId="31F1B99A"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2CC8789"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Понимание лексико-грамматических конструкций</w:t>
            </w:r>
          </w:p>
        </w:tc>
        <w:tc>
          <w:tcPr>
            <w:tcW w:w="2268" w:type="dxa"/>
            <w:tcBorders>
              <w:top w:val="single" w:sz="6" w:space="0" w:color="000000"/>
              <w:left w:val="single" w:sz="6" w:space="0" w:color="000000"/>
              <w:bottom w:val="single" w:sz="6" w:space="0" w:color="000000"/>
              <w:right w:val="single" w:sz="6" w:space="0" w:color="000000"/>
            </w:tcBorders>
            <w:hideMark/>
          </w:tcPr>
          <w:p w14:paraId="4B785AA0"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63398D61" w14:textId="77777777" w:rsidR="00DC5F8C" w:rsidRPr="0098070D" w:rsidRDefault="00DC5F8C" w:rsidP="00D91567">
            <w:pPr>
              <w:spacing w:line="276" w:lineRule="auto"/>
              <w:jc w:val="both"/>
              <w:rPr>
                <w:color w:val="000000" w:themeColor="text1"/>
                <w:sz w:val="28"/>
                <w:szCs w:val="28"/>
              </w:rPr>
            </w:pPr>
          </w:p>
        </w:tc>
      </w:tr>
      <w:tr w:rsidR="00DC5F8C" w:rsidRPr="0098070D" w14:paraId="7C0DD57F"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216A09FC" w14:textId="0B623FE6"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Фонематический слух</w:t>
            </w:r>
            <w:r w:rsidR="00B767DE">
              <w:rPr>
                <w:b/>
                <w:bCs/>
                <w:color w:val="000000" w:themeColor="text1"/>
                <w:sz w:val="28"/>
                <w:szCs w:val="28"/>
              </w:rPr>
              <w:t xml:space="preserve"> </w:t>
            </w:r>
            <w:r w:rsidRPr="0098070D">
              <w:rPr>
                <w:color w:val="000000" w:themeColor="text1"/>
                <w:sz w:val="28"/>
                <w:szCs w:val="28"/>
              </w:rPr>
              <w:t>(различение звуков, слогов, слов, звуковых рядов, звуковой анализ слова)</w:t>
            </w:r>
          </w:p>
        </w:tc>
      </w:tr>
      <w:tr w:rsidR="00DC5F8C" w:rsidRPr="0098070D" w14:paraId="2C1C16D6"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39C457E2"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Нарушен</w:t>
            </w:r>
          </w:p>
        </w:tc>
        <w:tc>
          <w:tcPr>
            <w:tcW w:w="2268" w:type="dxa"/>
            <w:tcBorders>
              <w:top w:val="single" w:sz="6" w:space="0" w:color="000000"/>
              <w:left w:val="single" w:sz="6" w:space="0" w:color="000000"/>
              <w:bottom w:val="single" w:sz="6" w:space="0" w:color="000000"/>
              <w:right w:val="single" w:sz="6" w:space="0" w:color="000000"/>
            </w:tcBorders>
            <w:hideMark/>
          </w:tcPr>
          <w:p w14:paraId="3C6C3E90"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FA8DC67" w14:textId="77777777" w:rsidR="00DC5F8C" w:rsidRPr="0098070D" w:rsidRDefault="00DC5F8C" w:rsidP="00D91567">
            <w:pPr>
              <w:spacing w:line="276" w:lineRule="auto"/>
              <w:jc w:val="both"/>
              <w:rPr>
                <w:color w:val="000000" w:themeColor="text1"/>
                <w:sz w:val="28"/>
                <w:szCs w:val="28"/>
              </w:rPr>
            </w:pPr>
          </w:p>
        </w:tc>
      </w:tr>
      <w:tr w:rsidR="00DC5F8C" w:rsidRPr="0098070D" w14:paraId="72F3C7EA"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CA4EB27"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lastRenderedPageBreak/>
              <w:t>Сохранный</w:t>
            </w:r>
          </w:p>
        </w:tc>
        <w:tc>
          <w:tcPr>
            <w:tcW w:w="2268" w:type="dxa"/>
            <w:tcBorders>
              <w:top w:val="single" w:sz="6" w:space="0" w:color="000000"/>
              <w:left w:val="single" w:sz="6" w:space="0" w:color="000000"/>
              <w:bottom w:val="single" w:sz="6" w:space="0" w:color="000000"/>
              <w:right w:val="single" w:sz="6" w:space="0" w:color="000000"/>
            </w:tcBorders>
            <w:hideMark/>
          </w:tcPr>
          <w:p w14:paraId="6DDE2815"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EB4A390" w14:textId="77777777" w:rsidR="00DC5F8C" w:rsidRPr="0098070D" w:rsidRDefault="00DC5F8C" w:rsidP="00D91567">
            <w:pPr>
              <w:spacing w:line="276" w:lineRule="auto"/>
              <w:jc w:val="both"/>
              <w:rPr>
                <w:color w:val="000000" w:themeColor="text1"/>
                <w:sz w:val="28"/>
                <w:szCs w:val="28"/>
              </w:rPr>
            </w:pPr>
          </w:p>
        </w:tc>
      </w:tr>
      <w:tr w:rsidR="00DC5F8C" w:rsidRPr="0098070D" w14:paraId="52CAD0B5"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0D495EE9"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Характеристика экспрессивной речи</w:t>
            </w:r>
          </w:p>
        </w:tc>
      </w:tr>
      <w:tr w:rsidR="00DC5F8C" w:rsidRPr="0098070D" w14:paraId="21B43B00"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9B59535" w14:textId="77777777" w:rsidR="00DC5F8C" w:rsidRPr="0098070D" w:rsidRDefault="00DC5F8C" w:rsidP="00D91567">
            <w:pPr>
              <w:spacing w:line="276" w:lineRule="auto"/>
              <w:jc w:val="both"/>
              <w:rPr>
                <w:color w:val="000000" w:themeColor="text1"/>
                <w:sz w:val="28"/>
                <w:szCs w:val="28"/>
              </w:rPr>
            </w:pPr>
            <w:r w:rsidRPr="0098070D">
              <w:rPr>
                <w:b/>
                <w:bCs/>
                <w:i/>
                <w:iCs/>
                <w:color w:val="000000" w:themeColor="text1"/>
                <w:sz w:val="28"/>
                <w:szCs w:val="28"/>
              </w:rPr>
              <w:t>1-й уровень речевого развития</w:t>
            </w:r>
          </w:p>
        </w:tc>
        <w:tc>
          <w:tcPr>
            <w:tcW w:w="2268" w:type="dxa"/>
            <w:tcBorders>
              <w:top w:val="single" w:sz="6" w:space="0" w:color="000000"/>
              <w:left w:val="single" w:sz="6" w:space="0" w:color="000000"/>
              <w:bottom w:val="single" w:sz="6" w:space="0" w:color="000000"/>
              <w:right w:val="single" w:sz="6" w:space="0" w:color="000000"/>
            </w:tcBorders>
            <w:hideMark/>
          </w:tcPr>
          <w:p w14:paraId="5629E9D8"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20FCEA46" w14:textId="77777777" w:rsidR="00DC5F8C" w:rsidRPr="0098070D" w:rsidRDefault="00DC5F8C" w:rsidP="00D91567">
            <w:pPr>
              <w:spacing w:line="276" w:lineRule="auto"/>
              <w:jc w:val="both"/>
              <w:rPr>
                <w:color w:val="000000" w:themeColor="text1"/>
                <w:sz w:val="28"/>
                <w:szCs w:val="28"/>
              </w:rPr>
            </w:pPr>
          </w:p>
        </w:tc>
      </w:tr>
      <w:tr w:rsidR="00DC5F8C" w:rsidRPr="0098070D" w14:paraId="01C811F6"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A4831FD"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Полное отсутствие звуковых и словесных форм общения</w:t>
            </w:r>
          </w:p>
        </w:tc>
        <w:tc>
          <w:tcPr>
            <w:tcW w:w="2268" w:type="dxa"/>
            <w:tcBorders>
              <w:top w:val="single" w:sz="6" w:space="0" w:color="000000"/>
              <w:left w:val="single" w:sz="6" w:space="0" w:color="000000"/>
              <w:bottom w:val="single" w:sz="6" w:space="0" w:color="000000"/>
              <w:right w:val="single" w:sz="6" w:space="0" w:color="000000"/>
            </w:tcBorders>
            <w:hideMark/>
          </w:tcPr>
          <w:p w14:paraId="5EB27938"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FE15007" w14:textId="77777777" w:rsidR="00DC5F8C" w:rsidRPr="0098070D" w:rsidRDefault="00DC5F8C" w:rsidP="00D91567">
            <w:pPr>
              <w:spacing w:line="276" w:lineRule="auto"/>
              <w:jc w:val="both"/>
              <w:rPr>
                <w:color w:val="000000" w:themeColor="text1"/>
                <w:sz w:val="28"/>
                <w:szCs w:val="28"/>
              </w:rPr>
            </w:pPr>
          </w:p>
        </w:tc>
      </w:tr>
      <w:tr w:rsidR="00DC5F8C" w:rsidRPr="0098070D" w14:paraId="43ED22DE"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7365AFC1"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 xml:space="preserve">Произносит отдельные звуки, </w:t>
            </w:r>
            <w:proofErr w:type="spellStart"/>
            <w:r w:rsidRPr="0098070D">
              <w:rPr>
                <w:color w:val="000000" w:themeColor="text1"/>
                <w:sz w:val="28"/>
                <w:szCs w:val="28"/>
              </w:rPr>
              <w:t>звукокомплексы</w:t>
            </w:r>
            <w:proofErr w:type="spellEnd"/>
            <w:r w:rsidRPr="0098070D">
              <w:rPr>
                <w:color w:val="000000" w:themeColor="text1"/>
                <w:sz w:val="28"/>
                <w:szCs w:val="28"/>
              </w:rPr>
              <w:t>, звукоподражания</w:t>
            </w:r>
          </w:p>
        </w:tc>
        <w:tc>
          <w:tcPr>
            <w:tcW w:w="2268" w:type="dxa"/>
            <w:tcBorders>
              <w:top w:val="single" w:sz="6" w:space="0" w:color="000000"/>
              <w:left w:val="single" w:sz="6" w:space="0" w:color="000000"/>
              <w:bottom w:val="single" w:sz="6" w:space="0" w:color="000000"/>
              <w:right w:val="single" w:sz="6" w:space="0" w:color="000000"/>
            </w:tcBorders>
            <w:hideMark/>
          </w:tcPr>
          <w:p w14:paraId="1F147175"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6E516719" w14:textId="77777777" w:rsidR="00DC5F8C" w:rsidRPr="0098070D" w:rsidRDefault="00DC5F8C" w:rsidP="00D91567">
            <w:pPr>
              <w:spacing w:line="276" w:lineRule="auto"/>
              <w:jc w:val="both"/>
              <w:rPr>
                <w:color w:val="000000" w:themeColor="text1"/>
                <w:sz w:val="28"/>
                <w:szCs w:val="28"/>
              </w:rPr>
            </w:pPr>
          </w:p>
        </w:tc>
      </w:tr>
      <w:tr w:rsidR="00DC5F8C" w:rsidRPr="0098070D" w14:paraId="3669A982"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7B5F70FE"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 xml:space="preserve">Произносит несколько </w:t>
            </w:r>
            <w:proofErr w:type="spellStart"/>
            <w:r w:rsidRPr="0098070D">
              <w:rPr>
                <w:color w:val="000000" w:themeColor="text1"/>
                <w:sz w:val="28"/>
                <w:szCs w:val="28"/>
              </w:rPr>
              <w:t>лепетных</w:t>
            </w:r>
            <w:proofErr w:type="spellEnd"/>
            <w:r w:rsidRPr="0098070D">
              <w:rPr>
                <w:color w:val="000000" w:themeColor="text1"/>
                <w:sz w:val="28"/>
                <w:szCs w:val="28"/>
              </w:rPr>
              <w:t xml:space="preserve"> и общеупотребительных слов и звукоподражание</w:t>
            </w:r>
          </w:p>
        </w:tc>
        <w:tc>
          <w:tcPr>
            <w:tcW w:w="2268" w:type="dxa"/>
            <w:tcBorders>
              <w:top w:val="single" w:sz="6" w:space="0" w:color="000000"/>
              <w:left w:val="single" w:sz="6" w:space="0" w:color="000000"/>
              <w:bottom w:val="single" w:sz="6" w:space="0" w:color="000000"/>
              <w:right w:val="single" w:sz="6" w:space="0" w:color="000000"/>
            </w:tcBorders>
            <w:hideMark/>
          </w:tcPr>
          <w:p w14:paraId="177EB204"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2801319" w14:textId="77777777" w:rsidR="00DC5F8C" w:rsidRPr="0098070D" w:rsidRDefault="00DC5F8C" w:rsidP="00D91567">
            <w:pPr>
              <w:spacing w:line="276" w:lineRule="auto"/>
              <w:jc w:val="both"/>
              <w:rPr>
                <w:color w:val="000000" w:themeColor="text1"/>
                <w:sz w:val="28"/>
                <w:szCs w:val="28"/>
              </w:rPr>
            </w:pPr>
          </w:p>
        </w:tc>
      </w:tr>
      <w:tr w:rsidR="00DC5F8C" w:rsidRPr="0098070D" w14:paraId="77B93C91"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0E98AAC9"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Использование парадигматических средств общения (выразительной мимики, жестов)</w:t>
            </w:r>
          </w:p>
        </w:tc>
        <w:tc>
          <w:tcPr>
            <w:tcW w:w="2268" w:type="dxa"/>
            <w:tcBorders>
              <w:top w:val="single" w:sz="6" w:space="0" w:color="000000"/>
              <w:left w:val="single" w:sz="6" w:space="0" w:color="000000"/>
              <w:bottom w:val="single" w:sz="6" w:space="0" w:color="000000"/>
              <w:right w:val="single" w:sz="6" w:space="0" w:color="000000"/>
            </w:tcBorders>
            <w:hideMark/>
          </w:tcPr>
          <w:p w14:paraId="11DC8A3C"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4AFCF86" w14:textId="77777777" w:rsidR="00DC5F8C" w:rsidRPr="0098070D" w:rsidRDefault="00DC5F8C" w:rsidP="00D91567">
            <w:pPr>
              <w:spacing w:line="276" w:lineRule="auto"/>
              <w:jc w:val="both"/>
              <w:rPr>
                <w:color w:val="000000" w:themeColor="text1"/>
                <w:sz w:val="28"/>
                <w:szCs w:val="28"/>
              </w:rPr>
            </w:pPr>
          </w:p>
        </w:tc>
      </w:tr>
      <w:tr w:rsidR="00DC5F8C" w:rsidRPr="0098070D" w14:paraId="207561E8"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18556E4E"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2-й уровень речевого развития</w:t>
            </w:r>
          </w:p>
        </w:tc>
      </w:tr>
      <w:tr w:rsidR="00DC5F8C" w:rsidRPr="0098070D" w14:paraId="45202D5D"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5239C444"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 xml:space="preserve">Пользуется простой фразой. </w:t>
            </w:r>
            <w:proofErr w:type="spellStart"/>
            <w:r w:rsidRPr="0098070D">
              <w:rPr>
                <w:color w:val="000000" w:themeColor="text1"/>
                <w:sz w:val="28"/>
                <w:szCs w:val="28"/>
              </w:rPr>
              <w:t>Аграмматичная</w:t>
            </w:r>
            <w:proofErr w:type="spellEnd"/>
            <w:r w:rsidRPr="0098070D">
              <w:rPr>
                <w:color w:val="000000" w:themeColor="text1"/>
                <w:sz w:val="28"/>
                <w:szCs w:val="28"/>
              </w:rPr>
              <w:t>, неразвернутая (упрощенная), структурно нарушенная фраза. Активный словарь состоит из существительных, реже встречаются глаголы и прилагательные. Предлоги употребляются редко. Слоговая структура слова нарушена.</w:t>
            </w:r>
          </w:p>
        </w:tc>
        <w:tc>
          <w:tcPr>
            <w:tcW w:w="2268" w:type="dxa"/>
            <w:tcBorders>
              <w:top w:val="single" w:sz="6" w:space="0" w:color="000000"/>
              <w:left w:val="single" w:sz="6" w:space="0" w:color="000000"/>
              <w:bottom w:val="single" w:sz="6" w:space="0" w:color="000000"/>
              <w:right w:val="single" w:sz="6" w:space="0" w:color="000000"/>
            </w:tcBorders>
            <w:hideMark/>
          </w:tcPr>
          <w:p w14:paraId="0D2B4D62"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1445290" w14:textId="77777777" w:rsidR="00DC5F8C" w:rsidRPr="0098070D" w:rsidRDefault="00DC5F8C" w:rsidP="00D91567">
            <w:pPr>
              <w:spacing w:line="276" w:lineRule="auto"/>
              <w:jc w:val="both"/>
              <w:rPr>
                <w:color w:val="000000" w:themeColor="text1"/>
                <w:sz w:val="28"/>
                <w:szCs w:val="28"/>
              </w:rPr>
            </w:pPr>
          </w:p>
        </w:tc>
      </w:tr>
      <w:tr w:rsidR="00DC5F8C" w:rsidRPr="0098070D" w14:paraId="0612DE3E"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7E791476"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3-й уровень речевого развития</w:t>
            </w:r>
          </w:p>
        </w:tc>
      </w:tr>
      <w:tr w:rsidR="00DC5F8C" w:rsidRPr="0098070D" w14:paraId="217B6E04"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CE4AF3E"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Пользуется развернутой фразой. недостаточная сформированность грамматических форм языка (ошибки в падежных окончаниях, смешение временных и видовых форм глаголов, ошибки в согласовании и управлении). Слоговая структура слов не нарушена. Синтаксические конструкции фраз бедные.</w:t>
            </w:r>
          </w:p>
        </w:tc>
        <w:tc>
          <w:tcPr>
            <w:tcW w:w="2268" w:type="dxa"/>
            <w:tcBorders>
              <w:top w:val="single" w:sz="6" w:space="0" w:color="000000"/>
              <w:left w:val="single" w:sz="6" w:space="0" w:color="000000"/>
              <w:bottom w:val="single" w:sz="6" w:space="0" w:color="000000"/>
              <w:right w:val="single" w:sz="6" w:space="0" w:color="000000"/>
            </w:tcBorders>
            <w:hideMark/>
          </w:tcPr>
          <w:p w14:paraId="0C239247"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BAF5C79" w14:textId="77777777" w:rsidR="00DC5F8C" w:rsidRPr="0098070D" w:rsidRDefault="00DC5F8C" w:rsidP="00D91567">
            <w:pPr>
              <w:spacing w:line="276" w:lineRule="auto"/>
              <w:jc w:val="both"/>
              <w:rPr>
                <w:color w:val="000000" w:themeColor="text1"/>
                <w:sz w:val="28"/>
                <w:szCs w:val="28"/>
              </w:rPr>
            </w:pPr>
          </w:p>
        </w:tc>
      </w:tr>
      <w:tr w:rsidR="00DC5F8C" w:rsidRPr="0098070D" w14:paraId="6962FCF8"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1738640D"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lastRenderedPageBreak/>
              <w:t>Нормальный уровень речевого развития</w:t>
            </w:r>
          </w:p>
        </w:tc>
      </w:tr>
      <w:tr w:rsidR="00DC5F8C" w:rsidRPr="0098070D" w14:paraId="19EC37FD"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58FA36B"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Пользуется развернутой фразой. Грамматический строй речи сформирован нормально.</w:t>
            </w:r>
          </w:p>
        </w:tc>
        <w:tc>
          <w:tcPr>
            <w:tcW w:w="2268" w:type="dxa"/>
            <w:tcBorders>
              <w:top w:val="single" w:sz="6" w:space="0" w:color="000000"/>
              <w:left w:val="single" w:sz="6" w:space="0" w:color="000000"/>
              <w:bottom w:val="single" w:sz="6" w:space="0" w:color="000000"/>
              <w:right w:val="single" w:sz="6" w:space="0" w:color="000000"/>
            </w:tcBorders>
            <w:hideMark/>
          </w:tcPr>
          <w:p w14:paraId="427CF3DF"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EA48E19" w14:textId="77777777" w:rsidR="00DC5F8C" w:rsidRPr="0098070D" w:rsidRDefault="00DC5F8C" w:rsidP="00D91567">
            <w:pPr>
              <w:spacing w:line="276" w:lineRule="auto"/>
              <w:jc w:val="both"/>
              <w:rPr>
                <w:color w:val="000000" w:themeColor="text1"/>
                <w:sz w:val="28"/>
                <w:szCs w:val="28"/>
              </w:rPr>
            </w:pPr>
          </w:p>
        </w:tc>
      </w:tr>
      <w:tr w:rsidR="00DC5F8C" w:rsidRPr="0098070D" w14:paraId="4C45ACF1"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162CB5C3"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Особенности речи</w:t>
            </w:r>
          </w:p>
        </w:tc>
      </w:tr>
      <w:tr w:rsidR="00DC5F8C" w:rsidRPr="0098070D" w14:paraId="376E2FFC"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8086EBF"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 xml:space="preserve">Проявляет склонность к </w:t>
            </w:r>
            <w:proofErr w:type="spellStart"/>
            <w:r w:rsidRPr="0098070D">
              <w:rPr>
                <w:color w:val="000000" w:themeColor="text1"/>
                <w:sz w:val="28"/>
                <w:szCs w:val="28"/>
              </w:rPr>
              <w:t>эхолалии</w:t>
            </w:r>
            <w:proofErr w:type="spellEnd"/>
          </w:p>
        </w:tc>
        <w:tc>
          <w:tcPr>
            <w:tcW w:w="2268" w:type="dxa"/>
            <w:tcBorders>
              <w:top w:val="single" w:sz="6" w:space="0" w:color="000000"/>
              <w:left w:val="single" w:sz="6" w:space="0" w:color="000000"/>
              <w:bottom w:val="single" w:sz="6" w:space="0" w:color="000000"/>
              <w:right w:val="single" w:sz="6" w:space="0" w:color="000000"/>
            </w:tcBorders>
            <w:hideMark/>
          </w:tcPr>
          <w:p w14:paraId="668D5D04"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836552B" w14:textId="77777777" w:rsidR="00DC5F8C" w:rsidRPr="0098070D" w:rsidRDefault="00DC5F8C" w:rsidP="00D91567">
            <w:pPr>
              <w:spacing w:line="276" w:lineRule="auto"/>
              <w:jc w:val="both"/>
              <w:rPr>
                <w:color w:val="000000" w:themeColor="text1"/>
                <w:sz w:val="28"/>
                <w:szCs w:val="28"/>
              </w:rPr>
            </w:pPr>
          </w:p>
        </w:tc>
      </w:tr>
      <w:tr w:rsidR="00DC5F8C" w:rsidRPr="0098070D" w14:paraId="46719F74"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9339677"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Наличие речевых штампов (речь пустая, без содержания, часто не соотносится с выполняемыми действиями, не отражает истинных интеллектуальных возможностей ребенка)</w:t>
            </w:r>
          </w:p>
        </w:tc>
        <w:tc>
          <w:tcPr>
            <w:tcW w:w="2268" w:type="dxa"/>
            <w:tcBorders>
              <w:top w:val="single" w:sz="6" w:space="0" w:color="000000"/>
              <w:left w:val="single" w:sz="6" w:space="0" w:color="000000"/>
              <w:bottom w:val="single" w:sz="6" w:space="0" w:color="000000"/>
              <w:right w:val="single" w:sz="6" w:space="0" w:color="000000"/>
            </w:tcBorders>
            <w:hideMark/>
          </w:tcPr>
          <w:p w14:paraId="6B200462"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655036F" w14:textId="77777777" w:rsidR="00DC5F8C" w:rsidRPr="0098070D" w:rsidRDefault="00DC5F8C" w:rsidP="00D91567">
            <w:pPr>
              <w:spacing w:line="276" w:lineRule="auto"/>
              <w:jc w:val="both"/>
              <w:rPr>
                <w:color w:val="000000" w:themeColor="text1"/>
                <w:sz w:val="28"/>
                <w:szCs w:val="28"/>
              </w:rPr>
            </w:pPr>
          </w:p>
        </w:tc>
      </w:tr>
      <w:tr w:rsidR="00DC5F8C" w:rsidRPr="0098070D" w14:paraId="7E8D5280"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0FFEEEB9" w14:textId="77777777" w:rsidR="00DC5F8C" w:rsidRPr="0098070D" w:rsidRDefault="00DC5F8C" w:rsidP="00D91567">
            <w:pPr>
              <w:spacing w:line="276" w:lineRule="auto"/>
              <w:jc w:val="both"/>
              <w:rPr>
                <w:color w:val="000000" w:themeColor="text1"/>
                <w:sz w:val="28"/>
                <w:szCs w:val="28"/>
              </w:rPr>
            </w:pPr>
            <w:proofErr w:type="spellStart"/>
            <w:r w:rsidRPr="0098070D">
              <w:rPr>
                <w:color w:val="000000" w:themeColor="text1"/>
                <w:sz w:val="28"/>
                <w:szCs w:val="28"/>
              </w:rPr>
              <w:t>Вербализм</w:t>
            </w:r>
            <w:proofErr w:type="spellEnd"/>
          </w:p>
        </w:tc>
        <w:tc>
          <w:tcPr>
            <w:tcW w:w="2268" w:type="dxa"/>
            <w:tcBorders>
              <w:top w:val="single" w:sz="6" w:space="0" w:color="000000"/>
              <w:left w:val="single" w:sz="6" w:space="0" w:color="000000"/>
              <w:bottom w:val="single" w:sz="6" w:space="0" w:color="000000"/>
              <w:right w:val="single" w:sz="6" w:space="0" w:color="000000"/>
            </w:tcBorders>
            <w:hideMark/>
          </w:tcPr>
          <w:p w14:paraId="4218F0EB"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1DF4CAC" w14:textId="77777777" w:rsidR="00DC5F8C" w:rsidRPr="0098070D" w:rsidRDefault="00DC5F8C" w:rsidP="00D91567">
            <w:pPr>
              <w:spacing w:line="276" w:lineRule="auto"/>
              <w:jc w:val="both"/>
              <w:rPr>
                <w:color w:val="000000" w:themeColor="text1"/>
                <w:sz w:val="28"/>
                <w:szCs w:val="28"/>
              </w:rPr>
            </w:pPr>
          </w:p>
        </w:tc>
      </w:tr>
      <w:tr w:rsidR="00DC5F8C" w:rsidRPr="0098070D" w14:paraId="474DCC77"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0EA2E78C"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Словарный запас </w:t>
            </w:r>
            <w:r w:rsidRPr="0098070D">
              <w:rPr>
                <w:color w:val="000000" w:themeColor="text1"/>
                <w:sz w:val="28"/>
                <w:szCs w:val="28"/>
              </w:rPr>
              <w:t>(резко ограничен, беден, в пределах обихода, достаточный)</w:t>
            </w:r>
          </w:p>
        </w:tc>
        <w:tc>
          <w:tcPr>
            <w:tcW w:w="2268" w:type="dxa"/>
            <w:tcBorders>
              <w:top w:val="single" w:sz="6" w:space="0" w:color="000000"/>
              <w:left w:val="single" w:sz="6" w:space="0" w:color="000000"/>
              <w:bottom w:val="single" w:sz="6" w:space="0" w:color="000000"/>
              <w:right w:val="single" w:sz="6" w:space="0" w:color="000000"/>
            </w:tcBorders>
            <w:hideMark/>
          </w:tcPr>
          <w:p w14:paraId="1A99A0D5"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2BBBCFC" w14:textId="77777777" w:rsidR="00DC5F8C" w:rsidRPr="0098070D" w:rsidRDefault="00DC5F8C" w:rsidP="00D91567">
            <w:pPr>
              <w:spacing w:line="276" w:lineRule="auto"/>
              <w:jc w:val="both"/>
              <w:rPr>
                <w:color w:val="000000" w:themeColor="text1"/>
                <w:sz w:val="28"/>
                <w:szCs w:val="28"/>
              </w:rPr>
            </w:pPr>
          </w:p>
        </w:tc>
      </w:tr>
      <w:tr w:rsidR="00DC5F8C" w:rsidRPr="0098070D" w14:paraId="5731F117"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0EA9BE8F"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Называние предметов и предметных картинок</w:t>
            </w:r>
          </w:p>
        </w:tc>
        <w:tc>
          <w:tcPr>
            <w:tcW w:w="2268" w:type="dxa"/>
            <w:tcBorders>
              <w:top w:val="single" w:sz="6" w:space="0" w:color="000000"/>
              <w:left w:val="single" w:sz="6" w:space="0" w:color="000000"/>
              <w:bottom w:val="single" w:sz="6" w:space="0" w:color="000000"/>
              <w:right w:val="single" w:sz="6" w:space="0" w:color="000000"/>
            </w:tcBorders>
            <w:hideMark/>
          </w:tcPr>
          <w:p w14:paraId="210038CF"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20903445" w14:textId="77777777" w:rsidR="00DC5F8C" w:rsidRPr="0098070D" w:rsidRDefault="00DC5F8C" w:rsidP="00D91567">
            <w:pPr>
              <w:spacing w:line="276" w:lineRule="auto"/>
              <w:jc w:val="both"/>
              <w:rPr>
                <w:color w:val="000000" w:themeColor="text1"/>
                <w:sz w:val="28"/>
                <w:szCs w:val="28"/>
              </w:rPr>
            </w:pPr>
          </w:p>
        </w:tc>
      </w:tr>
      <w:tr w:rsidR="00DC5F8C" w:rsidRPr="0098070D" w14:paraId="674E95DF"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31FAD7C6"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Описание сюжетной картинки</w:t>
            </w:r>
          </w:p>
        </w:tc>
        <w:tc>
          <w:tcPr>
            <w:tcW w:w="2268" w:type="dxa"/>
            <w:tcBorders>
              <w:top w:val="single" w:sz="6" w:space="0" w:color="000000"/>
              <w:left w:val="single" w:sz="6" w:space="0" w:color="000000"/>
              <w:bottom w:val="single" w:sz="6" w:space="0" w:color="000000"/>
              <w:right w:val="single" w:sz="6" w:space="0" w:color="000000"/>
            </w:tcBorders>
            <w:hideMark/>
          </w:tcPr>
          <w:p w14:paraId="7F34874A"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D372336" w14:textId="77777777" w:rsidR="00DC5F8C" w:rsidRPr="0098070D" w:rsidRDefault="00DC5F8C" w:rsidP="00D91567">
            <w:pPr>
              <w:spacing w:line="276" w:lineRule="auto"/>
              <w:jc w:val="both"/>
              <w:rPr>
                <w:color w:val="000000" w:themeColor="text1"/>
                <w:sz w:val="28"/>
                <w:szCs w:val="28"/>
              </w:rPr>
            </w:pPr>
          </w:p>
        </w:tc>
      </w:tr>
      <w:tr w:rsidR="00DC5F8C" w:rsidRPr="0098070D" w14:paraId="72A245B4"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CD88240"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Составление рассказа по серии сюжетных картинок</w:t>
            </w:r>
          </w:p>
        </w:tc>
        <w:tc>
          <w:tcPr>
            <w:tcW w:w="2268" w:type="dxa"/>
            <w:tcBorders>
              <w:top w:val="single" w:sz="6" w:space="0" w:color="000000"/>
              <w:left w:val="single" w:sz="6" w:space="0" w:color="000000"/>
              <w:bottom w:val="single" w:sz="6" w:space="0" w:color="000000"/>
              <w:right w:val="single" w:sz="6" w:space="0" w:color="000000"/>
            </w:tcBorders>
            <w:hideMark/>
          </w:tcPr>
          <w:p w14:paraId="29099CDB"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0D33B99" w14:textId="77777777" w:rsidR="00DC5F8C" w:rsidRPr="0098070D" w:rsidRDefault="00DC5F8C" w:rsidP="00D91567">
            <w:pPr>
              <w:spacing w:line="276" w:lineRule="auto"/>
              <w:jc w:val="both"/>
              <w:rPr>
                <w:color w:val="000000" w:themeColor="text1"/>
                <w:sz w:val="28"/>
                <w:szCs w:val="28"/>
              </w:rPr>
            </w:pPr>
          </w:p>
        </w:tc>
      </w:tr>
      <w:tr w:rsidR="00DC5F8C" w:rsidRPr="0098070D" w14:paraId="57E68A3D"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56590499"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Пересказ текста</w:t>
            </w:r>
          </w:p>
        </w:tc>
        <w:tc>
          <w:tcPr>
            <w:tcW w:w="2268" w:type="dxa"/>
            <w:tcBorders>
              <w:top w:val="single" w:sz="6" w:space="0" w:color="000000"/>
              <w:left w:val="single" w:sz="6" w:space="0" w:color="000000"/>
              <w:bottom w:val="single" w:sz="6" w:space="0" w:color="000000"/>
              <w:right w:val="single" w:sz="6" w:space="0" w:color="000000"/>
            </w:tcBorders>
            <w:hideMark/>
          </w:tcPr>
          <w:p w14:paraId="30124550"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7F9DED6" w14:textId="77777777" w:rsidR="00DC5F8C" w:rsidRPr="0098070D" w:rsidRDefault="00DC5F8C" w:rsidP="00D91567">
            <w:pPr>
              <w:spacing w:line="276" w:lineRule="auto"/>
              <w:jc w:val="both"/>
              <w:rPr>
                <w:color w:val="000000" w:themeColor="text1"/>
                <w:sz w:val="28"/>
                <w:szCs w:val="28"/>
              </w:rPr>
            </w:pPr>
          </w:p>
        </w:tc>
      </w:tr>
      <w:tr w:rsidR="00DC5F8C" w:rsidRPr="0098070D" w14:paraId="13B1AA2F"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2521F7A"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Понимание значения стихов, сказок</w:t>
            </w:r>
          </w:p>
        </w:tc>
        <w:tc>
          <w:tcPr>
            <w:tcW w:w="2268" w:type="dxa"/>
            <w:tcBorders>
              <w:top w:val="single" w:sz="6" w:space="0" w:color="000000"/>
              <w:left w:val="single" w:sz="6" w:space="0" w:color="000000"/>
              <w:bottom w:val="single" w:sz="6" w:space="0" w:color="000000"/>
              <w:right w:val="single" w:sz="6" w:space="0" w:color="000000"/>
            </w:tcBorders>
            <w:hideMark/>
          </w:tcPr>
          <w:p w14:paraId="638E5293"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6602C7A3" w14:textId="77777777" w:rsidR="00DC5F8C" w:rsidRPr="0098070D" w:rsidRDefault="00DC5F8C" w:rsidP="00D91567">
            <w:pPr>
              <w:spacing w:line="276" w:lineRule="auto"/>
              <w:jc w:val="both"/>
              <w:rPr>
                <w:color w:val="000000" w:themeColor="text1"/>
                <w:sz w:val="28"/>
                <w:szCs w:val="28"/>
              </w:rPr>
            </w:pPr>
          </w:p>
        </w:tc>
      </w:tr>
      <w:tr w:rsidR="00DC5F8C" w:rsidRPr="0098070D" w14:paraId="151F12F2"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1DA8B1E"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Творческий рассказ</w:t>
            </w:r>
          </w:p>
        </w:tc>
        <w:tc>
          <w:tcPr>
            <w:tcW w:w="2268" w:type="dxa"/>
            <w:tcBorders>
              <w:top w:val="single" w:sz="6" w:space="0" w:color="000000"/>
              <w:left w:val="single" w:sz="6" w:space="0" w:color="000000"/>
              <w:bottom w:val="single" w:sz="6" w:space="0" w:color="000000"/>
              <w:right w:val="single" w:sz="6" w:space="0" w:color="000000"/>
            </w:tcBorders>
            <w:hideMark/>
          </w:tcPr>
          <w:p w14:paraId="5817C0A9"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2246E72B" w14:textId="77777777" w:rsidR="00DC5F8C" w:rsidRPr="0098070D" w:rsidRDefault="00DC5F8C" w:rsidP="00D91567">
            <w:pPr>
              <w:spacing w:line="276" w:lineRule="auto"/>
              <w:jc w:val="both"/>
              <w:rPr>
                <w:color w:val="000000" w:themeColor="text1"/>
                <w:sz w:val="28"/>
                <w:szCs w:val="28"/>
              </w:rPr>
            </w:pPr>
          </w:p>
        </w:tc>
      </w:tr>
      <w:tr w:rsidR="00DC5F8C" w:rsidRPr="0098070D" w14:paraId="41AA7A21"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64269BD6"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Слоговая структура слова </w:t>
            </w:r>
            <w:r w:rsidRPr="0098070D">
              <w:rPr>
                <w:color w:val="000000" w:themeColor="text1"/>
                <w:sz w:val="28"/>
                <w:szCs w:val="28"/>
              </w:rPr>
              <w:t xml:space="preserve">(нарушена, </w:t>
            </w:r>
            <w:proofErr w:type="gramStart"/>
            <w:r w:rsidRPr="0098070D">
              <w:rPr>
                <w:color w:val="000000" w:themeColor="text1"/>
                <w:sz w:val="28"/>
                <w:szCs w:val="28"/>
              </w:rPr>
              <w:t>N )</w:t>
            </w:r>
            <w:proofErr w:type="gramEnd"/>
          </w:p>
        </w:tc>
        <w:tc>
          <w:tcPr>
            <w:tcW w:w="2268" w:type="dxa"/>
            <w:tcBorders>
              <w:top w:val="single" w:sz="6" w:space="0" w:color="000000"/>
              <w:left w:val="single" w:sz="6" w:space="0" w:color="000000"/>
              <w:bottom w:val="single" w:sz="6" w:space="0" w:color="000000"/>
              <w:right w:val="single" w:sz="6" w:space="0" w:color="000000"/>
            </w:tcBorders>
            <w:hideMark/>
          </w:tcPr>
          <w:p w14:paraId="38355D59"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24AFBCA" w14:textId="77777777" w:rsidR="00DC5F8C" w:rsidRPr="0098070D" w:rsidRDefault="00DC5F8C" w:rsidP="00D91567">
            <w:pPr>
              <w:spacing w:line="276" w:lineRule="auto"/>
              <w:jc w:val="both"/>
              <w:rPr>
                <w:color w:val="000000" w:themeColor="text1"/>
                <w:sz w:val="28"/>
                <w:szCs w:val="28"/>
              </w:rPr>
            </w:pPr>
          </w:p>
        </w:tc>
      </w:tr>
      <w:tr w:rsidR="00DC5F8C" w:rsidRPr="0098070D" w14:paraId="2CF068AB"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41C26AB"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Нарушения:</w:t>
            </w:r>
          </w:p>
        </w:tc>
        <w:tc>
          <w:tcPr>
            <w:tcW w:w="2268" w:type="dxa"/>
            <w:tcBorders>
              <w:top w:val="single" w:sz="6" w:space="0" w:color="000000"/>
              <w:left w:val="single" w:sz="6" w:space="0" w:color="000000"/>
              <w:bottom w:val="single" w:sz="6" w:space="0" w:color="000000"/>
              <w:right w:val="single" w:sz="6" w:space="0" w:color="000000"/>
            </w:tcBorders>
            <w:hideMark/>
          </w:tcPr>
          <w:p w14:paraId="0704506E"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B8E4B6D" w14:textId="77777777" w:rsidR="00DC5F8C" w:rsidRPr="0098070D" w:rsidRDefault="00DC5F8C" w:rsidP="00D91567">
            <w:pPr>
              <w:spacing w:line="276" w:lineRule="auto"/>
              <w:jc w:val="both"/>
              <w:rPr>
                <w:color w:val="000000" w:themeColor="text1"/>
                <w:sz w:val="28"/>
                <w:szCs w:val="28"/>
              </w:rPr>
            </w:pPr>
          </w:p>
        </w:tc>
      </w:tr>
      <w:tr w:rsidR="00DC5F8C" w:rsidRPr="0098070D" w14:paraId="14ACC0BA"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DEC3A52" w14:textId="77777777" w:rsidR="00DC5F8C" w:rsidRPr="0098070D" w:rsidRDefault="00DC5F8C" w:rsidP="00D91567">
            <w:pPr>
              <w:spacing w:line="276" w:lineRule="auto"/>
              <w:jc w:val="both"/>
              <w:rPr>
                <w:color w:val="000000" w:themeColor="text1"/>
                <w:sz w:val="28"/>
                <w:szCs w:val="28"/>
              </w:rPr>
            </w:pPr>
            <w:proofErr w:type="spellStart"/>
            <w:r w:rsidRPr="0098070D">
              <w:rPr>
                <w:color w:val="000000" w:themeColor="text1"/>
                <w:sz w:val="28"/>
                <w:szCs w:val="28"/>
              </w:rPr>
              <w:t>Парафразии</w:t>
            </w:r>
            <w:proofErr w:type="spellEnd"/>
            <w:r w:rsidRPr="0098070D">
              <w:rPr>
                <w:color w:val="000000" w:themeColor="text1"/>
                <w:sz w:val="28"/>
                <w:szCs w:val="28"/>
              </w:rPr>
              <w:t xml:space="preserve"> (замены)</w:t>
            </w:r>
          </w:p>
        </w:tc>
        <w:tc>
          <w:tcPr>
            <w:tcW w:w="2268" w:type="dxa"/>
            <w:tcBorders>
              <w:top w:val="single" w:sz="6" w:space="0" w:color="000000"/>
              <w:left w:val="single" w:sz="6" w:space="0" w:color="000000"/>
              <w:bottom w:val="single" w:sz="6" w:space="0" w:color="000000"/>
              <w:right w:val="single" w:sz="6" w:space="0" w:color="000000"/>
            </w:tcBorders>
            <w:hideMark/>
          </w:tcPr>
          <w:p w14:paraId="0A86193C"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582C42C" w14:textId="77777777" w:rsidR="00DC5F8C" w:rsidRPr="0098070D" w:rsidRDefault="00DC5F8C" w:rsidP="00D91567">
            <w:pPr>
              <w:spacing w:line="276" w:lineRule="auto"/>
              <w:jc w:val="both"/>
              <w:rPr>
                <w:color w:val="000000" w:themeColor="text1"/>
                <w:sz w:val="28"/>
                <w:szCs w:val="28"/>
              </w:rPr>
            </w:pPr>
          </w:p>
        </w:tc>
      </w:tr>
      <w:tr w:rsidR="00DC5F8C" w:rsidRPr="0098070D" w14:paraId="2F6D9A6E"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26A52E5"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Элизии (пропуски)</w:t>
            </w:r>
          </w:p>
        </w:tc>
        <w:tc>
          <w:tcPr>
            <w:tcW w:w="2268" w:type="dxa"/>
            <w:tcBorders>
              <w:top w:val="single" w:sz="6" w:space="0" w:color="000000"/>
              <w:left w:val="single" w:sz="6" w:space="0" w:color="000000"/>
              <w:bottom w:val="single" w:sz="6" w:space="0" w:color="000000"/>
              <w:right w:val="single" w:sz="6" w:space="0" w:color="000000"/>
            </w:tcBorders>
            <w:hideMark/>
          </w:tcPr>
          <w:p w14:paraId="03FB054B"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006C984" w14:textId="77777777" w:rsidR="00DC5F8C" w:rsidRPr="0098070D" w:rsidRDefault="00DC5F8C" w:rsidP="00D91567">
            <w:pPr>
              <w:spacing w:line="276" w:lineRule="auto"/>
              <w:jc w:val="both"/>
              <w:rPr>
                <w:color w:val="000000" w:themeColor="text1"/>
                <w:sz w:val="28"/>
                <w:szCs w:val="28"/>
              </w:rPr>
            </w:pPr>
          </w:p>
        </w:tc>
      </w:tr>
      <w:tr w:rsidR="00DC5F8C" w:rsidRPr="0098070D" w14:paraId="782A578A"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ACA40C2"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Интеракции (повторение)</w:t>
            </w:r>
          </w:p>
        </w:tc>
        <w:tc>
          <w:tcPr>
            <w:tcW w:w="2268" w:type="dxa"/>
            <w:tcBorders>
              <w:top w:val="single" w:sz="6" w:space="0" w:color="000000"/>
              <w:left w:val="single" w:sz="6" w:space="0" w:color="000000"/>
              <w:bottom w:val="single" w:sz="6" w:space="0" w:color="000000"/>
              <w:right w:val="single" w:sz="6" w:space="0" w:color="000000"/>
            </w:tcBorders>
            <w:hideMark/>
          </w:tcPr>
          <w:p w14:paraId="5C23214D"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AC1641C" w14:textId="77777777" w:rsidR="00DC5F8C" w:rsidRPr="0098070D" w:rsidRDefault="00DC5F8C" w:rsidP="00D91567">
            <w:pPr>
              <w:spacing w:line="276" w:lineRule="auto"/>
              <w:jc w:val="both"/>
              <w:rPr>
                <w:color w:val="000000" w:themeColor="text1"/>
                <w:sz w:val="28"/>
                <w:szCs w:val="28"/>
              </w:rPr>
            </w:pPr>
          </w:p>
        </w:tc>
      </w:tr>
      <w:tr w:rsidR="00DC5F8C" w:rsidRPr="0098070D" w14:paraId="12B53F58"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0B6D5361"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lastRenderedPageBreak/>
              <w:t>Контаминации (часть одного слова соединяется с частью другого)</w:t>
            </w:r>
          </w:p>
        </w:tc>
        <w:tc>
          <w:tcPr>
            <w:tcW w:w="2268" w:type="dxa"/>
            <w:tcBorders>
              <w:top w:val="single" w:sz="6" w:space="0" w:color="000000"/>
              <w:left w:val="single" w:sz="6" w:space="0" w:color="000000"/>
              <w:bottom w:val="single" w:sz="6" w:space="0" w:color="000000"/>
              <w:right w:val="single" w:sz="6" w:space="0" w:color="000000"/>
            </w:tcBorders>
            <w:hideMark/>
          </w:tcPr>
          <w:p w14:paraId="7C2468A8"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BCFEC9F" w14:textId="77777777" w:rsidR="00DC5F8C" w:rsidRPr="0098070D" w:rsidRDefault="00DC5F8C" w:rsidP="00D91567">
            <w:pPr>
              <w:spacing w:line="276" w:lineRule="auto"/>
              <w:jc w:val="both"/>
              <w:rPr>
                <w:color w:val="000000" w:themeColor="text1"/>
                <w:sz w:val="28"/>
                <w:szCs w:val="28"/>
              </w:rPr>
            </w:pPr>
          </w:p>
        </w:tc>
      </w:tr>
      <w:tr w:rsidR="00DC5F8C" w:rsidRPr="0098070D" w14:paraId="39D1FF50"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E4BD38E"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Персеверации (отсроченное повторение)</w:t>
            </w:r>
          </w:p>
        </w:tc>
        <w:tc>
          <w:tcPr>
            <w:tcW w:w="2268" w:type="dxa"/>
            <w:tcBorders>
              <w:top w:val="single" w:sz="6" w:space="0" w:color="000000"/>
              <w:left w:val="single" w:sz="6" w:space="0" w:color="000000"/>
              <w:bottom w:val="single" w:sz="6" w:space="0" w:color="000000"/>
              <w:right w:val="single" w:sz="6" w:space="0" w:color="000000"/>
            </w:tcBorders>
            <w:hideMark/>
          </w:tcPr>
          <w:p w14:paraId="4DFFDE74"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6C05E93F" w14:textId="77777777" w:rsidR="00DC5F8C" w:rsidRPr="0098070D" w:rsidRDefault="00DC5F8C" w:rsidP="00D91567">
            <w:pPr>
              <w:spacing w:line="276" w:lineRule="auto"/>
              <w:jc w:val="both"/>
              <w:rPr>
                <w:color w:val="000000" w:themeColor="text1"/>
                <w:sz w:val="28"/>
                <w:szCs w:val="28"/>
              </w:rPr>
            </w:pPr>
          </w:p>
        </w:tc>
      </w:tr>
      <w:tr w:rsidR="00DC5F8C" w:rsidRPr="0098070D" w14:paraId="76682880"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83C696B"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Перестановка</w:t>
            </w:r>
          </w:p>
        </w:tc>
        <w:tc>
          <w:tcPr>
            <w:tcW w:w="2268" w:type="dxa"/>
            <w:tcBorders>
              <w:top w:val="single" w:sz="6" w:space="0" w:color="000000"/>
              <w:left w:val="single" w:sz="6" w:space="0" w:color="000000"/>
              <w:bottom w:val="single" w:sz="6" w:space="0" w:color="000000"/>
              <w:right w:val="single" w:sz="6" w:space="0" w:color="000000"/>
            </w:tcBorders>
            <w:hideMark/>
          </w:tcPr>
          <w:p w14:paraId="50A5010A"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6525CE4C" w14:textId="77777777" w:rsidR="00DC5F8C" w:rsidRPr="0098070D" w:rsidRDefault="00DC5F8C" w:rsidP="00D91567">
            <w:pPr>
              <w:spacing w:line="276" w:lineRule="auto"/>
              <w:jc w:val="both"/>
              <w:rPr>
                <w:color w:val="000000" w:themeColor="text1"/>
                <w:sz w:val="28"/>
                <w:szCs w:val="28"/>
              </w:rPr>
            </w:pPr>
          </w:p>
        </w:tc>
      </w:tr>
      <w:tr w:rsidR="00DC5F8C" w:rsidRPr="0098070D" w14:paraId="70FEF484"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14E6B01D"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Произносительная сторона речи</w:t>
            </w:r>
          </w:p>
        </w:tc>
      </w:tr>
      <w:tr w:rsidR="00DC5F8C" w:rsidRPr="0098070D" w14:paraId="4FD24550"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7FF75DB1"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Степень разборчивости речи</w:t>
            </w:r>
          </w:p>
        </w:tc>
      </w:tr>
      <w:tr w:rsidR="00DC5F8C" w:rsidRPr="0098070D" w14:paraId="2F7E0409"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50B9EB33"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Речь невнятная, малопонятная для окружающих</w:t>
            </w:r>
          </w:p>
        </w:tc>
        <w:tc>
          <w:tcPr>
            <w:tcW w:w="2268" w:type="dxa"/>
            <w:tcBorders>
              <w:top w:val="single" w:sz="6" w:space="0" w:color="000000"/>
              <w:left w:val="single" w:sz="6" w:space="0" w:color="000000"/>
              <w:bottom w:val="single" w:sz="6" w:space="0" w:color="000000"/>
              <w:right w:val="single" w:sz="6" w:space="0" w:color="000000"/>
            </w:tcBorders>
            <w:hideMark/>
          </w:tcPr>
          <w:p w14:paraId="0780D4E7"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4745F6E" w14:textId="77777777" w:rsidR="00DC5F8C" w:rsidRPr="0098070D" w:rsidRDefault="00DC5F8C" w:rsidP="00D91567">
            <w:pPr>
              <w:spacing w:line="276" w:lineRule="auto"/>
              <w:jc w:val="both"/>
              <w:rPr>
                <w:color w:val="000000" w:themeColor="text1"/>
                <w:sz w:val="28"/>
                <w:szCs w:val="28"/>
              </w:rPr>
            </w:pPr>
          </w:p>
        </w:tc>
      </w:tr>
      <w:tr w:rsidR="00DC5F8C" w:rsidRPr="0098070D" w14:paraId="30F234F9"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06D9787"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Разборчивость речи несколько снижена, речь смазанная</w:t>
            </w:r>
          </w:p>
        </w:tc>
        <w:tc>
          <w:tcPr>
            <w:tcW w:w="2268" w:type="dxa"/>
            <w:tcBorders>
              <w:top w:val="single" w:sz="6" w:space="0" w:color="000000"/>
              <w:left w:val="single" w:sz="6" w:space="0" w:color="000000"/>
              <w:bottom w:val="single" w:sz="6" w:space="0" w:color="000000"/>
              <w:right w:val="single" w:sz="6" w:space="0" w:color="000000"/>
            </w:tcBorders>
            <w:hideMark/>
          </w:tcPr>
          <w:p w14:paraId="575AC9BE"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0FA6499" w14:textId="77777777" w:rsidR="00DC5F8C" w:rsidRPr="0098070D" w:rsidRDefault="00DC5F8C" w:rsidP="00D91567">
            <w:pPr>
              <w:spacing w:line="276" w:lineRule="auto"/>
              <w:jc w:val="both"/>
              <w:rPr>
                <w:color w:val="000000" w:themeColor="text1"/>
                <w:sz w:val="28"/>
                <w:szCs w:val="28"/>
              </w:rPr>
            </w:pPr>
          </w:p>
        </w:tc>
      </w:tr>
      <w:tr w:rsidR="00DC5F8C" w:rsidRPr="0098070D" w14:paraId="7789DD62"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56E703CE"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Разборчивость речи не нарушена (N)</w:t>
            </w:r>
          </w:p>
        </w:tc>
      </w:tr>
      <w:tr w:rsidR="00DC5F8C" w:rsidRPr="0098070D" w14:paraId="59C8B439"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7EFEF9D9"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Темп речи (</w:t>
            </w:r>
            <w:r w:rsidRPr="0098070D">
              <w:rPr>
                <w:color w:val="000000" w:themeColor="text1"/>
                <w:sz w:val="28"/>
                <w:szCs w:val="28"/>
              </w:rPr>
              <w:t xml:space="preserve">N, </w:t>
            </w:r>
            <w:proofErr w:type="spellStart"/>
            <w:r w:rsidRPr="0098070D">
              <w:rPr>
                <w:color w:val="000000" w:themeColor="text1"/>
                <w:sz w:val="28"/>
                <w:szCs w:val="28"/>
              </w:rPr>
              <w:t>тахилалия</w:t>
            </w:r>
            <w:proofErr w:type="spellEnd"/>
            <w:r w:rsidRPr="0098070D">
              <w:rPr>
                <w:color w:val="000000" w:themeColor="text1"/>
                <w:sz w:val="28"/>
                <w:szCs w:val="28"/>
              </w:rPr>
              <w:t xml:space="preserve">, </w:t>
            </w:r>
            <w:proofErr w:type="spellStart"/>
            <w:r w:rsidRPr="0098070D">
              <w:rPr>
                <w:color w:val="000000" w:themeColor="text1"/>
                <w:sz w:val="28"/>
                <w:szCs w:val="28"/>
              </w:rPr>
              <w:t>брадилалия</w:t>
            </w:r>
            <w:proofErr w:type="spellEnd"/>
            <w:r w:rsidRPr="0098070D">
              <w:rPr>
                <w:color w:val="000000" w:themeColor="text1"/>
                <w:sz w:val="28"/>
                <w:szCs w:val="28"/>
              </w:rPr>
              <w:t>, запинки, заикание)</w:t>
            </w:r>
          </w:p>
        </w:tc>
        <w:tc>
          <w:tcPr>
            <w:tcW w:w="2268" w:type="dxa"/>
            <w:tcBorders>
              <w:top w:val="single" w:sz="6" w:space="0" w:color="000000"/>
              <w:left w:val="single" w:sz="6" w:space="0" w:color="000000"/>
              <w:bottom w:val="single" w:sz="6" w:space="0" w:color="000000"/>
              <w:right w:val="single" w:sz="6" w:space="0" w:color="000000"/>
            </w:tcBorders>
            <w:hideMark/>
          </w:tcPr>
          <w:p w14:paraId="16C406C6"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944A707" w14:textId="77777777" w:rsidR="00DC5F8C" w:rsidRPr="0098070D" w:rsidRDefault="00DC5F8C" w:rsidP="00D91567">
            <w:pPr>
              <w:spacing w:line="276" w:lineRule="auto"/>
              <w:jc w:val="both"/>
              <w:rPr>
                <w:color w:val="000000" w:themeColor="text1"/>
                <w:sz w:val="28"/>
                <w:szCs w:val="28"/>
              </w:rPr>
            </w:pPr>
          </w:p>
        </w:tc>
      </w:tr>
      <w:tr w:rsidR="00DC5F8C" w:rsidRPr="0098070D" w14:paraId="36F8A04A"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03B6D224" w14:textId="0879F6B3"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Ритм речи</w:t>
            </w:r>
            <w:r w:rsidR="00564449">
              <w:rPr>
                <w:b/>
                <w:bCs/>
                <w:color w:val="000000" w:themeColor="text1"/>
                <w:sz w:val="28"/>
                <w:szCs w:val="28"/>
              </w:rPr>
              <w:t xml:space="preserve"> </w:t>
            </w:r>
            <w:r w:rsidRPr="0098070D">
              <w:rPr>
                <w:color w:val="000000" w:themeColor="text1"/>
                <w:sz w:val="28"/>
                <w:szCs w:val="28"/>
              </w:rPr>
              <w:t>(N, растянутый, скандированный, зависит от проявления гиперкинезов)</w:t>
            </w:r>
          </w:p>
        </w:tc>
        <w:tc>
          <w:tcPr>
            <w:tcW w:w="2268" w:type="dxa"/>
            <w:tcBorders>
              <w:top w:val="single" w:sz="6" w:space="0" w:color="000000"/>
              <w:left w:val="single" w:sz="6" w:space="0" w:color="000000"/>
              <w:bottom w:val="single" w:sz="6" w:space="0" w:color="000000"/>
              <w:right w:val="single" w:sz="6" w:space="0" w:color="000000"/>
            </w:tcBorders>
            <w:hideMark/>
          </w:tcPr>
          <w:p w14:paraId="17A863FB"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321050CD" w14:textId="77777777" w:rsidR="00DC5F8C" w:rsidRPr="0098070D" w:rsidRDefault="00DC5F8C" w:rsidP="00D91567">
            <w:pPr>
              <w:spacing w:line="276" w:lineRule="auto"/>
              <w:jc w:val="both"/>
              <w:rPr>
                <w:color w:val="000000" w:themeColor="text1"/>
                <w:sz w:val="28"/>
                <w:szCs w:val="28"/>
              </w:rPr>
            </w:pPr>
          </w:p>
        </w:tc>
      </w:tr>
      <w:tr w:rsidR="00DC5F8C" w:rsidRPr="0098070D" w14:paraId="49AE0ACA"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7B2A0C39" w14:textId="1286941E"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Дыхание</w:t>
            </w:r>
            <w:r w:rsidR="00564449">
              <w:rPr>
                <w:b/>
                <w:bCs/>
                <w:color w:val="000000" w:themeColor="text1"/>
                <w:sz w:val="28"/>
                <w:szCs w:val="28"/>
              </w:rPr>
              <w:t xml:space="preserve"> </w:t>
            </w:r>
            <w:r w:rsidRPr="0098070D">
              <w:rPr>
                <w:color w:val="000000" w:themeColor="text1"/>
                <w:sz w:val="28"/>
                <w:szCs w:val="28"/>
              </w:rPr>
              <w:t>(свободное, затрудненное, поверхностное, неглубокое, неровное)</w:t>
            </w:r>
          </w:p>
        </w:tc>
        <w:tc>
          <w:tcPr>
            <w:tcW w:w="2268" w:type="dxa"/>
            <w:tcBorders>
              <w:top w:val="single" w:sz="6" w:space="0" w:color="000000"/>
              <w:left w:val="single" w:sz="6" w:space="0" w:color="000000"/>
              <w:bottom w:val="single" w:sz="6" w:space="0" w:color="000000"/>
              <w:right w:val="single" w:sz="6" w:space="0" w:color="000000"/>
            </w:tcBorders>
            <w:hideMark/>
          </w:tcPr>
          <w:p w14:paraId="1723E2A4"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6BA71D6" w14:textId="77777777" w:rsidR="00DC5F8C" w:rsidRPr="0098070D" w:rsidRDefault="00DC5F8C" w:rsidP="00D91567">
            <w:pPr>
              <w:spacing w:line="276" w:lineRule="auto"/>
              <w:jc w:val="both"/>
              <w:rPr>
                <w:color w:val="000000" w:themeColor="text1"/>
                <w:sz w:val="28"/>
                <w:szCs w:val="28"/>
              </w:rPr>
            </w:pPr>
          </w:p>
        </w:tc>
      </w:tr>
      <w:tr w:rsidR="00DC5F8C" w:rsidRPr="0098070D" w14:paraId="662CA202"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34E0BE60"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Дифференциация носового и ротового выдоха</w:t>
            </w:r>
          </w:p>
        </w:tc>
        <w:tc>
          <w:tcPr>
            <w:tcW w:w="2268" w:type="dxa"/>
            <w:tcBorders>
              <w:top w:val="single" w:sz="6" w:space="0" w:color="000000"/>
              <w:left w:val="single" w:sz="6" w:space="0" w:color="000000"/>
              <w:bottom w:val="single" w:sz="6" w:space="0" w:color="000000"/>
              <w:right w:val="single" w:sz="6" w:space="0" w:color="000000"/>
            </w:tcBorders>
            <w:hideMark/>
          </w:tcPr>
          <w:p w14:paraId="2CF43E4B"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31069FC9" w14:textId="77777777" w:rsidR="00DC5F8C" w:rsidRPr="0098070D" w:rsidRDefault="00DC5F8C" w:rsidP="00D91567">
            <w:pPr>
              <w:spacing w:line="276" w:lineRule="auto"/>
              <w:jc w:val="both"/>
              <w:rPr>
                <w:color w:val="000000" w:themeColor="text1"/>
                <w:sz w:val="28"/>
                <w:szCs w:val="28"/>
              </w:rPr>
            </w:pPr>
          </w:p>
        </w:tc>
      </w:tr>
      <w:tr w:rsidR="00DC5F8C" w:rsidRPr="0098070D" w14:paraId="252CF315"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59500536"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 xml:space="preserve">Наличие </w:t>
            </w:r>
            <w:proofErr w:type="spellStart"/>
            <w:r w:rsidRPr="0098070D">
              <w:rPr>
                <w:color w:val="000000" w:themeColor="text1"/>
                <w:sz w:val="28"/>
                <w:szCs w:val="28"/>
              </w:rPr>
              <w:t>нижнедиафрагмального</w:t>
            </w:r>
            <w:proofErr w:type="spellEnd"/>
            <w:r w:rsidRPr="0098070D">
              <w:rPr>
                <w:color w:val="000000" w:themeColor="text1"/>
                <w:sz w:val="28"/>
                <w:szCs w:val="28"/>
              </w:rPr>
              <w:t xml:space="preserve"> дыхания</w:t>
            </w:r>
          </w:p>
        </w:tc>
        <w:tc>
          <w:tcPr>
            <w:tcW w:w="2268" w:type="dxa"/>
            <w:tcBorders>
              <w:top w:val="single" w:sz="6" w:space="0" w:color="000000"/>
              <w:left w:val="single" w:sz="6" w:space="0" w:color="000000"/>
              <w:bottom w:val="single" w:sz="6" w:space="0" w:color="000000"/>
              <w:right w:val="single" w:sz="6" w:space="0" w:color="000000"/>
            </w:tcBorders>
            <w:hideMark/>
          </w:tcPr>
          <w:p w14:paraId="6DE4C454"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C4CB0F0" w14:textId="77777777" w:rsidR="00DC5F8C" w:rsidRPr="0098070D" w:rsidRDefault="00DC5F8C" w:rsidP="00D91567">
            <w:pPr>
              <w:spacing w:line="276" w:lineRule="auto"/>
              <w:jc w:val="both"/>
              <w:rPr>
                <w:color w:val="000000" w:themeColor="text1"/>
                <w:sz w:val="28"/>
                <w:szCs w:val="28"/>
              </w:rPr>
            </w:pPr>
          </w:p>
        </w:tc>
      </w:tr>
      <w:tr w:rsidR="00DC5F8C" w:rsidRPr="0098070D" w14:paraId="16E6012F"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87624E6"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Ротовой выдох</w:t>
            </w:r>
          </w:p>
        </w:tc>
        <w:tc>
          <w:tcPr>
            <w:tcW w:w="2268" w:type="dxa"/>
            <w:tcBorders>
              <w:top w:val="single" w:sz="6" w:space="0" w:color="000000"/>
              <w:left w:val="single" w:sz="6" w:space="0" w:color="000000"/>
              <w:bottom w:val="single" w:sz="6" w:space="0" w:color="000000"/>
              <w:right w:val="single" w:sz="6" w:space="0" w:color="000000"/>
            </w:tcBorders>
            <w:hideMark/>
          </w:tcPr>
          <w:p w14:paraId="77727533"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D072A12" w14:textId="77777777" w:rsidR="00DC5F8C" w:rsidRPr="0098070D" w:rsidRDefault="00DC5F8C" w:rsidP="00D91567">
            <w:pPr>
              <w:spacing w:line="276" w:lineRule="auto"/>
              <w:jc w:val="both"/>
              <w:rPr>
                <w:color w:val="000000" w:themeColor="text1"/>
                <w:sz w:val="28"/>
                <w:szCs w:val="28"/>
              </w:rPr>
            </w:pPr>
          </w:p>
        </w:tc>
      </w:tr>
      <w:tr w:rsidR="00DC5F8C" w:rsidRPr="0098070D" w14:paraId="677F85C6"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10C8194E"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Голос</w:t>
            </w:r>
          </w:p>
        </w:tc>
      </w:tr>
      <w:tr w:rsidR="00DC5F8C" w:rsidRPr="0098070D" w14:paraId="65B32B6B"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23BDEDD"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N (сильный, звонкий)</w:t>
            </w:r>
          </w:p>
        </w:tc>
        <w:tc>
          <w:tcPr>
            <w:tcW w:w="2268" w:type="dxa"/>
            <w:tcBorders>
              <w:top w:val="single" w:sz="6" w:space="0" w:color="000000"/>
              <w:left w:val="single" w:sz="6" w:space="0" w:color="000000"/>
              <w:bottom w:val="single" w:sz="6" w:space="0" w:color="000000"/>
              <w:right w:val="single" w:sz="6" w:space="0" w:color="000000"/>
            </w:tcBorders>
            <w:hideMark/>
          </w:tcPr>
          <w:p w14:paraId="6DE18745"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000F4ABF" w14:textId="77777777" w:rsidR="00DC5F8C" w:rsidRPr="0098070D" w:rsidRDefault="00DC5F8C" w:rsidP="00D91567">
            <w:pPr>
              <w:spacing w:line="276" w:lineRule="auto"/>
              <w:jc w:val="both"/>
              <w:rPr>
                <w:color w:val="000000" w:themeColor="text1"/>
                <w:sz w:val="28"/>
                <w:szCs w:val="28"/>
              </w:rPr>
            </w:pPr>
          </w:p>
        </w:tc>
      </w:tr>
      <w:tr w:rsidR="00DC5F8C" w:rsidRPr="0098070D" w14:paraId="26ECA9BC"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595A441"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Недостаточная</w:t>
            </w:r>
            <w:r>
              <w:rPr>
                <w:color w:val="000000" w:themeColor="text1"/>
                <w:sz w:val="28"/>
                <w:szCs w:val="28"/>
              </w:rPr>
              <w:t xml:space="preserve"> </w:t>
            </w:r>
            <w:r w:rsidRPr="0098070D">
              <w:rPr>
                <w:b/>
                <w:bCs/>
                <w:color w:val="000000" w:themeColor="text1"/>
                <w:sz w:val="28"/>
                <w:szCs w:val="28"/>
              </w:rPr>
              <w:t>сила</w:t>
            </w:r>
            <w:r>
              <w:rPr>
                <w:b/>
                <w:bCs/>
                <w:color w:val="000000" w:themeColor="text1"/>
                <w:sz w:val="28"/>
                <w:szCs w:val="28"/>
              </w:rPr>
              <w:t xml:space="preserve"> </w:t>
            </w:r>
            <w:r w:rsidRPr="0098070D">
              <w:rPr>
                <w:color w:val="000000" w:themeColor="text1"/>
                <w:sz w:val="28"/>
                <w:szCs w:val="28"/>
              </w:rPr>
              <w:t>голоса (слабый, тихий, истощающийся по мере говорения)</w:t>
            </w:r>
          </w:p>
        </w:tc>
        <w:tc>
          <w:tcPr>
            <w:tcW w:w="2268" w:type="dxa"/>
            <w:tcBorders>
              <w:top w:val="single" w:sz="6" w:space="0" w:color="000000"/>
              <w:left w:val="single" w:sz="6" w:space="0" w:color="000000"/>
              <w:bottom w:val="single" w:sz="6" w:space="0" w:color="000000"/>
              <w:right w:val="single" w:sz="6" w:space="0" w:color="000000"/>
            </w:tcBorders>
            <w:hideMark/>
          </w:tcPr>
          <w:p w14:paraId="78CB26CE"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249C9AD5" w14:textId="77777777" w:rsidR="00DC5F8C" w:rsidRPr="0098070D" w:rsidRDefault="00DC5F8C" w:rsidP="00D91567">
            <w:pPr>
              <w:spacing w:line="276" w:lineRule="auto"/>
              <w:jc w:val="both"/>
              <w:rPr>
                <w:color w:val="000000" w:themeColor="text1"/>
                <w:sz w:val="28"/>
                <w:szCs w:val="28"/>
              </w:rPr>
            </w:pPr>
          </w:p>
        </w:tc>
      </w:tr>
      <w:tr w:rsidR="00DC5F8C" w:rsidRPr="0098070D" w14:paraId="3F35FCFF"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6038484B"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Отклонения</w:t>
            </w:r>
            <w:r>
              <w:rPr>
                <w:color w:val="000000" w:themeColor="text1"/>
                <w:sz w:val="28"/>
                <w:szCs w:val="28"/>
              </w:rPr>
              <w:t xml:space="preserve"> </w:t>
            </w:r>
            <w:r w:rsidRPr="0098070D">
              <w:rPr>
                <w:b/>
                <w:bCs/>
                <w:color w:val="000000" w:themeColor="text1"/>
                <w:sz w:val="28"/>
                <w:szCs w:val="28"/>
              </w:rPr>
              <w:t>тембра</w:t>
            </w:r>
            <w:r>
              <w:rPr>
                <w:b/>
                <w:bCs/>
                <w:color w:val="000000" w:themeColor="text1"/>
                <w:sz w:val="28"/>
                <w:szCs w:val="28"/>
              </w:rPr>
              <w:t xml:space="preserve"> </w:t>
            </w:r>
            <w:r w:rsidRPr="0098070D">
              <w:rPr>
                <w:color w:val="000000" w:themeColor="text1"/>
                <w:sz w:val="28"/>
                <w:szCs w:val="28"/>
              </w:rPr>
              <w:t xml:space="preserve">голоса (глухой, сдавленный, хриплый, напряженный, </w:t>
            </w:r>
            <w:r w:rsidRPr="0098070D">
              <w:rPr>
                <w:color w:val="000000" w:themeColor="text1"/>
                <w:sz w:val="28"/>
                <w:szCs w:val="28"/>
              </w:rPr>
              <w:lastRenderedPageBreak/>
              <w:t xml:space="preserve">прерывистый, дрожащий, </w:t>
            </w:r>
            <w:proofErr w:type="spellStart"/>
            <w:r w:rsidRPr="0098070D">
              <w:rPr>
                <w:color w:val="000000" w:themeColor="text1"/>
                <w:sz w:val="28"/>
                <w:szCs w:val="28"/>
              </w:rPr>
              <w:t>гипоназализованный</w:t>
            </w:r>
            <w:proofErr w:type="spellEnd"/>
            <w:r w:rsidRPr="0098070D">
              <w:rPr>
                <w:color w:val="000000" w:themeColor="text1"/>
                <w:sz w:val="28"/>
                <w:szCs w:val="28"/>
              </w:rPr>
              <w:t xml:space="preserve">, </w:t>
            </w:r>
            <w:proofErr w:type="spellStart"/>
            <w:r w:rsidRPr="0098070D">
              <w:rPr>
                <w:color w:val="000000" w:themeColor="text1"/>
                <w:sz w:val="28"/>
                <w:szCs w:val="28"/>
              </w:rPr>
              <w:t>гиперназализованный</w:t>
            </w:r>
            <w:proofErr w:type="spellEnd"/>
            <w:r w:rsidRPr="0098070D">
              <w:rPr>
                <w:color w:val="000000" w:themeColor="text1"/>
                <w:sz w:val="28"/>
                <w:szCs w:val="28"/>
              </w:rPr>
              <w:t>, носовая эмиссия)</w:t>
            </w:r>
          </w:p>
        </w:tc>
        <w:tc>
          <w:tcPr>
            <w:tcW w:w="2268" w:type="dxa"/>
            <w:tcBorders>
              <w:top w:val="single" w:sz="6" w:space="0" w:color="000000"/>
              <w:left w:val="single" w:sz="6" w:space="0" w:color="000000"/>
              <w:bottom w:val="single" w:sz="6" w:space="0" w:color="000000"/>
              <w:right w:val="single" w:sz="6" w:space="0" w:color="000000"/>
            </w:tcBorders>
            <w:hideMark/>
          </w:tcPr>
          <w:p w14:paraId="6A3A4B85"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9702B32" w14:textId="77777777" w:rsidR="00DC5F8C" w:rsidRPr="0098070D" w:rsidRDefault="00DC5F8C" w:rsidP="00D91567">
            <w:pPr>
              <w:spacing w:line="276" w:lineRule="auto"/>
              <w:jc w:val="both"/>
              <w:rPr>
                <w:color w:val="000000" w:themeColor="text1"/>
                <w:sz w:val="28"/>
                <w:szCs w:val="28"/>
              </w:rPr>
            </w:pPr>
          </w:p>
        </w:tc>
      </w:tr>
      <w:tr w:rsidR="00DC5F8C" w:rsidRPr="0098070D" w14:paraId="7CA7AB08"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537A8B1"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слабая выраженность или отсутствие голосовых модуляций (</w:t>
            </w:r>
            <w:proofErr w:type="spellStart"/>
            <w:r w:rsidRPr="0098070D">
              <w:rPr>
                <w:color w:val="000000" w:themeColor="text1"/>
                <w:sz w:val="28"/>
                <w:szCs w:val="28"/>
              </w:rPr>
              <w:t>маломодулированный</w:t>
            </w:r>
            <w:proofErr w:type="spellEnd"/>
            <w:r w:rsidRPr="0098070D">
              <w:rPr>
                <w:color w:val="000000" w:themeColor="text1"/>
                <w:sz w:val="28"/>
                <w:szCs w:val="28"/>
              </w:rPr>
              <w:t xml:space="preserve"> или немодулированный; монотонный</w:t>
            </w:r>
          </w:p>
        </w:tc>
        <w:tc>
          <w:tcPr>
            <w:tcW w:w="2268" w:type="dxa"/>
            <w:tcBorders>
              <w:top w:val="single" w:sz="6" w:space="0" w:color="000000"/>
              <w:left w:val="single" w:sz="6" w:space="0" w:color="000000"/>
              <w:bottom w:val="single" w:sz="6" w:space="0" w:color="000000"/>
              <w:right w:val="single" w:sz="6" w:space="0" w:color="000000"/>
            </w:tcBorders>
            <w:hideMark/>
          </w:tcPr>
          <w:p w14:paraId="134F50EA"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64DFE6D7" w14:textId="77777777" w:rsidR="00DC5F8C" w:rsidRPr="0098070D" w:rsidRDefault="00DC5F8C" w:rsidP="00D91567">
            <w:pPr>
              <w:spacing w:line="276" w:lineRule="auto"/>
              <w:jc w:val="both"/>
              <w:rPr>
                <w:color w:val="000000" w:themeColor="text1"/>
                <w:sz w:val="28"/>
                <w:szCs w:val="28"/>
              </w:rPr>
            </w:pPr>
          </w:p>
        </w:tc>
      </w:tr>
      <w:tr w:rsidR="00DC5F8C" w:rsidRPr="0098070D" w14:paraId="2F5197AA"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7594572"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Синхронность дыхания, голосообразования и артикуляции</w:t>
            </w:r>
            <w:r w:rsidRPr="0098070D">
              <w:rPr>
                <w:color w:val="000000" w:themeColor="text1"/>
                <w:sz w:val="28"/>
                <w:szCs w:val="28"/>
              </w:rPr>
              <w:t xml:space="preserve"> (N, нарушена)</w:t>
            </w:r>
          </w:p>
        </w:tc>
        <w:tc>
          <w:tcPr>
            <w:tcW w:w="2268" w:type="dxa"/>
            <w:tcBorders>
              <w:top w:val="single" w:sz="6" w:space="0" w:color="000000"/>
              <w:left w:val="single" w:sz="6" w:space="0" w:color="000000"/>
              <w:bottom w:val="single" w:sz="6" w:space="0" w:color="000000"/>
              <w:right w:val="single" w:sz="6" w:space="0" w:color="000000"/>
            </w:tcBorders>
            <w:hideMark/>
          </w:tcPr>
          <w:p w14:paraId="46CA03D9"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F028914" w14:textId="77777777" w:rsidR="00DC5F8C" w:rsidRPr="0098070D" w:rsidRDefault="00DC5F8C" w:rsidP="00D91567">
            <w:pPr>
              <w:spacing w:line="276" w:lineRule="auto"/>
              <w:jc w:val="both"/>
              <w:rPr>
                <w:color w:val="000000" w:themeColor="text1"/>
                <w:sz w:val="28"/>
                <w:szCs w:val="28"/>
              </w:rPr>
            </w:pPr>
          </w:p>
        </w:tc>
      </w:tr>
      <w:tr w:rsidR="00DC5F8C" w:rsidRPr="0098070D" w14:paraId="376AE602"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68340E9A"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Строение и подвижность органов артикуляции</w:t>
            </w:r>
            <w:r>
              <w:rPr>
                <w:b/>
                <w:bCs/>
                <w:color w:val="000000" w:themeColor="text1"/>
                <w:sz w:val="28"/>
                <w:szCs w:val="28"/>
              </w:rPr>
              <w:t xml:space="preserve">. </w:t>
            </w:r>
            <w:r w:rsidRPr="0098070D">
              <w:rPr>
                <w:color w:val="000000" w:themeColor="text1"/>
                <w:sz w:val="28"/>
                <w:szCs w:val="28"/>
              </w:rPr>
              <w:t>Неврологический синдром при расстройстве мышц речевого аппарата (спастический парез, ригидность, гиперкинезы, атаксия, апраксия)</w:t>
            </w:r>
          </w:p>
        </w:tc>
        <w:tc>
          <w:tcPr>
            <w:tcW w:w="2268" w:type="dxa"/>
            <w:tcBorders>
              <w:top w:val="single" w:sz="6" w:space="0" w:color="000000"/>
              <w:left w:val="single" w:sz="6" w:space="0" w:color="000000"/>
              <w:bottom w:val="single" w:sz="6" w:space="0" w:color="000000"/>
              <w:right w:val="single" w:sz="6" w:space="0" w:color="000000"/>
            </w:tcBorders>
            <w:hideMark/>
          </w:tcPr>
          <w:p w14:paraId="30210C7A"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EE878B0" w14:textId="77777777" w:rsidR="00DC5F8C" w:rsidRPr="0098070D" w:rsidRDefault="00DC5F8C" w:rsidP="00D91567">
            <w:pPr>
              <w:spacing w:line="276" w:lineRule="auto"/>
              <w:jc w:val="both"/>
              <w:rPr>
                <w:color w:val="000000" w:themeColor="text1"/>
                <w:sz w:val="28"/>
                <w:szCs w:val="28"/>
              </w:rPr>
            </w:pPr>
          </w:p>
        </w:tc>
      </w:tr>
      <w:tr w:rsidR="00DC5F8C" w:rsidRPr="0098070D" w14:paraId="1E4018FF"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B06AE20"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Лицевая мускулатура</w:t>
            </w:r>
          </w:p>
        </w:tc>
        <w:tc>
          <w:tcPr>
            <w:tcW w:w="2268" w:type="dxa"/>
            <w:tcBorders>
              <w:top w:val="single" w:sz="6" w:space="0" w:color="000000"/>
              <w:left w:val="single" w:sz="6" w:space="0" w:color="000000"/>
              <w:bottom w:val="single" w:sz="6" w:space="0" w:color="000000"/>
              <w:right w:val="single" w:sz="6" w:space="0" w:color="000000"/>
            </w:tcBorders>
            <w:hideMark/>
          </w:tcPr>
          <w:p w14:paraId="6A52BB78"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02EECD21" w14:textId="77777777" w:rsidR="00DC5F8C" w:rsidRPr="0098070D" w:rsidRDefault="00DC5F8C" w:rsidP="00D91567">
            <w:pPr>
              <w:spacing w:line="276" w:lineRule="auto"/>
              <w:jc w:val="both"/>
              <w:rPr>
                <w:color w:val="000000" w:themeColor="text1"/>
                <w:sz w:val="28"/>
                <w:szCs w:val="28"/>
              </w:rPr>
            </w:pPr>
          </w:p>
        </w:tc>
      </w:tr>
      <w:tr w:rsidR="00DC5F8C" w:rsidRPr="0098070D" w14:paraId="2BE2A159"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C0BB659" w14:textId="77777777" w:rsidR="00DC5F8C" w:rsidRPr="0098070D" w:rsidRDefault="00DC5F8C" w:rsidP="00D91567">
            <w:pPr>
              <w:spacing w:line="276" w:lineRule="auto"/>
              <w:jc w:val="both"/>
              <w:rPr>
                <w:color w:val="000000" w:themeColor="text1"/>
                <w:sz w:val="28"/>
                <w:szCs w:val="28"/>
              </w:rPr>
            </w:pPr>
            <w:proofErr w:type="spellStart"/>
            <w:r w:rsidRPr="0098070D">
              <w:rPr>
                <w:color w:val="000000" w:themeColor="text1"/>
                <w:sz w:val="28"/>
                <w:szCs w:val="28"/>
              </w:rPr>
              <w:t>Гипомимия</w:t>
            </w:r>
            <w:proofErr w:type="spellEnd"/>
          </w:p>
        </w:tc>
        <w:tc>
          <w:tcPr>
            <w:tcW w:w="2268" w:type="dxa"/>
            <w:tcBorders>
              <w:top w:val="single" w:sz="6" w:space="0" w:color="000000"/>
              <w:left w:val="single" w:sz="6" w:space="0" w:color="000000"/>
              <w:bottom w:val="single" w:sz="6" w:space="0" w:color="000000"/>
              <w:right w:val="single" w:sz="6" w:space="0" w:color="000000"/>
            </w:tcBorders>
            <w:hideMark/>
          </w:tcPr>
          <w:p w14:paraId="085F384C"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7FF656B" w14:textId="77777777" w:rsidR="00DC5F8C" w:rsidRPr="0098070D" w:rsidRDefault="00DC5F8C" w:rsidP="00D91567">
            <w:pPr>
              <w:spacing w:line="276" w:lineRule="auto"/>
              <w:jc w:val="both"/>
              <w:rPr>
                <w:color w:val="000000" w:themeColor="text1"/>
                <w:sz w:val="28"/>
                <w:szCs w:val="28"/>
              </w:rPr>
            </w:pPr>
          </w:p>
        </w:tc>
      </w:tr>
      <w:tr w:rsidR="00DC5F8C" w:rsidRPr="0098070D" w14:paraId="35D63D71"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3054A741"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Нарушение мышечного тонуса (</w:t>
            </w:r>
            <w:proofErr w:type="spellStart"/>
            <w:r w:rsidRPr="0098070D">
              <w:rPr>
                <w:color w:val="000000" w:themeColor="text1"/>
                <w:sz w:val="28"/>
                <w:szCs w:val="28"/>
              </w:rPr>
              <w:t>гипертонус</w:t>
            </w:r>
            <w:proofErr w:type="spellEnd"/>
            <w:r w:rsidRPr="0098070D">
              <w:rPr>
                <w:color w:val="000000" w:themeColor="text1"/>
                <w:sz w:val="28"/>
                <w:szCs w:val="28"/>
              </w:rPr>
              <w:t>, гипотония, дистония, Ы)</w:t>
            </w:r>
          </w:p>
        </w:tc>
        <w:tc>
          <w:tcPr>
            <w:tcW w:w="2268" w:type="dxa"/>
            <w:tcBorders>
              <w:top w:val="single" w:sz="6" w:space="0" w:color="000000"/>
              <w:left w:val="single" w:sz="6" w:space="0" w:color="000000"/>
              <w:bottom w:val="single" w:sz="6" w:space="0" w:color="000000"/>
              <w:right w:val="single" w:sz="6" w:space="0" w:color="000000"/>
            </w:tcBorders>
            <w:hideMark/>
          </w:tcPr>
          <w:p w14:paraId="3AA12CE0"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443530F" w14:textId="77777777" w:rsidR="00DC5F8C" w:rsidRPr="0098070D" w:rsidRDefault="00DC5F8C" w:rsidP="00D91567">
            <w:pPr>
              <w:spacing w:line="276" w:lineRule="auto"/>
              <w:jc w:val="both"/>
              <w:rPr>
                <w:color w:val="000000" w:themeColor="text1"/>
                <w:sz w:val="28"/>
                <w:szCs w:val="28"/>
              </w:rPr>
            </w:pPr>
          </w:p>
        </w:tc>
      </w:tr>
      <w:tr w:rsidR="00DC5F8C" w:rsidRPr="0098070D" w14:paraId="6A7F78F5"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76FFED77"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Сглаженность носогубных</w:t>
            </w:r>
            <w:r w:rsidRPr="0098070D">
              <w:rPr>
                <w:b/>
                <w:bCs/>
                <w:color w:val="000000" w:themeColor="text1"/>
                <w:sz w:val="28"/>
                <w:szCs w:val="28"/>
              </w:rPr>
              <w:t> </w:t>
            </w:r>
            <w:r w:rsidRPr="0098070D">
              <w:rPr>
                <w:color w:val="000000" w:themeColor="text1"/>
                <w:sz w:val="28"/>
                <w:szCs w:val="28"/>
              </w:rPr>
              <w:t>складок</w:t>
            </w:r>
          </w:p>
        </w:tc>
        <w:tc>
          <w:tcPr>
            <w:tcW w:w="2268" w:type="dxa"/>
            <w:tcBorders>
              <w:top w:val="single" w:sz="6" w:space="0" w:color="000000"/>
              <w:left w:val="single" w:sz="6" w:space="0" w:color="000000"/>
              <w:bottom w:val="single" w:sz="6" w:space="0" w:color="000000"/>
              <w:right w:val="single" w:sz="6" w:space="0" w:color="000000"/>
            </w:tcBorders>
            <w:hideMark/>
          </w:tcPr>
          <w:p w14:paraId="5345F121"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3D40656A" w14:textId="77777777" w:rsidR="00DC5F8C" w:rsidRPr="0098070D" w:rsidRDefault="00DC5F8C" w:rsidP="00D91567">
            <w:pPr>
              <w:spacing w:line="276" w:lineRule="auto"/>
              <w:jc w:val="both"/>
              <w:rPr>
                <w:color w:val="000000" w:themeColor="text1"/>
                <w:sz w:val="28"/>
                <w:szCs w:val="28"/>
              </w:rPr>
            </w:pPr>
          </w:p>
        </w:tc>
      </w:tr>
      <w:tr w:rsidR="00DC5F8C" w:rsidRPr="0098070D" w14:paraId="0A5DC98E"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37504CF6"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 xml:space="preserve">Оральные </w:t>
            </w:r>
            <w:proofErr w:type="spellStart"/>
            <w:r w:rsidRPr="0098070D">
              <w:rPr>
                <w:color w:val="000000" w:themeColor="text1"/>
                <w:sz w:val="28"/>
                <w:szCs w:val="28"/>
              </w:rPr>
              <w:t>синкенезии</w:t>
            </w:r>
            <w:proofErr w:type="spellEnd"/>
          </w:p>
        </w:tc>
        <w:tc>
          <w:tcPr>
            <w:tcW w:w="2268" w:type="dxa"/>
            <w:tcBorders>
              <w:top w:val="single" w:sz="6" w:space="0" w:color="000000"/>
              <w:left w:val="single" w:sz="6" w:space="0" w:color="000000"/>
              <w:bottom w:val="single" w:sz="6" w:space="0" w:color="000000"/>
              <w:right w:val="single" w:sz="6" w:space="0" w:color="000000"/>
            </w:tcBorders>
            <w:hideMark/>
          </w:tcPr>
          <w:p w14:paraId="1EA539CF"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3A775C4" w14:textId="77777777" w:rsidR="00DC5F8C" w:rsidRPr="0098070D" w:rsidRDefault="00DC5F8C" w:rsidP="00D91567">
            <w:pPr>
              <w:spacing w:line="276" w:lineRule="auto"/>
              <w:jc w:val="both"/>
              <w:rPr>
                <w:color w:val="000000" w:themeColor="text1"/>
                <w:sz w:val="28"/>
                <w:szCs w:val="28"/>
              </w:rPr>
            </w:pPr>
          </w:p>
        </w:tc>
      </w:tr>
      <w:tr w:rsidR="00DC5F8C" w:rsidRPr="0098070D" w14:paraId="77A1C40F"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B0A0EE6"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Тремор подбородка</w:t>
            </w:r>
          </w:p>
        </w:tc>
        <w:tc>
          <w:tcPr>
            <w:tcW w:w="2268" w:type="dxa"/>
            <w:tcBorders>
              <w:top w:val="single" w:sz="6" w:space="0" w:color="000000"/>
              <w:left w:val="single" w:sz="6" w:space="0" w:color="000000"/>
              <w:bottom w:val="single" w:sz="6" w:space="0" w:color="000000"/>
              <w:right w:val="single" w:sz="6" w:space="0" w:color="000000"/>
            </w:tcBorders>
            <w:hideMark/>
          </w:tcPr>
          <w:p w14:paraId="5BEA5DE0"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9204FCA" w14:textId="77777777" w:rsidR="00DC5F8C" w:rsidRPr="0098070D" w:rsidRDefault="00DC5F8C" w:rsidP="00D91567">
            <w:pPr>
              <w:spacing w:line="276" w:lineRule="auto"/>
              <w:jc w:val="both"/>
              <w:rPr>
                <w:color w:val="000000" w:themeColor="text1"/>
                <w:sz w:val="28"/>
                <w:szCs w:val="28"/>
              </w:rPr>
            </w:pPr>
          </w:p>
        </w:tc>
      </w:tr>
      <w:tr w:rsidR="00DC5F8C" w:rsidRPr="0098070D" w14:paraId="2C2D4763"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3EB5ED3" w14:textId="77777777" w:rsidR="00DC5F8C" w:rsidRPr="0098070D" w:rsidRDefault="00DC5F8C" w:rsidP="00D91567">
            <w:pPr>
              <w:spacing w:line="276" w:lineRule="auto"/>
              <w:jc w:val="both"/>
              <w:rPr>
                <w:color w:val="000000" w:themeColor="text1"/>
                <w:sz w:val="28"/>
                <w:szCs w:val="28"/>
              </w:rPr>
            </w:pPr>
            <w:proofErr w:type="spellStart"/>
            <w:r w:rsidRPr="0098070D">
              <w:rPr>
                <w:color w:val="000000" w:themeColor="text1"/>
                <w:sz w:val="28"/>
                <w:szCs w:val="28"/>
              </w:rPr>
              <w:t>Ассиметрия</w:t>
            </w:r>
            <w:proofErr w:type="spellEnd"/>
          </w:p>
        </w:tc>
        <w:tc>
          <w:tcPr>
            <w:tcW w:w="2268" w:type="dxa"/>
            <w:tcBorders>
              <w:top w:val="single" w:sz="6" w:space="0" w:color="000000"/>
              <w:left w:val="single" w:sz="6" w:space="0" w:color="000000"/>
              <w:bottom w:val="single" w:sz="6" w:space="0" w:color="000000"/>
              <w:right w:val="single" w:sz="6" w:space="0" w:color="000000"/>
            </w:tcBorders>
            <w:hideMark/>
          </w:tcPr>
          <w:p w14:paraId="47A1835E"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A398844" w14:textId="77777777" w:rsidR="00DC5F8C" w:rsidRPr="0098070D" w:rsidRDefault="00DC5F8C" w:rsidP="00D91567">
            <w:pPr>
              <w:spacing w:line="276" w:lineRule="auto"/>
              <w:jc w:val="both"/>
              <w:rPr>
                <w:color w:val="000000" w:themeColor="text1"/>
                <w:sz w:val="28"/>
                <w:szCs w:val="28"/>
              </w:rPr>
            </w:pPr>
          </w:p>
        </w:tc>
      </w:tr>
      <w:tr w:rsidR="00DC5F8C" w:rsidRPr="0098070D" w14:paraId="2F802AA3"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60185AA8"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Гиперкинезы</w:t>
            </w:r>
          </w:p>
        </w:tc>
        <w:tc>
          <w:tcPr>
            <w:tcW w:w="2268" w:type="dxa"/>
            <w:tcBorders>
              <w:top w:val="single" w:sz="6" w:space="0" w:color="000000"/>
              <w:left w:val="single" w:sz="6" w:space="0" w:color="000000"/>
              <w:bottom w:val="single" w:sz="6" w:space="0" w:color="000000"/>
              <w:right w:val="single" w:sz="6" w:space="0" w:color="000000"/>
            </w:tcBorders>
            <w:hideMark/>
          </w:tcPr>
          <w:p w14:paraId="215AD9FE"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35699B86" w14:textId="77777777" w:rsidR="00DC5F8C" w:rsidRPr="0098070D" w:rsidRDefault="00DC5F8C" w:rsidP="00D91567">
            <w:pPr>
              <w:spacing w:line="276" w:lineRule="auto"/>
              <w:jc w:val="both"/>
              <w:rPr>
                <w:color w:val="000000" w:themeColor="text1"/>
                <w:sz w:val="28"/>
                <w:szCs w:val="28"/>
              </w:rPr>
            </w:pPr>
          </w:p>
        </w:tc>
      </w:tr>
      <w:tr w:rsidR="00DC5F8C" w:rsidRPr="0098070D" w14:paraId="65930A4A"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62F08994" w14:textId="5B6248FA"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Губы</w:t>
            </w:r>
            <w:r w:rsidR="00564449">
              <w:rPr>
                <w:b/>
                <w:bCs/>
                <w:color w:val="000000" w:themeColor="text1"/>
                <w:sz w:val="28"/>
                <w:szCs w:val="28"/>
              </w:rPr>
              <w:t xml:space="preserve"> </w:t>
            </w:r>
            <w:r w:rsidRPr="0098070D">
              <w:rPr>
                <w:color w:val="000000" w:themeColor="text1"/>
                <w:sz w:val="28"/>
                <w:szCs w:val="28"/>
              </w:rPr>
              <w:t>(толстые, тонкие)</w:t>
            </w:r>
          </w:p>
        </w:tc>
        <w:tc>
          <w:tcPr>
            <w:tcW w:w="2268" w:type="dxa"/>
            <w:tcBorders>
              <w:top w:val="single" w:sz="6" w:space="0" w:color="000000"/>
              <w:left w:val="single" w:sz="6" w:space="0" w:color="000000"/>
              <w:bottom w:val="single" w:sz="6" w:space="0" w:color="000000"/>
              <w:right w:val="single" w:sz="6" w:space="0" w:color="000000"/>
            </w:tcBorders>
            <w:hideMark/>
          </w:tcPr>
          <w:p w14:paraId="40DACEDA"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253E641A" w14:textId="77777777" w:rsidR="00DC5F8C" w:rsidRPr="0098070D" w:rsidRDefault="00DC5F8C" w:rsidP="00D91567">
            <w:pPr>
              <w:spacing w:line="276" w:lineRule="auto"/>
              <w:jc w:val="both"/>
              <w:rPr>
                <w:color w:val="000000" w:themeColor="text1"/>
                <w:sz w:val="28"/>
                <w:szCs w:val="28"/>
              </w:rPr>
            </w:pPr>
          </w:p>
        </w:tc>
      </w:tr>
      <w:tr w:rsidR="00DC5F8C" w:rsidRPr="0098070D" w14:paraId="04647805"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54FEB8B6" w14:textId="6F172C26"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Тонус (</w:t>
            </w:r>
            <w:proofErr w:type="spellStart"/>
            <w:r w:rsidRPr="0098070D">
              <w:rPr>
                <w:color w:val="000000" w:themeColor="text1"/>
                <w:sz w:val="28"/>
                <w:szCs w:val="28"/>
              </w:rPr>
              <w:t>гипертонус</w:t>
            </w:r>
            <w:proofErr w:type="spellEnd"/>
            <w:r w:rsidRPr="0098070D">
              <w:rPr>
                <w:color w:val="000000" w:themeColor="text1"/>
                <w:sz w:val="28"/>
                <w:szCs w:val="28"/>
              </w:rPr>
              <w:t>, гипотония, дистония</w:t>
            </w:r>
            <w:r w:rsidRPr="0098070D">
              <w:rPr>
                <w:b/>
                <w:bCs/>
                <w:color w:val="000000" w:themeColor="text1"/>
                <w:sz w:val="28"/>
                <w:szCs w:val="28"/>
              </w:rPr>
              <w:t>,</w:t>
            </w:r>
            <w:r w:rsidR="00564449">
              <w:rPr>
                <w:b/>
                <w:bCs/>
                <w:color w:val="000000" w:themeColor="text1"/>
                <w:sz w:val="28"/>
                <w:szCs w:val="28"/>
              </w:rPr>
              <w:t xml:space="preserve"> </w:t>
            </w:r>
            <w:r w:rsidRPr="0098070D">
              <w:rPr>
                <w:color w:val="000000" w:themeColor="text1"/>
                <w:sz w:val="28"/>
                <w:szCs w:val="28"/>
              </w:rPr>
              <w:t>N)</w:t>
            </w:r>
          </w:p>
        </w:tc>
        <w:tc>
          <w:tcPr>
            <w:tcW w:w="2268" w:type="dxa"/>
            <w:tcBorders>
              <w:top w:val="single" w:sz="6" w:space="0" w:color="000000"/>
              <w:left w:val="single" w:sz="6" w:space="0" w:color="000000"/>
              <w:bottom w:val="single" w:sz="6" w:space="0" w:color="000000"/>
              <w:right w:val="single" w:sz="6" w:space="0" w:color="000000"/>
            </w:tcBorders>
            <w:hideMark/>
          </w:tcPr>
          <w:p w14:paraId="4B00F34F"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E830BB1" w14:textId="77777777" w:rsidR="00DC5F8C" w:rsidRPr="0098070D" w:rsidRDefault="00DC5F8C" w:rsidP="00D91567">
            <w:pPr>
              <w:spacing w:line="276" w:lineRule="auto"/>
              <w:jc w:val="both"/>
              <w:rPr>
                <w:color w:val="000000" w:themeColor="text1"/>
                <w:sz w:val="28"/>
                <w:szCs w:val="28"/>
              </w:rPr>
            </w:pPr>
          </w:p>
        </w:tc>
      </w:tr>
      <w:tr w:rsidR="00DC5F8C" w:rsidRPr="0098070D" w14:paraId="0AF115CD"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D5D0EE4"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Подвижность (малоподвижные, подвижные)</w:t>
            </w:r>
          </w:p>
        </w:tc>
        <w:tc>
          <w:tcPr>
            <w:tcW w:w="2268" w:type="dxa"/>
            <w:tcBorders>
              <w:top w:val="single" w:sz="6" w:space="0" w:color="000000"/>
              <w:left w:val="single" w:sz="6" w:space="0" w:color="000000"/>
              <w:bottom w:val="single" w:sz="6" w:space="0" w:color="000000"/>
              <w:right w:val="single" w:sz="6" w:space="0" w:color="000000"/>
            </w:tcBorders>
            <w:hideMark/>
          </w:tcPr>
          <w:p w14:paraId="161107B7"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2661A484" w14:textId="77777777" w:rsidR="00DC5F8C" w:rsidRPr="0098070D" w:rsidRDefault="00DC5F8C" w:rsidP="00D91567">
            <w:pPr>
              <w:spacing w:line="276" w:lineRule="auto"/>
              <w:jc w:val="both"/>
              <w:rPr>
                <w:color w:val="000000" w:themeColor="text1"/>
                <w:sz w:val="28"/>
                <w:szCs w:val="28"/>
              </w:rPr>
            </w:pPr>
          </w:p>
        </w:tc>
      </w:tr>
      <w:tr w:rsidR="00DC5F8C" w:rsidRPr="0098070D" w14:paraId="347EABDE"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5DDE15A3"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lastRenderedPageBreak/>
              <w:t>Наличие расщелины или послеоперационных рубцов</w:t>
            </w:r>
          </w:p>
        </w:tc>
        <w:tc>
          <w:tcPr>
            <w:tcW w:w="2268" w:type="dxa"/>
            <w:tcBorders>
              <w:top w:val="single" w:sz="6" w:space="0" w:color="000000"/>
              <w:left w:val="single" w:sz="6" w:space="0" w:color="000000"/>
              <w:bottom w:val="single" w:sz="6" w:space="0" w:color="000000"/>
              <w:right w:val="single" w:sz="6" w:space="0" w:color="000000"/>
            </w:tcBorders>
            <w:hideMark/>
          </w:tcPr>
          <w:p w14:paraId="2BF108F3"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8F119FC" w14:textId="77777777" w:rsidR="00DC5F8C" w:rsidRPr="0098070D" w:rsidRDefault="00DC5F8C" w:rsidP="00D91567">
            <w:pPr>
              <w:spacing w:line="276" w:lineRule="auto"/>
              <w:jc w:val="both"/>
              <w:rPr>
                <w:color w:val="000000" w:themeColor="text1"/>
                <w:sz w:val="28"/>
                <w:szCs w:val="28"/>
              </w:rPr>
            </w:pPr>
          </w:p>
        </w:tc>
      </w:tr>
      <w:tr w:rsidR="00DC5F8C" w:rsidRPr="0098070D" w14:paraId="7AC65528"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7A943CE3" w14:textId="4FED09A1"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Зубы</w:t>
            </w:r>
            <w:r w:rsidRPr="0098070D">
              <w:rPr>
                <w:color w:val="000000" w:themeColor="text1"/>
                <w:sz w:val="28"/>
                <w:szCs w:val="28"/>
              </w:rPr>
              <w:t xml:space="preserve"> (крупные, мелкие, редкие, частые, наличие лишних зубов, нарушение зубного ряда, наличие </w:t>
            </w:r>
            <w:proofErr w:type="spellStart"/>
            <w:r w:rsidRPr="0098070D">
              <w:rPr>
                <w:color w:val="000000" w:themeColor="text1"/>
                <w:sz w:val="28"/>
                <w:szCs w:val="28"/>
              </w:rPr>
              <w:t>стемы</w:t>
            </w:r>
            <w:proofErr w:type="spellEnd"/>
            <w:r w:rsidRPr="0098070D">
              <w:rPr>
                <w:color w:val="000000" w:themeColor="text1"/>
                <w:sz w:val="28"/>
                <w:szCs w:val="28"/>
              </w:rPr>
              <w:t>,</w:t>
            </w:r>
            <w:r w:rsidR="00564449">
              <w:rPr>
                <w:color w:val="000000" w:themeColor="text1"/>
                <w:sz w:val="28"/>
                <w:szCs w:val="28"/>
              </w:rPr>
              <w:t xml:space="preserve"> </w:t>
            </w:r>
            <w:r w:rsidRPr="0098070D">
              <w:rPr>
                <w:color w:val="000000" w:themeColor="text1"/>
                <w:sz w:val="28"/>
                <w:szCs w:val="28"/>
              </w:rPr>
              <w:t>N)</w:t>
            </w:r>
          </w:p>
        </w:tc>
        <w:tc>
          <w:tcPr>
            <w:tcW w:w="2268" w:type="dxa"/>
            <w:tcBorders>
              <w:top w:val="single" w:sz="6" w:space="0" w:color="000000"/>
              <w:left w:val="single" w:sz="6" w:space="0" w:color="000000"/>
              <w:bottom w:val="single" w:sz="6" w:space="0" w:color="000000"/>
              <w:right w:val="single" w:sz="6" w:space="0" w:color="000000"/>
            </w:tcBorders>
            <w:hideMark/>
          </w:tcPr>
          <w:p w14:paraId="23F0B71E"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64ADCE0A" w14:textId="77777777" w:rsidR="00DC5F8C" w:rsidRPr="0098070D" w:rsidRDefault="00DC5F8C" w:rsidP="00D91567">
            <w:pPr>
              <w:spacing w:line="276" w:lineRule="auto"/>
              <w:jc w:val="both"/>
              <w:rPr>
                <w:color w:val="000000" w:themeColor="text1"/>
                <w:sz w:val="28"/>
                <w:szCs w:val="28"/>
              </w:rPr>
            </w:pPr>
          </w:p>
        </w:tc>
      </w:tr>
      <w:tr w:rsidR="00DC5F8C" w:rsidRPr="0098070D" w14:paraId="112853FC"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5BDE594"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 xml:space="preserve">Прикус (передний открытый, боковой открытый, </w:t>
            </w:r>
            <w:proofErr w:type="spellStart"/>
            <w:r w:rsidRPr="0098070D">
              <w:rPr>
                <w:color w:val="000000" w:themeColor="text1"/>
                <w:sz w:val="28"/>
                <w:szCs w:val="28"/>
              </w:rPr>
              <w:t>прогнатия</w:t>
            </w:r>
            <w:proofErr w:type="spellEnd"/>
            <w:r w:rsidRPr="0098070D">
              <w:rPr>
                <w:color w:val="000000" w:themeColor="text1"/>
                <w:sz w:val="28"/>
                <w:szCs w:val="28"/>
              </w:rPr>
              <w:t xml:space="preserve">, </w:t>
            </w:r>
            <w:proofErr w:type="spellStart"/>
            <w:r w:rsidRPr="0098070D">
              <w:rPr>
                <w:color w:val="000000" w:themeColor="text1"/>
                <w:sz w:val="28"/>
                <w:szCs w:val="28"/>
              </w:rPr>
              <w:t>прогения</w:t>
            </w:r>
            <w:proofErr w:type="spellEnd"/>
            <w:r w:rsidRPr="0098070D">
              <w:rPr>
                <w:color w:val="000000" w:themeColor="text1"/>
                <w:sz w:val="28"/>
                <w:szCs w:val="28"/>
              </w:rPr>
              <w:t>, правильный)</w:t>
            </w:r>
          </w:p>
        </w:tc>
        <w:tc>
          <w:tcPr>
            <w:tcW w:w="2268" w:type="dxa"/>
            <w:tcBorders>
              <w:top w:val="single" w:sz="6" w:space="0" w:color="000000"/>
              <w:left w:val="single" w:sz="6" w:space="0" w:color="000000"/>
              <w:bottom w:val="single" w:sz="6" w:space="0" w:color="000000"/>
              <w:right w:val="single" w:sz="6" w:space="0" w:color="000000"/>
            </w:tcBorders>
            <w:hideMark/>
          </w:tcPr>
          <w:p w14:paraId="011D36F6"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8D226D3" w14:textId="77777777" w:rsidR="00DC5F8C" w:rsidRPr="0098070D" w:rsidRDefault="00DC5F8C" w:rsidP="00D91567">
            <w:pPr>
              <w:spacing w:line="276" w:lineRule="auto"/>
              <w:jc w:val="both"/>
              <w:rPr>
                <w:color w:val="000000" w:themeColor="text1"/>
                <w:sz w:val="28"/>
                <w:szCs w:val="28"/>
              </w:rPr>
            </w:pPr>
          </w:p>
        </w:tc>
      </w:tr>
      <w:tr w:rsidR="00DC5F8C" w:rsidRPr="0098070D" w14:paraId="5705EB02"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532A95A1" w14:textId="649696B4"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Твердое небо</w:t>
            </w:r>
            <w:r w:rsidRPr="0098070D">
              <w:rPr>
                <w:color w:val="000000" w:themeColor="text1"/>
                <w:sz w:val="28"/>
                <w:szCs w:val="28"/>
              </w:rPr>
              <w:t xml:space="preserve"> (готическое, низкое, наличие расщелины или послеоперационных рубцов,</w:t>
            </w:r>
            <w:r w:rsidR="00564449">
              <w:rPr>
                <w:color w:val="000000" w:themeColor="text1"/>
                <w:sz w:val="28"/>
                <w:szCs w:val="28"/>
              </w:rPr>
              <w:t xml:space="preserve"> </w:t>
            </w:r>
            <w:r w:rsidRPr="0098070D">
              <w:rPr>
                <w:color w:val="000000" w:themeColor="text1"/>
                <w:sz w:val="28"/>
                <w:szCs w:val="28"/>
              </w:rPr>
              <w:t>N)</w:t>
            </w:r>
          </w:p>
        </w:tc>
        <w:tc>
          <w:tcPr>
            <w:tcW w:w="2268" w:type="dxa"/>
            <w:tcBorders>
              <w:top w:val="single" w:sz="6" w:space="0" w:color="000000"/>
              <w:left w:val="single" w:sz="6" w:space="0" w:color="000000"/>
              <w:bottom w:val="single" w:sz="6" w:space="0" w:color="000000"/>
              <w:right w:val="single" w:sz="6" w:space="0" w:color="000000"/>
            </w:tcBorders>
            <w:hideMark/>
          </w:tcPr>
          <w:p w14:paraId="23BB2C57"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EA0B9D4" w14:textId="77777777" w:rsidR="00DC5F8C" w:rsidRPr="0098070D" w:rsidRDefault="00DC5F8C" w:rsidP="00D91567">
            <w:pPr>
              <w:spacing w:line="276" w:lineRule="auto"/>
              <w:jc w:val="both"/>
              <w:rPr>
                <w:color w:val="000000" w:themeColor="text1"/>
                <w:sz w:val="28"/>
                <w:szCs w:val="28"/>
              </w:rPr>
            </w:pPr>
          </w:p>
        </w:tc>
      </w:tr>
      <w:tr w:rsidR="00DC5F8C" w:rsidRPr="0098070D" w14:paraId="75575682"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9158245"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Мягкое небо</w:t>
            </w:r>
            <w:r>
              <w:rPr>
                <w:b/>
                <w:bCs/>
                <w:color w:val="000000" w:themeColor="text1"/>
                <w:sz w:val="28"/>
                <w:szCs w:val="28"/>
              </w:rPr>
              <w:t xml:space="preserve"> </w:t>
            </w:r>
            <w:r w:rsidRPr="0098070D">
              <w:rPr>
                <w:color w:val="000000" w:themeColor="text1"/>
                <w:sz w:val="28"/>
                <w:szCs w:val="28"/>
              </w:rPr>
              <w:t>(подвижное/неподвижное, длинное/короткое)</w:t>
            </w:r>
          </w:p>
        </w:tc>
        <w:tc>
          <w:tcPr>
            <w:tcW w:w="2268" w:type="dxa"/>
            <w:tcBorders>
              <w:top w:val="single" w:sz="6" w:space="0" w:color="000000"/>
              <w:left w:val="single" w:sz="6" w:space="0" w:color="000000"/>
              <w:bottom w:val="single" w:sz="6" w:space="0" w:color="000000"/>
              <w:right w:val="single" w:sz="6" w:space="0" w:color="000000"/>
            </w:tcBorders>
            <w:hideMark/>
          </w:tcPr>
          <w:p w14:paraId="69336309"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36B4588" w14:textId="77777777" w:rsidR="00DC5F8C" w:rsidRPr="0098070D" w:rsidRDefault="00DC5F8C" w:rsidP="00D91567">
            <w:pPr>
              <w:spacing w:line="276" w:lineRule="auto"/>
              <w:jc w:val="both"/>
              <w:rPr>
                <w:color w:val="000000" w:themeColor="text1"/>
                <w:sz w:val="28"/>
                <w:szCs w:val="28"/>
              </w:rPr>
            </w:pPr>
          </w:p>
        </w:tc>
      </w:tr>
      <w:tr w:rsidR="00DC5F8C" w:rsidRPr="0098070D" w14:paraId="16009294"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329EACD8"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Расщелина или послеоперационные рубцы</w:t>
            </w:r>
          </w:p>
        </w:tc>
        <w:tc>
          <w:tcPr>
            <w:tcW w:w="2268" w:type="dxa"/>
            <w:tcBorders>
              <w:top w:val="single" w:sz="6" w:space="0" w:color="000000"/>
              <w:left w:val="single" w:sz="6" w:space="0" w:color="000000"/>
              <w:bottom w:val="single" w:sz="6" w:space="0" w:color="000000"/>
              <w:right w:val="single" w:sz="6" w:space="0" w:color="000000"/>
            </w:tcBorders>
            <w:hideMark/>
          </w:tcPr>
          <w:p w14:paraId="0C599870"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6439BC7A" w14:textId="77777777" w:rsidR="00DC5F8C" w:rsidRPr="0098070D" w:rsidRDefault="00DC5F8C" w:rsidP="00D91567">
            <w:pPr>
              <w:spacing w:line="276" w:lineRule="auto"/>
              <w:jc w:val="both"/>
              <w:rPr>
                <w:color w:val="000000" w:themeColor="text1"/>
                <w:sz w:val="28"/>
                <w:szCs w:val="28"/>
              </w:rPr>
            </w:pPr>
          </w:p>
        </w:tc>
      </w:tr>
      <w:tr w:rsidR="00DC5F8C" w:rsidRPr="0098070D" w14:paraId="09F99A82"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F03EDB7" w14:textId="77777777" w:rsidR="00DC5F8C" w:rsidRPr="0098070D" w:rsidRDefault="00DC5F8C" w:rsidP="00D91567">
            <w:pPr>
              <w:spacing w:line="276" w:lineRule="auto"/>
              <w:jc w:val="both"/>
              <w:rPr>
                <w:color w:val="000000" w:themeColor="text1"/>
                <w:sz w:val="28"/>
                <w:szCs w:val="28"/>
              </w:rPr>
            </w:pPr>
            <w:proofErr w:type="spellStart"/>
            <w:r w:rsidRPr="0098070D">
              <w:rPr>
                <w:color w:val="000000" w:themeColor="text1"/>
                <w:sz w:val="28"/>
                <w:szCs w:val="28"/>
              </w:rPr>
              <w:t>Увуля</w:t>
            </w:r>
            <w:proofErr w:type="spellEnd"/>
          </w:p>
        </w:tc>
        <w:tc>
          <w:tcPr>
            <w:tcW w:w="2268" w:type="dxa"/>
            <w:tcBorders>
              <w:top w:val="single" w:sz="6" w:space="0" w:color="000000"/>
              <w:left w:val="single" w:sz="6" w:space="0" w:color="000000"/>
              <w:bottom w:val="single" w:sz="6" w:space="0" w:color="000000"/>
              <w:right w:val="single" w:sz="6" w:space="0" w:color="000000"/>
            </w:tcBorders>
            <w:hideMark/>
          </w:tcPr>
          <w:p w14:paraId="44C356ED"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4EAACF3" w14:textId="77777777" w:rsidR="00DC5F8C" w:rsidRPr="0098070D" w:rsidRDefault="00DC5F8C" w:rsidP="00D91567">
            <w:pPr>
              <w:spacing w:line="276" w:lineRule="auto"/>
              <w:jc w:val="both"/>
              <w:rPr>
                <w:color w:val="000000" w:themeColor="text1"/>
                <w:sz w:val="28"/>
                <w:szCs w:val="28"/>
              </w:rPr>
            </w:pPr>
          </w:p>
        </w:tc>
      </w:tr>
      <w:tr w:rsidR="00DC5F8C" w:rsidRPr="0098070D" w14:paraId="24DFE5F5"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7A9117E" w14:textId="77777777" w:rsidR="00DC5F8C" w:rsidRPr="0098070D" w:rsidRDefault="00DC5F8C" w:rsidP="00D91567">
            <w:pPr>
              <w:spacing w:line="276" w:lineRule="auto"/>
              <w:jc w:val="both"/>
              <w:rPr>
                <w:color w:val="000000" w:themeColor="text1"/>
                <w:sz w:val="28"/>
                <w:szCs w:val="28"/>
              </w:rPr>
            </w:pPr>
            <w:proofErr w:type="spellStart"/>
            <w:r w:rsidRPr="0098070D">
              <w:rPr>
                <w:color w:val="000000" w:themeColor="text1"/>
                <w:sz w:val="28"/>
                <w:szCs w:val="28"/>
              </w:rPr>
              <w:t>Субмукозная</w:t>
            </w:r>
            <w:proofErr w:type="spellEnd"/>
            <w:r w:rsidRPr="0098070D">
              <w:rPr>
                <w:color w:val="000000" w:themeColor="text1"/>
                <w:sz w:val="28"/>
                <w:szCs w:val="28"/>
              </w:rPr>
              <w:t xml:space="preserve"> щель</w:t>
            </w:r>
          </w:p>
        </w:tc>
        <w:tc>
          <w:tcPr>
            <w:tcW w:w="2268" w:type="dxa"/>
            <w:tcBorders>
              <w:top w:val="single" w:sz="6" w:space="0" w:color="000000"/>
              <w:left w:val="single" w:sz="6" w:space="0" w:color="000000"/>
              <w:bottom w:val="single" w:sz="6" w:space="0" w:color="000000"/>
              <w:right w:val="single" w:sz="6" w:space="0" w:color="000000"/>
            </w:tcBorders>
            <w:hideMark/>
          </w:tcPr>
          <w:p w14:paraId="3C10E551"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6F3A2665" w14:textId="77777777" w:rsidR="00DC5F8C" w:rsidRPr="0098070D" w:rsidRDefault="00DC5F8C" w:rsidP="00D91567">
            <w:pPr>
              <w:spacing w:line="276" w:lineRule="auto"/>
              <w:jc w:val="both"/>
              <w:rPr>
                <w:color w:val="000000" w:themeColor="text1"/>
                <w:sz w:val="28"/>
                <w:szCs w:val="28"/>
              </w:rPr>
            </w:pPr>
          </w:p>
        </w:tc>
      </w:tr>
      <w:tr w:rsidR="00DC5F8C" w:rsidRPr="0098070D" w14:paraId="17C59910"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3C85A5D2"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Язык</w:t>
            </w:r>
          </w:p>
        </w:tc>
        <w:tc>
          <w:tcPr>
            <w:tcW w:w="2268" w:type="dxa"/>
            <w:tcBorders>
              <w:top w:val="single" w:sz="6" w:space="0" w:color="000000"/>
              <w:left w:val="single" w:sz="6" w:space="0" w:color="000000"/>
              <w:bottom w:val="single" w:sz="6" w:space="0" w:color="000000"/>
              <w:right w:val="single" w:sz="6" w:space="0" w:color="000000"/>
            </w:tcBorders>
            <w:hideMark/>
          </w:tcPr>
          <w:p w14:paraId="6E373D82"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83F845C" w14:textId="77777777" w:rsidR="00DC5F8C" w:rsidRPr="0098070D" w:rsidRDefault="00DC5F8C" w:rsidP="00D91567">
            <w:pPr>
              <w:spacing w:line="276" w:lineRule="auto"/>
              <w:jc w:val="both"/>
              <w:rPr>
                <w:color w:val="000000" w:themeColor="text1"/>
                <w:sz w:val="28"/>
                <w:szCs w:val="28"/>
              </w:rPr>
            </w:pPr>
          </w:p>
        </w:tc>
      </w:tr>
      <w:tr w:rsidR="00DC5F8C" w:rsidRPr="0098070D" w14:paraId="7974F240"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28DB3E9"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Толстый, маленький, широкий, узкий, раздвоенный, укороченная уздечка</w:t>
            </w:r>
          </w:p>
        </w:tc>
        <w:tc>
          <w:tcPr>
            <w:tcW w:w="2268" w:type="dxa"/>
            <w:tcBorders>
              <w:top w:val="single" w:sz="6" w:space="0" w:color="000000"/>
              <w:left w:val="single" w:sz="6" w:space="0" w:color="000000"/>
              <w:bottom w:val="single" w:sz="6" w:space="0" w:color="000000"/>
              <w:right w:val="single" w:sz="6" w:space="0" w:color="000000"/>
            </w:tcBorders>
            <w:hideMark/>
          </w:tcPr>
          <w:p w14:paraId="613BB4DA"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A960CC6" w14:textId="77777777" w:rsidR="00DC5F8C" w:rsidRPr="0098070D" w:rsidRDefault="00DC5F8C" w:rsidP="00D91567">
            <w:pPr>
              <w:spacing w:line="276" w:lineRule="auto"/>
              <w:jc w:val="both"/>
              <w:rPr>
                <w:color w:val="000000" w:themeColor="text1"/>
                <w:sz w:val="28"/>
                <w:szCs w:val="28"/>
              </w:rPr>
            </w:pPr>
          </w:p>
        </w:tc>
      </w:tr>
      <w:tr w:rsidR="00DC5F8C" w:rsidRPr="0098070D" w14:paraId="717CCC7D"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67E77CA"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Мышечный тонус (</w:t>
            </w:r>
            <w:proofErr w:type="spellStart"/>
            <w:r w:rsidRPr="0098070D">
              <w:rPr>
                <w:color w:val="000000" w:themeColor="text1"/>
                <w:sz w:val="28"/>
                <w:szCs w:val="28"/>
              </w:rPr>
              <w:t>спастичность</w:t>
            </w:r>
            <w:proofErr w:type="spellEnd"/>
            <w:r w:rsidRPr="0098070D">
              <w:rPr>
                <w:color w:val="000000" w:themeColor="text1"/>
                <w:sz w:val="28"/>
                <w:szCs w:val="28"/>
              </w:rPr>
              <w:t>, гипотония, дистония, N)</w:t>
            </w:r>
          </w:p>
        </w:tc>
        <w:tc>
          <w:tcPr>
            <w:tcW w:w="2268" w:type="dxa"/>
            <w:tcBorders>
              <w:top w:val="single" w:sz="6" w:space="0" w:color="000000"/>
              <w:left w:val="single" w:sz="6" w:space="0" w:color="000000"/>
              <w:bottom w:val="single" w:sz="6" w:space="0" w:color="000000"/>
              <w:right w:val="single" w:sz="6" w:space="0" w:color="000000"/>
            </w:tcBorders>
            <w:hideMark/>
          </w:tcPr>
          <w:p w14:paraId="0CC641A6"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2CD138CD" w14:textId="77777777" w:rsidR="00DC5F8C" w:rsidRPr="0098070D" w:rsidRDefault="00DC5F8C" w:rsidP="00D91567">
            <w:pPr>
              <w:spacing w:line="276" w:lineRule="auto"/>
              <w:jc w:val="both"/>
              <w:rPr>
                <w:color w:val="000000" w:themeColor="text1"/>
                <w:sz w:val="28"/>
                <w:szCs w:val="28"/>
              </w:rPr>
            </w:pPr>
          </w:p>
        </w:tc>
      </w:tr>
      <w:tr w:rsidR="00DC5F8C" w:rsidRPr="0098070D" w14:paraId="2D86F527"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5BBDC434"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Гиперкинезы, тремор</w:t>
            </w:r>
          </w:p>
        </w:tc>
        <w:tc>
          <w:tcPr>
            <w:tcW w:w="2268" w:type="dxa"/>
            <w:tcBorders>
              <w:top w:val="single" w:sz="6" w:space="0" w:color="000000"/>
              <w:left w:val="single" w:sz="6" w:space="0" w:color="000000"/>
              <w:bottom w:val="single" w:sz="6" w:space="0" w:color="000000"/>
              <w:right w:val="single" w:sz="6" w:space="0" w:color="000000"/>
            </w:tcBorders>
            <w:hideMark/>
          </w:tcPr>
          <w:p w14:paraId="1A1CF534"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63F79E76" w14:textId="77777777" w:rsidR="00DC5F8C" w:rsidRPr="0098070D" w:rsidRDefault="00DC5F8C" w:rsidP="00D91567">
            <w:pPr>
              <w:spacing w:line="276" w:lineRule="auto"/>
              <w:jc w:val="both"/>
              <w:rPr>
                <w:color w:val="000000" w:themeColor="text1"/>
                <w:sz w:val="28"/>
                <w:szCs w:val="28"/>
              </w:rPr>
            </w:pPr>
          </w:p>
        </w:tc>
      </w:tr>
      <w:tr w:rsidR="00DC5F8C" w:rsidRPr="0098070D" w14:paraId="78B05D33"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D779C4E"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Девиация (отклонение) языка (вправо, влево)</w:t>
            </w:r>
          </w:p>
        </w:tc>
        <w:tc>
          <w:tcPr>
            <w:tcW w:w="2268" w:type="dxa"/>
            <w:tcBorders>
              <w:top w:val="single" w:sz="6" w:space="0" w:color="000000"/>
              <w:left w:val="single" w:sz="6" w:space="0" w:color="000000"/>
              <w:bottom w:val="single" w:sz="6" w:space="0" w:color="000000"/>
              <w:right w:val="single" w:sz="6" w:space="0" w:color="000000"/>
            </w:tcBorders>
            <w:hideMark/>
          </w:tcPr>
          <w:p w14:paraId="60B42C95"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B1F3E92" w14:textId="77777777" w:rsidR="00DC5F8C" w:rsidRPr="0098070D" w:rsidRDefault="00DC5F8C" w:rsidP="00D91567">
            <w:pPr>
              <w:spacing w:line="276" w:lineRule="auto"/>
              <w:jc w:val="both"/>
              <w:rPr>
                <w:color w:val="000000" w:themeColor="text1"/>
                <w:sz w:val="28"/>
                <w:szCs w:val="28"/>
              </w:rPr>
            </w:pPr>
          </w:p>
        </w:tc>
      </w:tr>
      <w:tr w:rsidR="00DC5F8C" w:rsidRPr="0098070D" w14:paraId="720488F6"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0F4589A"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Посинение кончика языка</w:t>
            </w:r>
          </w:p>
        </w:tc>
        <w:tc>
          <w:tcPr>
            <w:tcW w:w="2268" w:type="dxa"/>
            <w:tcBorders>
              <w:top w:val="single" w:sz="6" w:space="0" w:color="000000"/>
              <w:left w:val="single" w:sz="6" w:space="0" w:color="000000"/>
              <w:bottom w:val="single" w:sz="6" w:space="0" w:color="000000"/>
              <w:right w:val="single" w:sz="6" w:space="0" w:color="000000"/>
            </w:tcBorders>
            <w:hideMark/>
          </w:tcPr>
          <w:p w14:paraId="58F7D526"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36B8FE67" w14:textId="77777777" w:rsidR="00DC5F8C" w:rsidRPr="0098070D" w:rsidRDefault="00DC5F8C" w:rsidP="00D91567">
            <w:pPr>
              <w:spacing w:line="276" w:lineRule="auto"/>
              <w:jc w:val="both"/>
              <w:rPr>
                <w:color w:val="000000" w:themeColor="text1"/>
                <w:sz w:val="28"/>
                <w:szCs w:val="28"/>
              </w:rPr>
            </w:pPr>
          </w:p>
        </w:tc>
      </w:tr>
      <w:tr w:rsidR="00DC5F8C" w:rsidRPr="0098070D" w14:paraId="74B6FA5D"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33073383"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Объем артикуляционных движений языка (строго ограничен, неполный)</w:t>
            </w:r>
          </w:p>
        </w:tc>
        <w:tc>
          <w:tcPr>
            <w:tcW w:w="2268" w:type="dxa"/>
            <w:tcBorders>
              <w:top w:val="single" w:sz="6" w:space="0" w:color="000000"/>
              <w:left w:val="single" w:sz="6" w:space="0" w:color="000000"/>
              <w:bottom w:val="single" w:sz="6" w:space="0" w:color="000000"/>
              <w:right w:val="single" w:sz="6" w:space="0" w:color="000000"/>
            </w:tcBorders>
            <w:hideMark/>
          </w:tcPr>
          <w:p w14:paraId="36500307"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36910699" w14:textId="77777777" w:rsidR="00DC5F8C" w:rsidRPr="0098070D" w:rsidRDefault="00DC5F8C" w:rsidP="00D91567">
            <w:pPr>
              <w:spacing w:line="276" w:lineRule="auto"/>
              <w:jc w:val="both"/>
              <w:rPr>
                <w:color w:val="000000" w:themeColor="text1"/>
                <w:sz w:val="28"/>
                <w:szCs w:val="28"/>
              </w:rPr>
            </w:pPr>
          </w:p>
        </w:tc>
      </w:tr>
      <w:tr w:rsidR="00DC5F8C" w:rsidRPr="0098070D" w14:paraId="3F68A639"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AAFB95F"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Язык не выводится из полости рта</w:t>
            </w:r>
          </w:p>
        </w:tc>
        <w:tc>
          <w:tcPr>
            <w:tcW w:w="2268" w:type="dxa"/>
            <w:tcBorders>
              <w:top w:val="single" w:sz="6" w:space="0" w:color="000000"/>
              <w:left w:val="single" w:sz="6" w:space="0" w:color="000000"/>
              <w:bottom w:val="single" w:sz="6" w:space="0" w:color="000000"/>
              <w:right w:val="single" w:sz="6" w:space="0" w:color="000000"/>
            </w:tcBorders>
            <w:hideMark/>
          </w:tcPr>
          <w:p w14:paraId="32674775"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3F2D1418" w14:textId="77777777" w:rsidR="00DC5F8C" w:rsidRPr="0098070D" w:rsidRDefault="00DC5F8C" w:rsidP="00D91567">
            <w:pPr>
              <w:spacing w:line="276" w:lineRule="auto"/>
              <w:jc w:val="both"/>
              <w:rPr>
                <w:color w:val="000000" w:themeColor="text1"/>
                <w:sz w:val="28"/>
                <w:szCs w:val="28"/>
              </w:rPr>
            </w:pPr>
          </w:p>
        </w:tc>
      </w:tr>
      <w:tr w:rsidR="00DC5F8C" w:rsidRPr="0098070D" w14:paraId="62AD7C00"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CBDB9D1"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Произвольное высовывание языка</w:t>
            </w:r>
          </w:p>
        </w:tc>
        <w:tc>
          <w:tcPr>
            <w:tcW w:w="2268" w:type="dxa"/>
            <w:tcBorders>
              <w:top w:val="single" w:sz="6" w:space="0" w:color="000000"/>
              <w:left w:val="single" w:sz="6" w:space="0" w:color="000000"/>
              <w:bottom w:val="single" w:sz="6" w:space="0" w:color="000000"/>
              <w:right w:val="single" w:sz="6" w:space="0" w:color="000000"/>
            </w:tcBorders>
            <w:hideMark/>
          </w:tcPr>
          <w:p w14:paraId="058E49FE"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3EB93831" w14:textId="77777777" w:rsidR="00DC5F8C" w:rsidRPr="0098070D" w:rsidRDefault="00DC5F8C" w:rsidP="00D91567">
            <w:pPr>
              <w:spacing w:line="276" w:lineRule="auto"/>
              <w:jc w:val="both"/>
              <w:rPr>
                <w:color w:val="000000" w:themeColor="text1"/>
                <w:sz w:val="28"/>
                <w:szCs w:val="28"/>
              </w:rPr>
            </w:pPr>
          </w:p>
        </w:tc>
      </w:tr>
      <w:tr w:rsidR="00DC5F8C" w:rsidRPr="0098070D" w14:paraId="32898C95"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347B01CA"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lastRenderedPageBreak/>
              <w:t>Верхний подъем</w:t>
            </w:r>
          </w:p>
        </w:tc>
        <w:tc>
          <w:tcPr>
            <w:tcW w:w="2268" w:type="dxa"/>
            <w:tcBorders>
              <w:top w:val="single" w:sz="6" w:space="0" w:color="000000"/>
              <w:left w:val="single" w:sz="6" w:space="0" w:color="000000"/>
              <w:bottom w:val="single" w:sz="6" w:space="0" w:color="000000"/>
              <w:right w:val="single" w:sz="6" w:space="0" w:color="000000"/>
            </w:tcBorders>
            <w:hideMark/>
          </w:tcPr>
          <w:p w14:paraId="6E006A89"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210406E7" w14:textId="77777777" w:rsidR="00DC5F8C" w:rsidRPr="0098070D" w:rsidRDefault="00DC5F8C" w:rsidP="00D91567">
            <w:pPr>
              <w:spacing w:line="276" w:lineRule="auto"/>
              <w:jc w:val="both"/>
              <w:rPr>
                <w:color w:val="000000" w:themeColor="text1"/>
                <w:sz w:val="28"/>
                <w:szCs w:val="28"/>
              </w:rPr>
            </w:pPr>
          </w:p>
        </w:tc>
      </w:tr>
      <w:tr w:rsidR="00DC5F8C" w:rsidRPr="0098070D" w14:paraId="5A8B0419"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61E3009A"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Боковые отведения (повороты вправо-влево)</w:t>
            </w:r>
          </w:p>
        </w:tc>
        <w:tc>
          <w:tcPr>
            <w:tcW w:w="2268" w:type="dxa"/>
            <w:tcBorders>
              <w:top w:val="single" w:sz="6" w:space="0" w:color="000000"/>
              <w:left w:val="single" w:sz="6" w:space="0" w:color="000000"/>
              <w:bottom w:val="single" w:sz="6" w:space="0" w:color="000000"/>
              <w:right w:val="single" w:sz="6" w:space="0" w:color="000000"/>
            </w:tcBorders>
            <w:hideMark/>
          </w:tcPr>
          <w:p w14:paraId="5C9AF0EE"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3F19C443" w14:textId="77777777" w:rsidR="00DC5F8C" w:rsidRPr="0098070D" w:rsidRDefault="00DC5F8C" w:rsidP="00D91567">
            <w:pPr>
              <w:spacing w:line="276" w:lineRule="auto"/>
              <w:jc w:val="both"/>
              <w:rPr>
                <w:color w:val="000000" w:themeColor="text1"/>
                <w:sz w:val="28"/>
                <w:szCs w:val="28"/>
              </w:rPr>
            </w:pPr>
          </w:p>
        </w:tc>
      </w:tr>
      <w:tr w:rsidR="00DC5F8C" w:rsidRPr="0098070D" w14:paraId="7EFC175C"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229110B"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Пощелкивание</w:t>
            </w:r>
          </w:p>
        </w:tc>
        <w:tc>
          <w:tcPr>
            <w:tcW w:w="2268" w:type="dxa"/>
            <w:tcBorders>
              <w:top w:val="single" w:sz="6" w:space="0" w:color="000000"/>
              <w:left w:val="single" w:sz="6" w:space="0" w:color="000000"/>
              <w:bottom w:val="single" w:sz="6" w:space="0" w:color="000000"/>
              <w:right w:val="single" w:sz="6" w:space="0" w:color="000000"/>
            </w:tcBorders>
            <w:hideMark/>
          </w:tcPr>
          <w:p w14:paraId="1C7FA44C"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67CEAE28" w14:textId="77777777" w:rsidR="00DC5F8C" w:rsidRPr="0098070D" w:rsidRDefault="00DC5F8C" w:rsidP="00D91567">
            <w:pPr>
              <w:spacing w:line="276" w:lineRule="auto"/>
              <w:jc w:val="both"/>
              <w:rPr>
                <w:color w:val="000000" w:themeColor="text1"/>
                <w:sz w:val="28"/>
                <w:szCs w:val="28"/>
              </w:rPr>
            </w:pPr>
          </w:p>
        </w:tc>
      </w:tr>
      <w:tr w:rsidR="00DC5F8C" w:rsidRPr="0098070D" w14:paraId="11360B52"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81914AB"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Облизывание губ</w:t>
            </w:r>
          </w:p>
        </w:tc>
        <w:tc>
          <w:tcPr>
            <w:tcW w:w="2268" w:type="dxa"/>
            <w:tcBorders>
              <w:top w:val="single" w:sz="6" w:space="0" w:color="000000"/>
              <w:left w:val="single" w:sz="6" w:space="0" w:color="000000"/>
              <w:bottom w:val="single" w:sz="6" w:space="0" w:color="000000"/>
              <w:right w:val="single" w:sz="6" w:space="0" w:color="000000"/>
            </w:tcBorders>
            <w:hideMark/>
          </w:tcPr>
          <w:p w14:paraId="653A9B7E"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46C1388" w14:textId="77777777" w:rsidR="00DC5F8C" w:rsidRPr="0098070D" w:rsidRDefault="00DC5F8C" w:rsidP="00D91567">
            <w:pPr>
              <w:spacing w:line="276" w:lineRule="auto"/>
              <w:jc w:val="both"/>
              <w:rPr>
                <w:color w:val="000000" w:themeColor="text1"/>
                <w:sz w:val="28"/>
                <w:szCs w:val="28"/>
              </w:rPr>
            </w:pPr>
          </w:p>
        </w:tc>
      </w:tr>
      <w:tr w:rsidR="00DC5F8C" w:rsidRPr="0098070D" w14:paraId="586C2E38"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615D0421"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Снижение амплитуды артикуляционных движений</w:t>
            </w:r>
          </w:p>
        </w:tc>
        <w:tc>
          <w:tcPr>
            <w:tcW w:w="2268" w:type="dxa"/>
            <w:tcBorders>
              <w:top w:val="single" w:sz="6" w:space="0" w:color="000000"/>
              <w:left w:val="single" w:sz="6" w:space="0" w:color="000000"/>
              <w:bottom w:val="single" w:sz="6" w:space="0" w:color="000000"/>
              <w:right w:val="single" w:sz="6" w:space="0" w:color="000000"/>
            </w:tcBorders>
            <w:hideMark/>
          </w:tcPr>
          <w:p w14:paraId="487460CC"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33B240C9" w14:textId="77777777" w:rsidR="00DC5F8C" w:rsidRPr="0098070D" w:rsidRDefault="00DC5F8C" w:rsidP="00D91567">
            <w:pPr>
              <w:spacing w:line="276" w:lineRule="auto"/>
              <w:jc w:val="both"/>
              <w:rPr>
                <w:color w:val="000000" w:themeColor="text1"/>
                <w:sz w:val="28"/>
                <w:szCs w:val="28"/>
              </w:rPr>
            </w:pPr>
          </w:p>
        </w:tc>
      </w:tr>
      <w:tr w:rsidR="00DC5F8C" w:rsidRPr="0098070D" w14:paraId="57D7C7E9"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935F3F5"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Умение держать артикуляционную позу</w:t>
            </w:r>
          </w:p>
        </w:tc>
        <w:tc>
          <w:tcPr>
            <w:tcW w:w="2268" w:type="dxa"/>
            <w:tcBorders>
              <w:top w:val="single" w:sz="6" w:space="0" w:color="000000"/>
              <w:left w:val="single" w:sz="6" w:space="0" w:color="000000"/>
              <w:bottom w:val="single" w:sz="6" w:space="0" w:color="000000"/>
              <w:right w:val="single" w:sz="6" w:space="0" w:color="000000"/>
            </w:tcBorders>
            <w:hideMark/>
          </w:tcPr>
          <w:p w14:paraId="35DCE123"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5B5BB1A" w14:textId="77777777" w:rsidR="00DC5F8C" w:rsidRPr="0098070D" w:rsidRDefault="00DC5F8C" w:rsidP="00D91567">
            <w:pPr>
              <w:spacing w:line="276" w:lineRule="auto"/>
              <w:jc w:val="both"/>
              <w:rPr>
                <w:color w:val="000000" w:themeColor="text1"/>
                <w:sz w:val="28"/>
                <w:szCs w:val="28"/>
              </w:rPr>
            </w:pPr>
          </w:p>
        </w:tc>
      </w:tr>
      <w:tr w:rsidR="00DC5F8C" w:rsidRPr="0098070D" w14:paraId="4254FFB2"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0C1D0C0A"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Способность к переключению</w:t>
            </w:r>
          </w:p>
        </w:tc>
        <w:tc>
          <w:tcPr>
            <w:tcW w:w="2268" w:type="dxa"/>
            <w:tcBorders>
              <w:top w:val="single" w:sz="6" w:space="0" w:color="000000"/>
              <w:left w:val="single" w:sz="6" w:space="0" w:color="000000"/>
              <w:bottom w:val="single" w:sz="6" w:space="0" w:color="000000"/>
              <w:right w:val="single" w:sz="6" w:space="0" w:color="000000"/>
            </w:tcBorders>
            <w:hideMark/>
          </w:tcPr>
          <w:p w14:paraId="51639FAB"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5F13A42" w14:textId="77777777" w:rsidR="00DC5F8C" w:rsidRPr="0098070D" w:rsidRDefault="00DC5F8C" w:rsidP="00D91567">
            <w:pPr>
              <w:spacing w:line="276" w:lineRule="auto"/>
              <w:jc w:val="both"/>
              <w:rPr>
                <w:color w:val="000000" w:themeColor="text1"/>
                <w:sz w:val="28"/>
                <w:szCs w:val="28"/>
              </w:rPr>
            </w:pPr>
          </w:p>
        </w:tc>
      </w:tr>
      <w:tr w:rsidR="00DC5F8C" w:rsidRPr="0098070D" w14:paraId="73E14498"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51E2241C" w14:textId="77777777" w:rsidR="00DC5F8C" w:rsidRPr="0098070D" w:rsidRDefault="00DC5F8C" w:rsidP="00D91567">
            <w:pPr>
              <w:spacing w:line="276" w:lineRule="auto"/>
              <w:jc w:val="both"/>
              <w:rPr>
                <w:color w:val="000000" w:themeColor="text1"/>
                <w:sz w:val="28"/>
                <w:szCs w:val="28"/>
              </w:rPr>
            </w:pPr>
            <w:proofErr w:type="spellStart"/>
            <w:r w:rsidRPr="0098070D">
              <w:rPr>
                <w:b/>
                <w:bCs/>
                <w:color w:val="000000" w:themeColor="text1"/>
                <w:sz w:val="28"/>
                <w:szCs w:val="28"/>
              </w:rPr>
              <w:t>Гиперсаливация</w:t>
            </w:r>
            <w:proofErr w:type="spellEnd"/>
          </w:p>
        </w:tc>
        <w:tc>
          <w:tcPr>
            <w:tcW w:w="2268" w:type="dxa"/>
            <w:tcBorders>
              <w:top w:val="single" w:sz="6" w:space="0" w:color="000000"/>
              <w:left w:val="single" w:sz="6" w:space="0" w:color="000000"/>
              <w:bottom w:val="single" w:sz="6" w:space="0" w:color="000000"/>
              <w:right w:val="single" w:sz="6" w:space="0" w:color="000000"/>
            </w:tcBorders>
            <w:hideMark/>
          </w:tcPr>
          <w:p w14:paraId="6B9014D8"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17C9809" w14:textId="77777777" w:rsidR="00DC5F8C" w:rsidRPr="0098070D" w:rsidRDefault="00DC5F8C" w:rsidP="00D91567">
            <w:pPr>
              <w:spacing w:line="276" w:lineRule="auto"/>
              <w:jc w:val="both"/>
              <w:rPr>
                <w:color w:val="000000" w:themeColor="text1"/>
                <w:sz w:val="28"/>
                <w:szCs w:val="28"/>
              </w:rPr>
            </w:pPr>
          </w:p>
        </w:tc>
      </w:tr>
      <w:tr w:rsidR="00DC5F8C" w:rsidRPr="0098070D" w14:paraId="300498E5"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4116552" w14:textId="00206936"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Жевание</w:t>
            </w:r>
            <w:r w:rsidRPr="0098070D">
              <w:rPr>
                <w:color w:val="000000" w:themeColor="text1"/>
                <w:sz w:val="28"/>
                <w:szCs w:val="28"/>
              </w:rPr>
              <w:t xml:space="preserve"> (не жует твердую пищу, затруднено,</w:t>
            </w:r>
            <w:r w:rsidR="00564449">
              <w:rPr>
                <w:color w:val="000000" w:themeColor="text1"/>
                <w:sz w:val="28"/>
                <w:szCs w:val="28"/>
              </w:rPr>
              <w:t xml:space="preserve"> </w:t>
            </w:r>
            <w:r w:rsidRPr="0098070D">
              <w:rPr>
                <w:color w:val="000000" w:themeColor="text1"/>
                <w:sz w:val="28"/>
                <w:szCs w:val="28"/>
              </w:rPr>
              <w:t>N)</w:t>
            </w:r>
          </w:p>
        </w:tc>
        <w:tc>
          <w:tcPr>
            <w:tcW w:w="2268" w:type="dxa"/>
            <w:tcBorders>
              <w:top w:val="single" w:sz="6" w:space="0" w:color="000000"/>
              <w:left w:val="single" w:sz="6" w:space="0" w:color="000000"/>
              <w:bottom w:val="single" w:sz="6" w:space="0" w:color="000000"/>
              <w:right w:val="single" w:sz="6" w:space="0" w:color="000000"/>
            </w:tcBorders>
            <w:hideMark/>
          </w:tcPr>
          <w:p w14:paraId="4A68B60F"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2E1D2AED" w14:textId="77777777" w:rsidR="00DC5F8C" w:rsidRPr="0098070D" w:rsidRDefault="00DC5F8C" w:rsidP="00D91567">
            <w:pPr>
              <w:spacing w:line="276" w:lineRule="auto"/>
              <w:jc w:val="both"/>
              <w:rPr>
                <w:color w:val="000000" w:themeColor="text1"/>
                <w:sz w:val="28"/>
                <w:szCs w:val="28"/>
              </w:rPr>
            </w:pPr>
          </w:p>
        </w:tc>
      </w:tr>
      <w:tr w:rsidR="00DC5F8C" w:rsidRPr="0098070D" w14:paraId="37655D1A"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3B6A5804"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Глотание</w:t>
            </w:r>
            <w:r w:rsidRPr="0098070D">
              <w:rPr>
                <w:color w:val="000000" w:themeColor="text1"/>
                <w:sz w:val="28"/>
                <w:szCs w:val="28"/>
              </w:rPr>
              <w:t xml:space="preserve"> (</w:t>
            </w:r>
            <w:proofErr w:type="spellStart"/>
            <w:r w:rsidRPr="0098070D">
              <w:rPr>
                <w:color w:val="000000" w:themeColor="text1"/>
                <w:sz w:val="28"/>
                <w:szCs w:val="28"/>
              </w:rPr>
              <w:t>поперхивается</w:t>
            </w:r>
            <w:proofErr w:type="spellEnd"/>
            <w:r w:rsidRPr="0098070D">
              <w:rPr>
                <w:color w:val="000000" w:themeColor="text1"/>
                <w:sz w:val="28"/>
                <w:szCs w:val="28"/>
              </w:rPr>
              <w:t>, не нарушено)</w:t>
            </w:r>
          </w:p>
        </w:tc>
        <w:tc>
          <w:tcPr>
            <w:tcW w:w="2268" w:type="dxa"/>
            <w:tcBorders>
              <w:top w:val="single" w:sz="6" w:space="0" w:color="000000"/>
              <w:left w:val="single" w:sz="6" w:space="0" w:color="000000"/>
              <w:bottom w:val="single" w:sz="6" w:space="0" w:color="000000"/>
              <w:right w:val="single" w:sz="6" w:space="0" w:color="000000"/>
            </w:tcBorders>
            <w:hideMark/>
          </w:tcPr>
          <w:p w14:paraId="79BF6E96"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002683A" w14:textId="77777777" w:rsidR="00DC5F8C" w:rsidRPr="0098070D" w:rsidRDefault="00DC5F8C" w:rsidP="00D91567">
            <w:pPr>
              <w:spacing w:line="276" w:lineRule="auto"/>
              <w:jc w:val="both"/>
              <w:rPr>
                <w:color w:val="000000" w:themeColor="text1"/>
                <w:sz w:val="28"/>
                <w:szCs w:val="28"/>
              </w:rPr>
            </w:pPr>
          </w:p>
        </w:tc>
      </w:tr>
      <w:tr w:rsidR="00DC5F8C" w:rsidRPr="0098070D" w14:paraId="4D7B281A"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46B174BA"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Фонетико-фонематический строй речи</w:t>
            </w:r>
          </w:p>
        </w:tc>
        <w:tc>
          <w:tcPr>
            <w:tcW w:w="2268" w:type="dxa"/>
            <w:tcBorders>
              <w:top w:val="single" w:sz="6" w:space="0" w:color="000000"/>
              <w:left w:val="single" w:sz="6" w:space="0" w:color="000000"/>
              <w:bottom w:val="single" w:sz="6" w:space="0" w:color="000000"/>
              <w:right w:val="single" w:sz="6" w:space="0" w:color="000000"/>
            </w:tcBorders>
            <w:hideMark/>
          </w:tcPr>
          <w:p w14:paraId="20D7EBF3"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6837DBB" w14:textId="77777777" w:rsidR="00DC5F8C" w:rsidRPr="0098070D" w:rsidRDefault="00DC5F8C" w:rsidP="00D91567">
            <w:pPr>
              <w:spacing w:line="276" w:lineRule="auto"/>
              <w:jc w:val="both"/>
              <w:rPr>
                <w:color w:val="000000" w:themeColor="text1"/>
                <w:sz w:val="28"/>
                <w:szCs w:val="28"/>
              </w:rPr>
            </w:pPr>
          </w:p>
        </w:tc>
      </w:tr>
      <w:tr w:rsidR="00DC5F8C" w:rsidRPr="0098070D" w14:paraId="76993917"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08BE5DFE"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с ш р к й п а о</w:t>
            </w:r>
          </w:p>
          <w:p w14:paraId="0A288602"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с’ ж р’ г ф б э у</w:t>
            </w:r>
          </w:p>
          <w:p w14:paraId="4FA9BF0F"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з ч л х в т ы</w:t>
            </w:r>
          </w:p>
          <w:p w14:paraId="3E139577"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з’ щ л’ м д и</w:t>
            </w:r>
          </w:p>
          <w:p w14:paraId="1059C91B"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ц н</w:t>
            </w:r>
          </w:p>
        </w:tc>
        <w:tc>
          <w:tcPr>
            <w:tcW w:w="2268" w:type="dxa"/>
            <w:tcBorders>
              <w:top w:val="single" w:sz="6" w:space="0" w:color="000000"/>
              <w:left w:val="single" w:sz="6" w:space="0" w:color="000000"/>
              <w:bottom w:val="single" w:sz="6" w:space="0" w:color="000000"/>
              <w:right w:val="single" w:sz="6" w:space="0" w:color="000000"/>
            </w:tcBorders>
            <w:hideMark/>
          </w:tcPr>
          <w:p w14:paraId="5F84C03D"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02CFBD2E" w14:textId="77777777" w:rsidR="00DC5F8C" w:rsidRPr="0098070D" w:rsidRDefault="00DC5F8C" w:rsidP="00D91567">
            <w:pPr>
              <w:spacing w:line="276" w:lineRule="auto"/>
              <w:jc w:val="both"/>
              <w:rPr>
                <w:color w:val="000000" w:themeColor="text1"/>
                <w:sz w:val="28"/>
                <w:szCs w:val="28"/>
              </w:rPr>
            </w:pPr>
          </w:p>
        </w:tc>
      </w:tr>
      <w:tr w:rsidR="00DC5F8C" w:rsidRPr="0098070D" w14:paraId="26649673" w14:textId="77777777"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14:paraId="6F302E14" w14:textId="65364036"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Нарушение</w:t>
            </w:r>
            <w:r w:rsidR="00564449">
              <w:rPr>
                <w:b/>
                <w:bCs/>
                <w:color w:val="000000" w:themeColor="text1"/>
                <w:sz w:val="28"/>
                <w:szCs w:val="28"/>
              </w:rPr>
              <w:t xml:space="preserve"> </w:t>
            </w:r>
            <w:r w:rsidRPr="0098070D">
              <w:rPr>
                <w:b/>
                <w:bCs/>
                <w:color w:val="000000" w:themeColor="text1"/>
                <w:sz w:val="28"/>
                <w:szCs w:val="28"/>
              </w:rPr>
              <w:t>звукопроизношения</w:t>
            </w:r>
          </w:p>
        </w:tc>
      </w:tr>
      <w:tr w:rsidR="00DC5F8C" w:rsidRPr="0098070D" w14:paraId="73BFC31A"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7BEC83E1" w14:textId="77777777" w:rsidR="00DC5F8C" w:rsidRPr="0098070D" w:rsidRDefault="00DC5F8C" w:rsidP="00D91567">
            <w:pPr>
              <w:spacing w:line="276" w:lineRule="auto"/>
              <w:jc w:val="both"/>
              <w:rPr>
                <w:color w:val="000000" w:themeColor="text1"/>
                <w:sz w:val="28"/>
                <w:szCs w:val="28"/>
              </w:rPr>
            </w:pPr>
            <w:proofErr w:type="spellStart"/>
            <w:r w:rsidRPr="0098070D">
              <w:rPr>
                <w:color w:val="000000" w:themeColor="text1"/>
                <w:sz w:val="28"/>
                <w:szCs w:val="28"/>
              </w:rPr>
              <w:t>Усередненность</w:t>
            </w:r>
            <w:proofErr w:type="spellEnd"/>
            <w:r w:rsidRPr="0098070D">
              <w:rPr>
                <w:color w:val="000000" w:themeColor="text1"/>
                <w:sz w:val="28"/>
                <w:szCs w:val="28"/>
              </w:rPr>
              <w:t xml:space="preserve"> гласных (нарушена лабиализация)</w:t>
            </w:r>
          </w:p>
        </w:tc>
        <w:tc>
          <w:tcPr>
            <w:tcW w:w="2268" w:type="dxa"/>
            <w:tcBorders>
              <w:top w:val="single" w:sz="6" w:space="0" w:color="000000"/>
              <w:left w:val="single" w:sz="6" w:space="0" w:color="000000"/>
              <w:bottom w:val="single" w:sz="6" w:space="0" w:color="000000"/>
              <w:right w:val="single" w:sz="6" w:space="0" w:color="000000"/>
            </w:tcBorders>
            <w:hideMark/>
          </w:tcPr>
          <w:p w14:paraId="3B8C413B"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0EAF3CE5" w14:textId="77777777" w:rsidR="00DC5F8C" w:rsidRPr="0098070D" w:rsidRDefault="00DC5F8C" w:rsidP="00D91567">
            <w:pPr>
              <w:spacing w:line="276" w:lineRule="auto"/>
              <w:jc w:val="both"/>
              <w:rPr>
                <w:color w:val="000000" w:themeColor="text1"/>
                <w:sz w:val="28"/>
                <w:szCs w:val="28"/>
              </w:rPr>
            </w:pPr>
          </w:p>
        </w:tc>
      </w:tr>
      <w:tr w:rsidR="00DC5F8C" w:rsidRPr="0098070D" w14:paraId="7E509B67"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EACB934"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Недостаток произношения звонких согласных</w:t>
            </w:r>
          </w:p>
        </w:tc>
        <w:tc>
          <w:tcPr>
            <w:tcW w:w="2268" w:type="dxa"/>
            <w:tcBorders>
              <w:top w:val="single" w:sz="6" w:space="0" w:color="000000"/>
              <w:left w:val="single" w:sz="6" w:space="0" w:color="000000"/>
              <w:bottom w:val="single" w:sz="6" w:space="0" w:color="000000"/>
              <w:right w:val="single" w:sz="6" w:space="0" w:color="000000"/>
            </w:tcBorders>
            <w:hideMark/>
          </w:tcPr>
          <w:p w14:paraId="6349C400"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FF1121D" w14:textId="77777777" w:rsidR="00DC5F8C" w:rsidRPr="0098070D" w:rsidRDefault="00DC5F8C" w:rsidP="00D91567">
            <w:pPr>
              <w:spacing w:line="276" w:lineRule="auto"/>
              <w:jc w:val="both"/>
              <w:rPr>
                <w:color w:val="000000" w:themeColor="text1"/>
                <w:sz w:val="28"/>
                <w:szCs w:val="28"/>
              </w:rPr>
            </w:pPr>
          </w:p>
        </w:tc>
      </w:tr>
      <w:tr w:rsidR="00DC5F8C" w:rsidRPr="0098070D" w14:paraId="7026425E"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7566B973"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Недостаток произношения глухих согласных</w:t>
            </w:r>
          </w:p>
        </w:tc>
        <w:tc>
          <w:tcPr>
            <w:tcW w:w="2268" w:type="dxa"/>
            <w:tcBorders>
              <w:top w:val="single" w:sz="6" w:space="0" w:color="000000"/>
              <w:left w:val="single" w:sz="6" w:space="0" w:color="000000"/>
              <w:bottom w:val="single" w:sz="6" w:space="0" w:color="000000"/>
              <w:right w:val="single" w:sz="6" w:space="0" w:color="000000"/>
            </w:tcBorders>
            <w:hideMark/>
          </w:tcPr>
          <w:p w14:paraId="00E55483"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78E7D012" w14:textId="77777777" w:rsidR="00DC5F8C" w:rsidRPr="0098070D" w:rsidRDefault="00DC5F8C" w:rsidP="00D91567">
            <w:pPr>
              <w:spacing w:line="276" w:lineRule="auto"/>
              <w:jc w:val="both"/>
              <w:rPr>
                <w:color w:val="000000" w:themeColor="text1"/>
                <w:sz w:val="28"/>
                <w:szCs w:val="28"/>
              </w:rPr>
            </w:pPr>
          </w:p>
        </w:tc>
      </w:tr>
      <w:tr w:rsidR="00DC5F8C" w:rsidRPr="0098070D" w14:paraId="6435B23C"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06CCF0E2"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Недостаток произношения мягких согласных</w:t>
            </w:r>
          </w:p>
        </w:tc>
        <w:tc>
          <w:tcPr>
            <w:tcW w:w="2268" w:type="dxa"/>
            <w:tcBorders>
              <w:top w:val="single" w:sz="6" w:space="0" w:color="000000"/>
              <w:left w:val="single" w:sz="6" w:space="0" w:color="000000"/>
              <w:bottom w:val="single" w:sz="6" w:space="0" w:color="000000"/>
              <w:right w:val="single" w:sz="6" w:space="0" w:color="000000"/>
            </w:tcBorders>
            <w:hideMark/>
          </w:tcPr>
          <w:p w14:paraId="7F41D4C1"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B8BFB55" w14:textId="77777777" w:rsidR="00DC5F8C" w:rsidRPr="0098070D" w:rsidRDefault="00DC5F8C" w:rsidP="00D91567">
            <w:pPr>
              <w:spacing w:line="276" w:lineRule="auto"/>
              <w:jc w:val="both"/>
              <w:rPr>
                <w:color w:val="000000" w:themeColor="text1"/>
                <w:sz w:val="28"/>
                <w:szCs w:val="28"/>
              </w:rPr>
            </w:pPr>
          </w:p>
        </w:tc>
      </w:tr>
      <w:tr w:rsidR="00DC5F8C" w:rsidRPr="0098070D" w14:paraId="2A6FE5DA"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7B039723"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lastRenderedPageBreak/>
              <w:t>Недостаток произношения твердых согласных</w:t>
            </w:r>
          </w:p>
        </w:tc>
        <w:tc>
          <w:tcPr>
            <w:tcW w:w="2268" w:type="dxa"/>
            <w:tcBorders>
              <w:top w:val="single" w:sz="6" w:space="0" w:color="000000"/>
              <w:left w:val="single" w:sz="6" w:space="0" w:color="000000"/>
              <w:bottom w:val="single" w:sz="6" w:space="0" w:color="000000"/>
              <w:right w:val="single" w:sz="6" w:space="0" w:color="000000"/>
            </w:tcBorders>
            <w:hideMark/>
          </w:tcPr>
          <w:p w14:paraId="53CA16C5"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0AD8638E" w14:textId="77777777" w:rsidR="00DC5F8C" w:rsidRPr="0098070D" w:rsidRDefault="00DC5F8C" w:rsidP="00D91567">
            <w:pPr>
              <w:spacing w:line="276" w:lineRule="auto"/>
              <w:jc w:val="both"/>
              <w:rPr>
                <w:color w:val="000000" w:themeColor="text1"/>
                <w:sz w:val="28"/>
                <w:szCs w:val="28"/>
              </w:rPr>
            </w:pPr>
          </w:p>
        </w:tc>
      </w:tr>
      <w:tr w:rsidR="00DC5F8C" w:rsidRPr="0098070D" w14:paraId="61B43C9D"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1D19691"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Изолированно все звуки произносит правильно, но при увеличении речевой нагрузки наблюдается общая смазанность речи</w:t>
            </w:r>
          </w:p>
        </w:tc>
        <w:tc>
          <w:tcPr>
            <w:tcW w:w="2268" w:type="dxa"/>
            <w:tcBorders>
              <w:top w:val="single" w:sz="6" w:space="0" w:color="000000"/>
              <w:left w:val="single" w:sz="6" w:space="0" w:color="000000"/>
              <w:bottom w:val="single" w:sz="6" w:space="0" w:color="000000"/>
              <w:right w:val="single" w:sz="6" w:space="0" w:color="000000"/>
            </w:tcBorders>
            <w:hideMark/>
          </w:tcPr>
          <w:p w14:paraId="0089FF43"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91264DD" w14:textId="77777777" w:rsidR="00DC5F8C" w:rsidRPr="0098070D" w:rsidRDefault="00DC5F8C" w:rsidP="00D91567">
            <w:pPr>
              <w:spacing w:line="276" w:lineRule="auto"/>
              <w:jc w:val="both"/>
              <w:rPr>
                <w:color w:val="000000" w:themeColor="text1"/>
                <w:sz w:val="28"/>
                <w:szCs w:val="28"/>
              </w:rPr>
            </w:pPr>
          </w:p>
        </w:tc>
      </w:tr>
      <w:tr w:rsidR="00DC5F8C" w:rsidRPr="0098070D" w14:paraId="1FB51E9E"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5A863F88" w14:textId="6D4A3919"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Фонетический строй речи сформирован достаточно (в пределах возрастной N)</w:t>
            </w:r>
          </w:p>
        </w:tc>
        <w:tc>
          <w:tcPr>
            <w:tcW w:w="2268" w:type="dxa"/>
            <w:tcBorders>
              <w:top w:val="single" w:sz="6" w:space="0" w:color="000000"/>
              <w:left w:val="single" w:sz="6" w:space="0" w:color="000000"/>
              <w:bottom w:val="single" w:sz="6" w:space="0" w:color="000000"/>
              <w:right w:val="single" w:sz="6" w:space="0" w:color="000000"/>
            </w:tcBorders>
            <w:hideMark/>
          </w:tcPr>
          <w:p w14:paraId="6B401ED8"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5EC2787" w14:textId="77777777" w:rsidR="00DC5F8C" w:rsidRPr="0098070D" w:rsidRDefault="00DC5F8C" w:rsidP="00D91567">
            <w:pPr>
              <w:spacing w:line="276" w:lineRule="auto"/>
              <w:jc w:val="both"/>
              <w:rPr>
                <w:color w:val="000000" w:themeColor="text1"/>
                <w:sz w:val="28"/>
                <w:szCs w:val="28"/>
              </w:rPr>
            </w:pPr>
          </w:p>
        </w:tc>
      </w:tr>
      <w:tr w:rsidR="00DC5F8C" w:rsidRPr="0098070D" w14:paraId="0E4BF361"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02644C33" w14:textId="77777777" w:rsidR="00DC5F8C" w:rsidRPr="0098070D" w:rsidRDefault="00DC5F8C" w:rsidP="00D91567">
            <w:pPr>
              <w:spacing w:line="276" w:lineRule="auto"/>
              <w:jc w:val="both"/>
              <w:rPr>
                <w:color w:val="000000" w:themeColor="text1"/>
                <w:sz w:val="28"/>
                <w:szCs w:val="28"/>
              </w:rPr>
            </w:pPr>
            <w:r w:rsidRPr="0098070D">
              <w:rPr>
                <w:b/>
                <w:bCs/>
                <w:color w:val="000000" w:themeColor="text1"/>
                <w:sz w:val="28"/>
                <w:szCs w:val="28"/>
              </w:rPr>
              <w:t>Нарушение дифференциации звуков</w:t>
            </w:r>
          </w:p>
        </w:tc>
        <w:tc>
          <w:tcPr>
            <w:tcW w:w="2268" w:type="dxa"/>
            <w:tcBorders>
              <w:top w:val="single" w:sz="6" w:space="0" w:color="000000"/>
              <w:left w:val="single" w:sz="6" w:space="0" w:color="000000"/>
              <w:bottom w:val="single" w:sz="6" w:space="0" w:color="000000"/>
              <w:right w:val="single" w:sz="6" w:space="0" w:color="000000"/>
            </w:tcBorders>
            <w:hideMark/>
          </w:tcPr>
          <w:p w14:paraId="5CCBE7DD"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58AF0FE" w14:textId="77777777" w:rsidR="00DC5F8C" w:rsidRPr="0098070D" w:rsidRDefault="00DC5F8C" w:rsidP="00D91567">
            <w:pPr>
              <w:spacing w:line="276" w:lineRule="auto"/>
              <w:jc w:val="both"/>
              <w:rPr>
                <w:color w:val="000000" w:themeColor="text1"/>
                <w:sz w:val="28"/>
                <w:szCs w:val="28"/>
              </w:rPr>
            </w:pPr>
          </w:p>
        </w:tc>
      </w:tr>
      <w:tr w:rsidR="00DC5F8C" w:rsidRPr="0098070D" w14:paraId="1244599B"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2C47F12"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Форма речевого расстройства у ребенка с дизартрией:</w:t>
            </w:r>
          </w:p>
        </w:tc>
        <w:tc>
          <w:tcPr>
            <w:tcW w:w="2268" w:type="dxa"/>
            <w:tcBorders>
              <w:top w:val="single" w:sz="6" w:space="0" w:color="000000"/>
              <w:left w:val="single" w:sz="6" w:space="0" w:color="000000"/>
              <w:bottom w:val="single" w:sz="6" w:space="0" w:color="000000"/>
              <w:right w:val="single" w:sz="6" w:space="0" w:color="000000"/>
            </w:tcBorders>
            <w:hideMark/>
          </w:tcPr>
          <w:p w14:paraId="174B9D2C"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AD96D56" w14:textId="77777777" w:rsidR="00DC5F8C" w:rsidRPr="0098070D" w:rsidRDefault="00DC5F8C" w:rsidP="00D91567">
            <w:pPr>
              <w:spacing w:line="276" w:lineRule="auto"/>
              <w:jc w:val="both"/>
              <w:rPr>
                <w:color w:val="000000" w:themeColor="text1"/>
                <w:sz w:val="28"/>
                <w:szCs w:val="28"/>
              </w:rPr>
            </w:pPr>
          </w:p>
        </w:tc>
      </w:tr>
      <w:tr w:rsidR="00DC5F8C" w:rsidRPr="0098070D" w14:paraId="05689331"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632E4F38" w14:textId="77777777" w:rsidR="00DC5F8C" w:rsidRPr="0098070D" w:rsidRDefault="00DC5F8C" w:rsidP="00D91567">
            <w:pPr>
              <w:spacing w:line="276" w:lineRule="auto"/>
              <w:jc w:val="both"/>
              <w:rPr>
                <w:color w:val="000000" w:themeColor="text1"/>
                <w:sz w:val="28"/>
                <w:szCs w:val="28"/>
              </w:rPr>
            </w:pPr>
            <w:r w:rsidRPr="0098070D">
              <w:rPr>
                <w:color w:val="000000" w:themeColor="text1"/>
                <w:sz w:val="28"/>
                <w:szCs w:val="28"/>
              </w:rPr>
              <w:t>1. просодические расстройства плюс искажения звуков</w:t>
            </w:r>
          </w:p>
        </w:tc>
        <w:tc>
          <w:tcPr>
            <w:tcW w:w="2268" w:type="dxa"/>
            <w:tcBorders>
              <w:top w:val="single" w:sz="6" w:space="0" w:color="000000"/>
              <w:left w:val="single" w:sz="6" w:space="0" w:color="000000"/>
              <w:bottom w:val="single" w:sz="6" w:space="0" w:color="000000"/>
              <w:right w:val="single" w:sz="6" w:space="0" w:color="000000"/>
            </w:tcBorders>
            <w:hideMark/>
          </w:tcPr>
          <w:p w14:paraId="02A2153A"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1F150B8B" w14:textId="77777777" w:rsidR="00DC5F8C" w:rsidRPr="0098070D" w:rsidRDefault="00DC5F8C" w:rsidP="00D91567">
            <w:pPr>
              <w:spacing w:line="276" w:lineRule="auto"/>
              <w:jc w:val="both"/>
              <w:rPr>
                <w:color w:val="000000" w:themeColor="text1"/>
                <w:sz w:val="28"/>
                <w:szCs w:val="28"/>
              </w:rPr>
            </w:pPr>
          </w:p>
        </w:tc>
      </w:tr>
      <w:tr w:rsidR="00DC5F8C" w:rsidRPr="0098070D" w14:paraId="7985FE60"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17E3720E" w14:textId="77777777" w:rsidR="00DC5F8C" w:rsidRPr="0098070D" w:rsidRDefault="00DC5F8C" w:rsidP="00D91567">
            <w:pPr>
              <w:numPr>
                <w:ilvl w:val="0"/>
                <w:numId w:val="32"/>
              </w:numPr>
              <w:tabs>
                <w:tab w:val="clear" w:pos="720"/>
                <w:tab w:val="num" w:pos="0"/>
              </w:tabs>
              <w:spacing w:line="276" w:lineRule="auto"/>
              <w:ind w:left="0" w:firstLine="0"/>
              <w:jc w:val="both"/>
              <w:rPr>
                <w:color w:val="000000" w:themeColor="text1"/>
                <w:sz w:val="28"/>
                <w:szCs w:val="28"/>
              </w:rPr>
            </w:pPr>
            <w:r w:rsidRPr="0098070D">
              <w:rPr>
                <w:color w:val="000000" w:themeColor="text1"/>
                <w:sz w:val="28"/>
                <w:szCs w:val="28"/>
              </w:rPr>
              <w:t>просодические расстройства плюс замены, пропуски звуков, но в целом слоговая структура слова остается без изменений</w:t>
            </w:r>
          </w:p>
        </w:tc>
        <w:tc>
          <w:tcPr>
            <w:tcW w:w="2268" w:type="dxa"/>
            <w:tcBorders>
              <w:top w:val="single" w:sz="6" w:space="0" w:color="000000"/>
              <w:left w:val="single" w:sz="6" w:space="0" w:color="000000"/>
              <w:bottom w:val="single" w:sz="6" w:space="0" w:color="000000"/>
              <w:right w:val="single" w:sz="6" w:space="0" w:color="000000"/>
            </w:tcBorders>
            <w:hideMark/>
          </w:tcPr>
          <w:p w14:paraId="0B9B3FDB"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5DED73F2" w14:textId="77777777" w:rsidR="00DC5F8C" w:rsidRPr="0098070D" w:rsidRDefault="00DC5F8C" w:rsidP="00D91567">
            <w:pPr>
              <w:spacing w:line="276" w:lineRule="auto"/>
              <w:jc w:val="both"/>
              <w:rPr>
                <w:color w:val="000000" w:themeColor="text1"/>
                <w:sz w:val="28"/>
                <w:szCs w:val="28"/>
              </w:rPr>
            </w:pPr>
          </w:p>
        </w:tc>
      </w:tr>
      <w:tr w:rsidR="00DC5F8C" w:rsidRPr="0098070D" w14:paraId="212D6F77" w14:textId="77777777" w:rsidTr="001F29F3">
        <w:tc>
          <w:tcPr>
            <w:tcW w:w="5350" w:type="dxa"/>
            <w:tcBorders>
              <w:top w:val="single" w:sz="6" w:space="0" w:color="000000"/>
              <w:left w:val="single" w:sz="6" w:space="0" w:color="000000"/>
              <w:bottom w:val="single" w:sz="6" w:space="0" w:color="000000"/>
              <w:right w:val="single" w:sz="6" w:space="0" w:color="000000"/>
            </w:tcBorders>
            <w:hideMark/>
          </w:tcPr>
          <w:p w14:paraId="247CA58F" w14:textId="77777777" w:rsidR="00DC5F8C" w:rsidRPr="0098070D" w:rsidRDefault="00DC5F8C" w:rsidP="00D91567">
            <w:pPr>
              <w:numPr>
                <w:ilvl w:val="0"/>
                <w:numId w:val="33"/>
              </w:numPr>
              <w:tabs>
                <w:tab w:val="clear" w:pos="720"/>
                <w:tab w:val="num" w:pos="0"/>
              </w:tabs>
              <w:spacing w:line="276" w:lineRule="auto"/>
              <w:ind w:left="0" w:firstLine="0"/>
              <w:jc w:val="both"/>
              <w:rPr>
                <w:color w:val="000000" w:themeColor="text1"/>
                <w:sz w:val="28"/>
                <w:szCs w:val="28"/>
              </w:rPr>
            </w:pPr>
            <w:r w:rsidRPr="0098070D">
              <w:rPr>
                <w:color w:val="000000" w:themeColor="text1"/>
                <w:sz w:val="28"/>
                <w:szCs w:val="28"/>
              </w:rPr>
              <w:t xml:space="preserve">просодические расстройства плюс </w:t>
            </w:r>
            <w:proofErr w:type="spellStart"/>
            <w:r w:rsidRPr="0098070D">
              <w:rPr>
                <w:color w:val="000000" w:themeColor="text1"/>
                <w:sz w:val="28"/>
                <w:szCs w:val="28"/>
              </w:rPr>
              <w:t>звукопроизносительные</w:t>
            </w:r>
            <w:proofErr w:type="spellEnd"/>
            <w:r w:rsidRPr="0098070D">
              <w:rPr>
                <w:color w:val="000000" w:themeColor="text1"/>
                <w:sz w:val="28"/>
                <w:szCs w:val="28"/>
              </w:rPr>
              <w:t xml:space="preserve"> расстройства (замены, пропуски, искажения) и негрубые дефекты слоговой структуры слова</w:t>
            </w:r>
          </w:p>
        </w:tc>
        <w:tc>
          <w:tcPr>
            <w:tcW w:w="2268" w:type="dxa"/>
            <w:tcBorders>
              <w:top w:val="single" w:sz="6" w:space="0" w:color="000000"/>
              <w:left w:val="single" w:sz="6" w:space="0" w:color="000000"/>
              <w:bottom w:val="single" w:sz="6" w:space="0" w:color="000000"/>
              <w:right w:val="single" w:sz="6" w:space="0" w:color="000000"/>
            </w:tcBorders>
            <w:hideMark/>
          </w:tcPr>
          <w:p w14:paraId="5CE81C04" w14:textId="77777777" w:rsidR="00DC5F8C" w:rsidRPr="0098070D" w:rsidRDefault="00DC5F8C" w:rsidP="00D91567">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14:paraId="4F87A0B7" w14:textId="77777777" w:rsidR="00DC5F8C" w:rsidRPr="0098070D" w:rsidRDefault="00DC5F8C" w:rsidP="00D91567">
            <w:pPr>
              <w:spacing w:line="276" w:lineRule="auto"/>
              <w:jc w:val="both"/>
              <w:rPr>
                <w:color w:val="000000" w:themeColor="text1"/>
                <w:sz w:val="28"/>
                <w:szCs w:val="28"/>
              </w:rPr>
            </w:pPr>
          </w:p>
        </w:tc>
      </w:tr>
    </w:tbl>
    <w:p w14:paraId="6719D9AE" w14:textId="77777777" w:rsidR="00DC5F8C" w:rsidRDefault="00DC5F8C" w:rsidP="00D91567">
      <w:pPr>
        <w:spacing w:line="276" w:lineRule="auto"/>
        <w:ind w:firstLine="709"/>
        <w:jc w:val="both"/>
        <w:rPr>
          <w:b/>
          <w:bCs/>
          <w:color w:val="000000" w:themeColor="text1"/>
          <w:sz w:val="28"/>
          <w:szCs w:val="28"/>
        </w:rPr>
      </w:pPr>
    </w:p>
    <w:p w14:paraId="702CBBC3" w14:textId="77777777" w:rsidR="00B160C6" w:rsidRDefault="00B160C6" w:rsidP="00D91567">
      <w:pPr>
        <w:spacing w:line="276" w:lineRule="auto"/>
        <w:ind w:firstLine="709"/>
        <w:rPr>
          <w:b/>
          <w:bCs/>
          <w:color w:val="000000" w:themeColor="text1"/>
          <w:sz w:val="28"/>
          <w:szCs w:val="28"/>
        </w:rPr>
      </w:pPr>
    </w:p>
    <w:p w14:paraId="65C0E3EA" w14:textId="332366D5" w:rsidR="00DC5F8C" w:rsidRPr="0098070D" w:rsidRDefault="00DC5F8C" w:rsidP="00D91567">
      <w:pPr>
        <w:spacing w:line="276" w:lineRule="auto"/>
        <w:ind w:firstLine="709"/>
        <w:jc w:val="center"/>
        <w:rPr>
          <w:color w:val="000000" w:themeColor="text1"/>
          <w:sz w:val="28"/>
          <w:szCs w:val="28"/>
        </w:rPr>
      </w:pPr>
      <w:r w:rsidRPr="0098070D">
        <w:rPr>
          <w:b/>
          <w:bCs/>
          <w:color w:val="000000" w:themeColor="text1"/>
          <w:sz w:val="28"/>
          <w:szCs w:val="28"/>
        </w:rPr>
        <w:t>Заключение специалиста</w:t>
      </w:r>
      <w:r>
        <w:rPr>
          <w:b/>
          <w:bCs/>
          <w:color w:val="000000" w:themeColor="text1"/>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F483F1" w14:textId="0E0A1F32" w:rsidR="00DC5F8C" w:rsidRDefault="00DC5F8C" w:rsidP="00D91567">
      <w:pPr>
        <w:spacing w:line="276" w:lineRule="auto"/>
        <w:ind w:firstLine="709"/>
        <w:jc w:val="both"/>
        <w:rPr>
          <w:color w:val="000000" w:themeColor="text1"/>
          <w:sz w:val="28"/>
          <w:szCs w:val="28"/>
        </w:rPr>
      </w:pPr>
    </w:p>
    <w:p w14:paraId="355B7F6E" w14:textId="77777777" w:rsidR="00D91567" w:rsidRDefault="00D91567" w:rsidP="00D91567">
      <w:pPr>
        <w:spacing w:line="276" w:lineRule="auto"/>
        <w:ind w:firstLine="709"/>
        <w:jc w:val="both"/>
        <w:rPr>
          <w:color w:val="000000" w:themeColor="text1"/>
          <w:sz w:val="28"/>
          <w:szCs w:val="28"/>
        </w:rPr>
      </w:pPr>
    </w:p>
    <w:p w14:paraId="54BF3956" w14:textId="77777777" w:rsidR="00564449" w:rsidRDefault="00DC5F8C" w:rsidP="00D91567">
      <w:pPr>
        <w:pStyle w:val="1"/>
        <w:spacing w:line="276" w:lineRule="auto"/>
        <w:ind w:left="0"/>
        <w:jc w:val="center"/>
        <w:rPr>
          <w:sz w:val="28"/>
          <w:szCs w:val="28"/>
        </w:rPr>
      </w:pPr>
      <w:bookmarkStart w:id="11" w:name="_Toc202785344"/>
      <w:r w:rsidRPr="00BA51EF">
        <w:rPr>
          <w:sz w:val="28"/>
          <w:szCs w:val="28"/>
        </w:rPr>
        <w:lastRenderedPageBreak/>
        <w:t>П</w:t>
      </w:r>
      <w:r>
        <w:rPr>
          <w:sz w:val="28"/>
          <w:szCs w:val="28"/>
        </w:rPr>
        <w:t>риложение 2</w:t>
      </w:r>
      <w:r w:rsidRPr="00BA51EF">
        <w:rPr>
          <w:sz w:val="28"/>
          <w:szCs w:val="28"/>
        </w:rPr>
        <w:t>. Рекомендации для родителей</w:t>
      </w:r>
      <w:bookmarkEnd w:id="11"/>
      <w:r>
        <w:rPr>
          <w:sz w:val="28"/>
          <w:szCs w:val="28"/>
        </w:rPr>
        <w:t xml:space="preserve"> </w:t>
      </w:r>
    </w:p>
    <w:p w14:paraId="74E23918" w14:textId="7E0D067F" w:rsidR="00DC5F8C" w:rsidRPr="00DC5F8C" w:rsidRDefault="00DC5F8C" w:rsidP="00D91567">
      <w:pPr>
        <w:pStyle w:val="1"/>
        <w:spacing w:line="276" w:lineRule="auto"/>
        <w:ind w:left="0"/>
        <w:jc w:val="center"/>
        <w:rPr>
          <w:sz w:val="28"/>
          <w:szCs w:val="28"/>
        </w:rPr>
      </w:pPr>
      <w:bookmarkStart w:id="12" w:name="_Toc202785345"/>
      <w:r w:rsidRPr="00DC5F8C">
        <w:rPr>
          <w:sz w:val="28"/>
          <w:szCs w:val="28"/>
        </w:rPr>
        <w:t>«Неговорящий ребенок»</w:t>
      </w:r>
      <w:bookmarkEnd w:id="12"/>
    </w:p>
    <w:p w14:paraId="617D4FD3" w14:textId="77777777" w:rsidR="00564449" w:rsidRPr="00564449" w:rsidRDefault="00564449" w:rsidP="00D91567">
      <w:pPr>
        <w:spacing w:line="276" w:lineRule="auto"/>
        <w:rPr>
          <w:b/>
          <w:sz w:val="16"/>
          <w:szCs w:val="16"/>
          <w:u w:val="single"/>
        </w:rPr>
      </w:pPr>
    </w:p>
    <w:p w14:paraId="25B548C1" w14:textId="1B06732D" w:rsidR="00DC5F8C" w:rsidRPr="00F7063A" w:rsidRDefault="00DC5F8C" w:rsidP="00D91567">
      <w:pPr>
        <w:spacing w:line="276" w:lineRule="auto"/>
        <w:rPr>
          <w:b/>
          <w:sz w:val="28"/>
          <w:szCs w:val="28"/>
          <w:u w:val="single"/>
        </w:rPr>
      </w:pPr>
      <w:r w:rsidRPr="00F7063A">
        <w:rPr>
          <w:b/>
          <w:sz w:val="28"/>
          <w:szCs w:val="28"/>
          <w:u w:val="single"/>
        </w:rPr>
        <w:t>К каким специалистам обратиться?</w:t>
      </w:r>
    </w:p>
    <w:p w14:paraId="36B4D17B" w14:textId="77777777" w:rsidR="00DC5F8C" w:rsidRPr="00F7063A" w:rsidRDefault="00DC5F8C" w:rsidP="00D91567">
      <w:pPr>
        <w:numPr>
          <w:ilvl w:val="0"/>
          <w:numId w:val="24"/>
        </w:numPr>
        <w:spacing w:after="240" w:line="276" w:lineRule="auto"/>
        <w:jc w:val="both"/>
        <w:rPr>
          <w:b/>
          <w:sz w:val="28"/>
          <w:szCs w:val="28"/>
        </w:rPr>
      </w:pPr>
      <w:r w:rsidRPr="00F7063A">
        <w:rPr>
          <w:b/>
          <w:sz w:val="28"/>
          <w:szCs w:val="28"/>
        </w:rPr>
        <w:t xml:space="preserve">Педиатр </w:t>
      </w:r>
    </w:p>
    <w:p w14:paraId="51D52C75" w14:textId="77777777" w:rsidR="00DC5F8C" w:rsidRPr="00F7063A" w:rsidRDefault="00DC5F8C" w:rsidP="00D91567">
      <w:pPr>
        <w:spacing w:after="240" w:line="276" w:lineRule="auto"/>
        <w:ind w:firstLine="709"/>
        <w:jc w:val="both"/>
        <w:rPr>
          <w:sz w:val="28"/>
          <w:szCs w:val="28"/>
        </w:rPr>
      </w:pPr>
      <w:r w:rsidRPr="00F7063A">
        <w:rPr>
          <w:sz w:val="28"/>
          <w:szCs w:val="28"/>
        </w:rPr>
        <w:t>Проводит общее обследование ребенка, дает оценку соматического статуса ребенка, проводит сбор анамнеза, определяет предварительные возможные причины нарушения речевого развития и направляет ребенка к специалистам соответствующего профиля.</w:t>
      </w:r>
    </w:p>
    <w:p w14:paraId="7A1756FF" w14:textId="77777777" w:rsidR="00DC5F8C" w:rsidRPr="00F7063A" w:rsidRDefault="00DC5F8C" w:rsidP="00D91567">
      <w:pPr>
        <w:numPr>
          <w:ilvl w:val="0"/>
          <w:numId w:val="24"/>
        </w:numPr>
        <w:spacing w:after="240" w:line="276" w:lineRule="auto"/>
        <w:jc w:val="both"/>
        <w:rPr>
          <w:b/>
          <w:sz w:val="28"/>
          <w:szCs w:val="28"/>
        </w:rPr>
      </w:pPr>
      <w:r w:rsidRPr="00F7063A">
        <w:rPr>
          <w:b/>
          <w:sz w:val="28"/>
          <w:szCs w:val="28"/>
        </w:rPr>
        <w:t xml:space="preserve">Невролог </w:t>
      </w:r>
    </w:p>
    <w:p w14:paraId="6C717450" w14:textId="77777777" w:rsidR="00DC5F8C" w:rsidRPr="00F7063A" w:rsidRDefault="00DC5F8C" w:rsidP="00D91567">
      <w:pPr>
        <w:spacing w:line="276" w:lineRule="auto"/>
        <w:ind w:firstLine="709"/>
        <w:jc w:val="both"/>
        <w:rPr>
          <w:sz w:val="28"/>
          <w:szCs w:val="28"/>
        </w:rPr>
      </w:pPr>
      <w:r w:rsidRPr="00F7063A">
        <w:rPr>
          <w:sz w:val="28"/>
          <w:szCs w:val="28"/>
        </w:rPr>
        <w:t xml:space="preserve">Проводит осмотр и определяет особенности мышечного тонуса ребенка, стабильность рефлексов, уровень чувствительности и координации движений, определяет норму или патологию в состоянии головного мозга, центральной нервной системы и проводимости нервных импульсов. </w:t>
      </w:r>
    </w:p>
    <w:p w14:paraId="57880EAE" w14:textId="77777777" w:rsidR="00DC5F8C" w:rsidRPr="00F7063A" w:rsidRDefault="00DC5F8C" w:rsidP="00D91567">
      <w:pPr>
        <w:spacing w:line="276" w:lineRule="auto"/>
        <w:ind w:firstLine="709"/>
        <w:jc w:val="both"/>
        <w:rPr>
          <w:sz w:val="28"/>
          <w:szCs w:val="28"/>
        </w:rPr>
      </w:pPr>
      <w:r w:rsidRPr="00F7063A">
        <w:rPr>
          <w:sz w:val="28"/>
          <w:szCs w:val="28"/>
        </w:rPr>
        <w:t>Прежде чем поставить диагноз, невролог назначает следующие исследования: ЭЭГ/УЗДГ/УЗИ/РЭГ/НСГ/КТ/МРТ.</w:t>
      </w:r>
    </w:p>
    <w:p w14:paraId="19A81F86" w14:textId="77777777" w:rsidR="00DC5F8C" w:rsidRPr="00F7063A" w:rsidRDefault="00DC5F8C" w:rsidP="00D91567">
      <w:pPr>
        <w:numPr>
          <w:ilvl w:val="0"/>
          <w:numId w:val="24"/>
        </w:numPr>
        <w:spacing w:after="240" w:line="276" w:lineRule="auto"/>
        <w:jc w:val="both"/>
        <w:rPr>
          <w:b/>
          <w:sz w:val="28"/>
          <w:szCs w:val="28"/>
        </w:rPr>
      </w:pPr>
      <w:r w:rsidRPr="00F7063A">
        <w:rPr>
          <w:b/>
          <w:sz w:val="28"/>
          <w:szCs w:val="28"/>
        </w:rPr>
        <w:t>ЛОР</w:t>
      </w:r>
    </w:p>
    <w:p w14:paraId="61CE2A40" w14:textId="77777777" w:rsidR="00DC5F8C" w:rsidRPr="00F7063A" w:rsidRDefault="00DC5F8C" w:rsidP="00D91567">
      <w:pPr>
        <w:spacing w:line="276" w:lineRule="auto"/>
        <w:ind w:firstLine="709"/>
        <w:jc w:val="both"/>
        <w:rPr>
          <w:sz w:val="28"/>
          <w:szCs w:val="28"/>
        </w:rPr>
      </w:pPr>
      <w:r w:rsidRPr="00F7063A">
        <w:rPr>
          <w:sz w:val="28"/>
          <w:szCs w:val="28"/>
        </w:rPr>
        <w:t xml:space="preserve">Проверяет слух ребенка, исключает такие заболевания, как хронический отит, аденоиды, полипы, опухоли, тугоухость и </w:t>
      </w:r>
      <w:proofErr w:type="spellStart"/>
      <w:r w:rsidRPr="00F7063A">
        <w:rPr>
          <w:sz w:val="28"/>
          <w:szCs w:val="28"/>
        </w:rPr>
        <w:t>тд</w:t>
      </w:r>
      <w:proofErr w:type="spellEnd"/>
      <w:r w:rsidRPr="00F7063A">
        <w:rPr>
          <w:sz w:val="28"/>
          <w:szCs w:val="28"/>
        </w:rPr>
        <w:t>.</w:t>
      </w:r>
    </w:p>
    <w:p w14:paraId="3D37B989" w14:textId="77777777" w:rsidR="00DC5F8C" w:rsidRPr="00F7063A" w:rsidRDefault="00DC5F8C" w:rsidP="00D91567">
      <w:pPr>
        <w:spacing w:line="276" w:lineRule="auto"/>
        <w:ind w:firstLine="709"/>
        <w:jc w:val="both"/>
        <w:rPr>
          <w:sz w:val="28"/>
          <w:szCs w:val="28"/>
        </w:rPr>
      </w:pPr>
      <w:r w:rsidRPr="00F7063A">
        <w:rPr>
          <w:sz w:val="28"/>
          <w:szCs w:val="28"/>
        </w:rPr>
        <w:t xml:space="preserve">Может назначить следующие исследования: отоскопия/аудиометрия/акустическая </w:t>
      </w:r>
      <w:proofErr w:type="spellStart"/>
      <w:r w:rsidRPr="00F7063A">
        <w:rPr>
          <w:sz w:val="28"/>
          <w:szCs w:val="28"/>
        </w:rPr>
        <w:t>импедансометрия</w:t>
      </w:r>
      <w:proofErr w:type="spellEnd"/>
      <w:r w:rsidRPr="00F7063A">
        <w:rPr>
          <w:sz w:val="28"/>
          <w:szCs w:val="28"/>
        </w:rPr>
        <w:t>.</w:t>
      </w:r>
    </w:p>
    <w:p w14:paraId="1DD57FE8" w14:textId="77777777" w:rsidR="00DC5F8C" w:rsidRPr="00F7063A" w:rsidRDefault="00DC5F8C" w:rsidP="00D91567">
      <w:pPr>
        <w:spacing w:after="240" w:line="276" w:lineRule="auto"/>
        <w:ind w:firstLine="709"/>
        <w:jc w:val="both"/>
        <w:rPr>
          <w:b/>
          <w:sz w:val="28"/>
          <w:szCs w:val="28"/>
          <w:u w:val="single"/>
        </w:rPr>
      </w:pPr>
      <w:r w:rsidRPr="00F7063A">
        <w:rPr>
          <w:b/>
          <w:sz w:val="28"/>
          <w:szCs w:val="28"/>
          <w:u w:val="single"/>
        </w:rPr>
        <w:t>Как вести себя с ребенком?</w:t>
      </w:r>
    </w:p>
    <w:p w14:paraId="2298B788" w14:textId="77777777" w:rsidR="00DC5F8C" w:rsidRPr="00F7063A" w:rsidRDefault="00DC5F8C" w:rsidP="00D91567">
      <w:pPr>
        <w:numPr>
          <w:ilvl w:val="0"/>
          <w:numId w:val="25"/>
        </w:numPr>
        <w:spacing w:line="276" w:lineRule="auto"/>
        <w:ind w:left="0" w:firstLine="426"/>
        <w:jc w:val="both"/>
        <w:rPr>
          <w:sz w:val="28"/>
          <w:szCs w:val="28"/>
        </w:rPr>
      </w:pPr>
      <w:r w:rsidRPr="00F7063A">
        <w:rPr>
          <w:b/>
          <w:sz w:val="28"/>
          <w:szCs w:val="28"/>
        </w:rPr>
        <w:t>Много и часто говорите с ребенком</w:t>
      </w:r>
      <w:r w:rsidRPr="00F7063A">
        <w:rPr>
          <w:sz w:val="28"/>
          <w:szCs w:val="28"/>
        </w:rPr>
        <w:t xml:space="preserve">. </w:t>
      </w:r>
    </w:p>
    <w:p w14:paraId="57C5A47C" w14:textId="77777777" w:rsidR="00DC5F8C" w:rsidRPr="00F7063A" w:rsidRDefault="00DC5F8C" w:rsidP="00D91567">
      <w:pPr>
        <w:spacing w:line="276" w:lineRule="auto"/>
        <w:jc w:val="both"/>
        <w:rPr>
          <w:sz w:val="28"/>
          <w:szCs w:val="28"/>
        </w:rPr>
      </w:pPr>
      <w:r w:rsidRPr="00F7063A">
        <w:rPr>
          <w:sz w:val="28"/>
          <w:szCs w:val="28"/>
        </w:rPr>
        <w:t>Взрослому необходимо общаться с ребенком независимо от речевого уровня малыша. Старайтесь комментировать все, что делает и видит ребенок, это позволит сформировать связи между объектами/действиями и словами. Ребенок смотрит на собаку: «Собака бежит», пошли купаться: «Мы моемся».</w:t>
      </w:r>
    </w:p>
    <w:p w14:paraId="54441F35" w14:textId="77777777" w:rsidR="00DC5F8C" w:rsidRPr="00F7063A" w:rsidRDefault="00DC5F8C" w:rsidP="00D91567">
      <w:pPr>
        <w:spacing w:line="276" w:lineRule="auto"/>
        <w:jc w:val="both"/>
        <w:rPr>
          <w:sz w:val="28"/>
          <w:szCs w:val="28"/>
        </w:rPr>
      </w:pPr>
      <w:r w:rsidRPr="00F7063A">
        <w:rPr>
          <w:sz w:val="28"/>
          <w:szCs w:val="28"/>
        </w:rPr>
        <w:t xml:space="preserve">НО! Не превращаем себя в радио. Слишком быстрый и насыщенный словами поток речи не распознается малышом и превращается в шум на заднем фоне. Так ребенок может не просто не понять вашу речь, но и выработать пассивное отношение к ней. </w:t>
      </w:r>
    </w:p>
    <w:p w14:paraId="546E1F40" w14:textId="77777777" w:rsidR="00DC5F8C" w:rsidRPr="00F7063A" w:rsidRDefault="00DC5F8C" w:rsidP="00D91567">
      <w:pPr>
        <w:numPr>
          <w:ilvl w:val="0"/>
          <w:numId w:val="25"/>
        </w:numPr>
        <w:spacing w:line="276" w:lineRule="auto"/>
        <w:ind w:left="0" w:firstLine="567"/>
        <w:jc w:val="both"/>
        <w:rPr>
          <w:b/>
          <w:sz w:val="28"/>
          <w:szCs w:val="28"/>
        </w:rPr>
      </w:pPr>
      <w:r w:rsidRPr="00F7063A">
        <w:rPr>
          <w:b/>
          <w:sz w:val="28"/>
          <w:szCs w:val="28"/>
        </w:rPr>
        <w:t xml:space="preserve">Подстраивайте речь под ребенка. </w:t>
      </w:r>
    </w:p>
    <w:p w14:paraId="1FB1C2C7" w14:textId="61DA46F8" w:rsidR="00DC5F8C" w:rsidRPr="00B160C6" w:rsidRDefault="00DC5F8C" w:rsidP="00D91567">
      <w:pPr>
        <w:spacing w:line="276" w:lineRule="auto"/>
        <w:jc w:val="both"/>
        <w:rPr>
          <w:sz w:val="28"/>
          <w:szCs w:val="28"/>
        </w:rPr>
      </w:pPr>
      <w:r w:rsidRPr="00F7063A">
        <w:rPr>
          <w:sz w:val="28"/>
          <w:szCs w:val="28"/>
        </w:rPr>
        <w:t xml:space="preserve">Часто родители забывают, что для детей наша обыденная речь слишком сложна. Простые для нас фразы детям бывают трудны не только в произнесении, но и в понимании. Особенно это касается детей, которые только начинают учится речи. Говорите медленно, выразительно, четко, </w:t>
      </w:r>
      <w:proofErr w:type="spellStart"/>
      <w:r w:rsidRPr="00F7063A">
        <w:rPr>
          <w:sz w:val="28"/>
          <w:szCs w:val="28"/>
        </w:rPr>
        <w:lastRenderedPageBreak/>
        <w:t>пропевая</w:t>
      </w:r>
      <w:proofErr w:type="spellEnd"/>
      <w:r w:rsidRPr="00F7063A">
        <w:rPr>
          <w:sz w:val="28"/>
          <w:szCs w:val="28"/>
        </w:rPr>
        <w:t xml:space="preserve"> слова и делая на них акценты (например, повышая голос), активно используйте жестикуляцию. По возможности говорите на уровне глаз ребенка, чтобы он видел движения ваших губ</w:t>
      </w:r>
      <w:r w:rsidRPr="00B160C6">
        <w:rPr>
          <w:sz w:val="28"/>
          <w:szCs w:val="28"/>
        </w:rPr>
        <w:t xml:space="preserve">. </w:t>
      </w:r>
      <w:r w:rsidR="007A0259" w:rsidRPr="00B160C6">
        <w:rPr>
          <w:sz w:val="28"/>
          <w:szCs w:val="28"/>
        </w:rPr>
        <w:t>Если вы хотите, чтобы ребенок выполнил какое-либо ваше поручение, - начните с инструкции «смотри на меня». Детям легче воспринимать обращенную речь, если они видят вашу артикуляцию.</w:t>
      </w:r>
    </w:p>
    <w:p w14:paraId="018A0EAF" w14:textId="4548F4DA" w:rsidR="00DC5F8C" w:rsidRPr="00B160C6" w:rsidRDefault="00DC5F8C" w:rsidP="00D91567">
      <w:pPr>
        <w:spacing w:line="276" w:lineRule="auto"/>
        <w:jc w:val="both"/>
        <w:rPr>
          <w:sz w:val="28"/>
          <w:szCs w:val="28"/>
        </w:rPr>
      </w:pPr>
      <w:r w:rsidRPr="00B160C6">
        <w:rPr>
          <w:sz w:val="28"/>
          <w:szCs w:val="28"/>
        </w:rPr>
        <w:t>Используйте максимально простые и короткие фразы и слова</w:t>
      </w:r>
      <w:proofErr w:type="gramStart"/>
      <w:r w:rsidRPr="00B160C6">
        <w:rPr>
          <w:sz w:val="28"/>
          <w:szCs w:val="28"/>
        </w:rPr>
        <w:t>: Не</w:t>
      </w:r>
      <w:proofErr w:type="gramEnd"/>
      <w:r w:rsidRPr="00B160C6">
        <w:rPr>
          <w:sz w:val="28"/>
          <w:szCs w:val="28"/>
        </w:rPr>
        <w:t xml:space="preserve"> «машина», а «би-би»; не «петушок», а «</w:t>
      </w:r>
      <w:proofErr w:type="spellStart"/>
      <w:r w:rsidRPr="00B160C6">
        <w:rPr>
          <w:sz w:val="28"/>
          <w:szCs w:val="28"/>
        </w:rPr>
        <w:t>петя</w:t>
      </w:r>
      <w:proofErr w:type="spellEnd"/>
      <w:r w:rsidRPr="00B160C6">
        <w:rPr>
          <w:sz w:val="28"/>
          <w:szCs w:val="28"/>
        </w:rPr>
        <w:t>»; не «ребенок», а «ляля». Еще одна ошибка - один предмет – много слов: не «Это большая желтая красивая машинка», а «Это машина» или просто «Машина».</w:t>
      </w:r>
    </w:p>
    <w:p w14:paraId="1AE631CE" w14:textId="63F79129" w:rsidR="00091081" w:rsidRPr="00B160C6" w:rsidRDefault="00091081" w:rsidP="00D91567">
      <w:pPr>
        <w:spacing w:line="276" w:lineRule="auto"/>
        <w:jc w:val="both"/>
        <w:rPr>
          <w:sz w:val="28"/>
          <w:szCs w:val="28"/>
        </w:rPr>
      </w:pPr>
      <w:r w:rsidRPr="00B160C6">
        <w:rPr>
          <w:sz w:val="28"/>
          <w:szCs w:val="28"/>
        </w:rPr>
        <w:t>Сохраняйте постоянство в употреблении слов. До тех пор, пока понимание не будет развито на должном уровне.</w:t>
      </w:r>
    </w:p>
    <w:p w14:paraId="2B88B301" w14:textId="77777777" w:rsidR="00DA1EB3" w:rsidRPr="00B160C6" w:rsidRDefault="00DA1EB3" w:rsidP="00D91567">
      <w:pPr>
        <w:spacing w:line="276" w:lineRule="auto"/>
        <w:ind w:firstLine="709"/>
        <w:jc w:val="both"/>
        <w:rPr>
          <w:sz w:val="16"/>
          <w:szCs w:val="16"/>
        </w:rPr>
      </w:pPr>
    </w:p>
    <w:p w14:paraId="28620081" w14:textId="77777777" w:rsidR="00DC5F8C" w:rsidRPr="00F7063A" w:rsidRDefault="00DC5F8C" w:rsidP="00D91567">
      <w:pPr>
        <w:numPr>
          <w:ilvl w:val="0"/>
          <w:numId w:val="25"/>
        </w:numPr>
        <w:spacing w:line="276" w:lineRule="auto"/>
        <w:jc w:val="both"/>
        <w:rPr>
          <w:sz w:val="28"/>
          <w:szCs w:val="28"/>
        </w:rPr>
      </w:pPr>
      <w:r w:rsidRPr="00F7063A">
        <w:rPr>
          <w:b/>
          <w:sz w:val="28"/>
          <w:szCs w:val="28"/>
        </w:rPr>
        <w:t>Провоцируйте ребенка</w:t>
      </w:r>
      <w:r w:rsidRPr="00F7063A">
        <w:rPr>
          <w:sz w:val="28"/>
          <w:szCs w:val="28"/>
        </w:rPr>
        <w:t>.</w:t>
      </w:r>
    </w:p>
    <w:p w14:paraId="52BA1FCB" w14:textId="6D88677A" w:rsidR="00DC5F8C" w:rsidRDefault="00DC5F8C" w:rsidP="00D91567">
      <w:pPr>
        <w:spacing w:line="276" w:lineRule="auto"/>
        <w:ind w:firstLine="709"/>
        <w:jc w:val="both"/>
        <w:rPr>
          <w:sz w:val="28"/>
          <w:szCs w:val="28"/>
        </w:rPr>
      </w:pPr>
      <w:r w:rsidRPr="00F7063A">
        <w:rPr>
          <w:sz w:val="28"/>
          <w:szCs w:val="28"/>
        </w:rPr>
        <w:t xml:space="preserve">Часто родители не ждут ответа ребенка или не дают ему даже договорить просьбу. Общаясь с ребенком наоборот, делайте вид, что вы его не понимаете, но не доходя до крайностей. Поощряйте ответ ребенка, не делайте замечаний за неправильное произнесение. Дайте ему время ответить, даже если ответом будет жест или вокализация, если ответа нет, отвечайте за ребенка. </w:t>
      </w:r>
    </w:p>
    <w:p w14:paraId="24F698BD" w14:textId="77777777" w:rsidR="00DA1EB3" w:rsidRPr="00DA1EB3" w:rsidRDefault="00DA1EB3" w:rsidP="00D91567">
      <w:pPr>
        <w:spacing w:line="276" w:lineRule="auto"/>
        <w:ind w:firstLine="709"/>
        <w:jc w:val="both"/>
        <w:rPr>
          <w:sz w:val="16"/>
          <w:szCs w:val="16"/>
        </w:rPr>
      </w:pPr>
    </w:p>
    <w:p w14:paraId="4962864D" w14:textId="77777777" w:rsidR="00DC5F8C" w:rsidRPr="00F7063A" w:rsidRDefault="00DC5F8C" w:rsidP="00D91567">
      <w:pPr>
        <w:numPr>
          <w:ilvl w:val="0"/>
          <w:numId w:val="25"/>
        </w:numPr>
        <w:spacing w:line="276" w:lineRule="auto"/>
        <w:jc w:val="both"/>
        <w:rPr>
          <w:b/>
          <w:sz w:val="28"/>
          <w:szCs w:val="28"/>
        </w:rPr>
      </w:pPr>
      <w:r w:rsidRPr="00F7063A">
        <w:rPr>
          <w:b/>
          <w:sz w:val="28"/>
          <w:szCs w:val="28"/>
        </w:rPr>
        <w:t xml:space="preserve">Не </w:t>
      </w:r>
      <w:r>
        <w:rPr>
          <w:b/>
          <w:sz w:val="28"/>
          <w:szCs w:val="28"/>
        </w:rPr>
        <w:t>«</w:t>
      </w:r>
      <w:r w:rsidRPr="00F7063A">
        <w:rPr>
          <w:b/>
          <w:sz w:val="28"/>
          <w:szCs w:val="28"/>
        </w:rPr>
        <w:t>прикармливайте</w:t>
      </w:r>
      <w:r>
        <w:rPr>
          <w:b/>
          <w:sz w:val="28"/>
          <w:szCs w:val="28"/>
        </w:rPr>
        <w:t>»</w:t>
      </w:r>
      <w:r w:rsidRPr="00F7063A">
        <w:rPr>
          <w:b/>
          <w:sz w:val="28"/>
          <w:szCs w:val="28"/>
        </w:rPr>
        <w:t>.</w:t>
      </w:r>
    </w:p>
    <w:p w14:paraId="63C70825" w14:textId="1698954D" w:rsidR="00DC5F8C" w:rsidRDefault="00DC5F8C" w:rsidP="00D91567">
      <w:pPr>
        <w:spacing w:line="276" w:lineRule="auto"/>
        <w:ind w:firstLine="709"/>
        <w:jc w:val="both"/>
        <w:rPr>
          <w:sz w:val="28"/>
          <w:szCs w:val="28"/>
        </w:rPr>
      </w:pPr>
      <w:r w:rsidRPr="00F7063A">
        <w:rPr>
          <w:sz w:val="28"/>
          <w:szCs w:val="28"/>
        </w:rPr>
        <w:t xml:space="preserve">Детей необходимо поощрять, за речь в том числе. Но не доходите до крайностей. Нельзя поощрять любое слово игрушкой, действием и тем более едой. На первых этапах нужно поощрять словом и реакцией, вы должны показать радость, похвалить ребенка. Затем оставляем только реакцию в виде положительных эмоций. Постепенно и эти поощрения мы убираем. </w:t>
      </w:r>
    </w:p>
    <w:p w14:paraId="76A46484" w14:textId="77777777" w:rsidR="00DA1EB3" w:rsidRPr="00DA1EB3" w:rsidRDefault="00DA1EB3" w:rsidP="00D91567">
      <w:pPr>
        <w:spacing w:line="276" w:lineRule="auto"/>
        <w:ind w:firstLine="709"/>
        <w:jc w:val="both"/>
        <w:rPr>
          <w:sz w:val="16"/>
          <w:szCs w:val="16"/>
        </w:rPr>
      </w:pPr>
    </w:p>
    <w:p w14:paraId="65905AEA" w14:textId="77777777" w:rsidR="00DC5F8C" w:rsidRPr="00F7063A" w:rsidRDefault="00DC5F8C" w:rsidP="00D91567">
      <w:pPr>
        <w:numPr>
          <w:ilvl w:val="0"/>
          <w:numId w:val="25"/>
        </w:numPr>
        <w:spacing w:line="276" w:lineRule="auto"/>
        <w:ind w:left="0" w:firstLine="426"/>
        <w:rPr>
          <w:b/>
          <w:sz w:val="28"/>
          <w:szCs w:val="28"/>
        </w:rPr>
      </w:pPr>
      <w:r w:rsidRPr="00F7063A">
        <w:rPr>
          <w:b/>
          <w:sz w:val="28"/>
          <w:szCs w:val="28"/>
        </w:rPr>
        <w:t>Развивайте мелкую моторику.</w:t>
      </w:r>
    </w:p>
    <w:p w14:paraId="6DFCBD4A" w14:textId="0F69894E" w:rsidR="00DC5F8C" w:rsidRDefault="00DC5F8C" w:rsidP="00D91567">
      <w:pPr>
        <w:spacing w:line="276" w:lineRule="auto"/>
        <w:ind w:firstLine="426"/>
        <w:jc w:val="both"/>
        <w:rPr>
          <w:sz w:val="28"/>
          <w:szCs w:val="28"/>
        </w:rPr>
      </w:pPr>
      <w:r w:rsidRPr="00F7063A">
        <w:rPr>
          <w:sz w:val="28"/>
          <w:szCs w:val="28"/>
        </w:rPr>
        <w:t xml:space="preserve">Зоны, отвечающие за мелкую моторику и речевые зоны головного мозга расположены рядом. Потому, стимулируя одну зону, мы оказываем влияние на соседнюю. </w:t>
      </w:r>
    </w:p>
    <w:p w14:paraId="5EC52F8E" w14:textId="77777777" w:rsidR="00DA1EB3" w:rsidRPr="00DA1EB3" w:rsidRDefault="00DA1EB3" w:rsidP="00D91567">
      <w:pPr>
        <w:spacing w:line="276" w:lineRule="auto"/>
        <w:ind w:firstLine="426"/>
        <w:jc w:val="both"/>
        <w:rPr>
          <w:sz w:val="16"/>
          <w:szCs w:val="16"/>
        </w:rPr>
      </w:pPr>
    </w:p>
    <w:p w14:paraId="13F6AA82" w14:textId="77777777" w:rsidR="00DC5F8C" w:rsidRPr="00F7063A" w:rsidRDefault="00DC5F8C" w:rsidP="00D91567">
      <w:pPr>
        <w:numPr>
          <w:ilvl w:val="0"/>
          <w:numId w:val="25"/>
        </w:numPr>
        <w:spacing w:line="276" w:lineRule="auto"/>
        <w:ind w:left="0" w:firstLine="0"/>
        <w:jc w:val="both"/>
        <w:rPr>
          <w:b/>
          <w:sz w:val="28"/>
          <w:szCs w:val="28"/>
        </w:rPr>
      </w:pPr>
      <w:r w:rsidRPr="00F7063A">
        <w:rPr>
          <w:b/>
          <w:sz w:val="28"/>
          <w:szCs w:val="28"/>
        </w:rPr>
        <w:t>Излишки.</w:t>
      </w:r>
    </w:p>
    <w:p w14:paraId="78F802FB" w14:textId="77777777" w:rsidR="00DC5F8C" w:rsidRPr="00F7063A" w:rsidRDefault="00DC5F8C" w:rsidP="00D91567">
      <w:pPr>
        <w:spacing w:line="276" w:lineRule="auto"/>
        <w:jc w:val="both"/>
        <w:rPr>
          <w:sz w:val="28"/>
          <w:szCs w:val="28"/>
        </w:rPr>
      </w:pPr>
      <w:r w:rsidRPr="00F7063A">
        <w:rPr>
          <w:sz w:val="28"/>
          <w:szCs w:val="28"/>
        </w:rPr>
        <w:t>Многие стараются учить ребенка сразу нескольким языкам, что категорически запрещено! Ребенку необходимо прочно усвоить одну систему языка и только потом переходить к другой. Не стоит обучать ребенка параллельно двум языкам и тем более включать мультики на иностранном.</w:t>
      </w:r>
    </w:p>
    <w:p w14:paraId="5D975B81" w14:textId="77777777" w:rsidR="00DC5F8C" w:rsidRPr="008428DF" w:rsidRDefault="00DC5F8C" w:rsidP="00D91567">
      <w:pPr>
        <w:spacing w:line="276" w:lineRule="auto"/>
        <w:ind w:firstLine="709"/>
        <w:jc w:val="both"/>
        <w:rPr>
          <w:sz w:val="28"/>
          <w:szCs w:val="28"/>
        </w:rPr>
      </w:pPr>
      <w:r w:rsidRPr="00F7063A">
        <w:rPr>
          <w:sz w:val="28"/>
          <w:szCs w:val="28"/>
        </w:rPr>
        <w:tab/>
        <w:t xml:space="preserve">Мультикам в жизни ребенка стоит уделить особо большое внимание: не включайте мультики, где герои не говорят, либо говорят искаженно; не включайте мультики на иностранных языках; не включайте мультики с </w:t>
      </w:r>
      <w:r w:rsidRPr="00F7063A">
        <w:rPr>
          <w:sz w:val="28"/>
          <w:szCs w:val="28"/>
        </w:rPr>
        <w:lastRenderedPageBreak/>
        <w:t>быстрым и большим потоком речи; просмотр мультиков должен быть дозирован, чтобы не перегружать ребенка и его нервную систему; старайтесь подбирать мультики с активными диалогами.</w:t>
      </w:r>
    </w:p>
    <w:p w14:paraId="096C6FA0" w14:textId="77777777" w:rsidR="00DA1EB3" w:rsidRPr="00DA1EB3" w:rsidRDefault="00DA1EB3" w:rsidP="00D91567">
      <w:pPr>
        <w:spacing w:line="276" w:lineRule="auto"/>
        <w:ind w:firstLine="709"/>
        <w:jc w:val="both"/>
        <w:rPr>
          <w:b/>
          <w:sz w:val="16"/>
          <w:szCs w:val="16"/>
          <w:u w:val="single"/>
        </w:rPr>
      </w:pPr>
    </w:p>
    <w:p w14:paraId="129E5BAD" w14:textId="596EC445" w:rsidR="00DC5F8C" w:rsidRPr="00F7063A" w:rsidRDefault="00DC5F8C" w:rsidP="00D91567">
      <w:pPr>
        <w:spacing w:line="276" w:lineRule="auto"/>
        <w:ind w:firstLine="709"/>
        <w:jc w:val="both"/>
        <w:rPr>
          <w:b/>
          <w:sz w:val="28"/>
          <w:szCs w:val="28"/>
          <w:u w:val="single"/>
        </w:rPr>
      </w:pPr>
      <w:r w:rsidRPr="00F7063A">
        <w:rPr>
          <w:b/>
          <w:sz w:val="28"/>
          <w:szCs w:val="28"/>
          <w:u w:val="single"/>
        </w:rPr>
        <w:t>Комплекс пассивной гимнастики.</w:t>
      </w:r>
    </w:p>
    <w:p w14:paraId="602FC055" w14:textId="77777777" w:rsidR="00DC5F8C" w:rsidRPr="00F7063A" w:rsidRDefault="00DC5F8C" w:rsidP="00D91567">
      <w:pPr>
        <w:spacing w:after="240" w:line="276" w:lineRule="auto"/>
        <w:ind w:firstLine="709"/>
        <w:jc w:val="both"/>
        <w:rPr>
          <w:sz w:val="28"/>
          <w:szCs w:val="28"/>
        </w:rPr>
      </w:pPr>
      <w:r w:rsidRPr="00F7063A">
        <w:rPr>
          <w:sz w:val="28"/>
          <w:szCs w:val="28"/>
        </w:rPr>
        <w:t xml:space="preserve">Перед проведением занятий руки взрослого должны быть тщательно вымыты. Гимнастика проводится ежедневно, желательно 2 раза в день. Движения выполняются медленно, ритмично, по 4-5 раз каждое. Упражнения проводятся по нарастающей: в первый день выполняются 3 движения, в последующие дни добавляются 1-2 движения. Каждое упражнение </w:t>
      </w:r>
      <w:proofErr w:type="spellStart"/>
      <w:r w:rsidRPr="00F7063A">
        <w:rPr>
          <w:sz w:val="28"/>
          <w:szCs w:val="28"/>
        </w:rPr>
        <w:t>оречевляется</w:t>
      </w:r>
      <w:proofErr w:type="spellEnd"/>
      <w:r w:rsidRPr="00F7063A">
        <w:rPr>
          <w:sz w:val="28"/>
          <w:szCs w:val="28"/>
        </w:rPr>
        <w:t xml:space="preserve"> взрослым: «твои губы сейчас улыбаются», «твой язык сейчас внизу».</w:t>
      </w:r>
    </w:p>
    <w:p w14:paraId="22F25778" w14:textId="77777777" w:rsidR="00DC5F8C" w:rsidRPr="00F7063A" w:rsidRDefault="00DC5F8C" w:rsidP="00D91567">
      <w:pPr>
        <w:spacing w:after="240" w:line="276" w:lineRule="auto"/>
        <w:ind w:firstLine="709"/>
        <w:rPr>
          <w:b/>
          <w:sz w:val="28"/>
          <w:szCs w:val="28"/>
          <w:u w:val="single"/>
        </w:rPr>
      </w:pPr>
      <w:r w:rsidRPr="00F7063A">
        <w:rPr>
          <w:b/>
          <w:sz w:val="28"/>
          <w:szCs w:val="28"/>
          <w:u w:val="single"/>
        </w:rPr>
        <w:t>Упражнения:</w:t>
      </w:r>
    </w:p>
    <w:p w14:paraId="46126139" w14:textId="77777777" w:rsidR="00DC5F8C" w:rsidRPr="00BA51EF" w:rsidRDefault="00DC5F8C" w:rsidP="00D91567">
      <w:pPr>
        <w:pStyle w:val="a5"/>
        <w:numPr>
          <w:ilvl w:val="0"/>
          <w:numId w:val="31"/>
        </w:numPr>
        <w:spacing w:line="276" w:lineRule="auto"/>
        <w:ind w:left="567" w:hanging="679"/>
        <w:rPr>
          <w:sz w:val="28"/>
          <w:szCs w:val="28"/>
        </w:rPr>
      </w:pPr>
      <w:r w:rsidRPr="00BA51EF">
        <w:rPr>
          <w:sz w:val="28"/>
          <w:szCs w:val="28"/>
        </w:rPr>
        <w:t>Поочередно поднимать и опускать углы губ.</w:t>
      </w:r>
    </w:p>
    <w:p w14:paraId="4A289E40" w14:textId="77777777" w:rsidR="00DC5F8C" w:rsidRPr="00BA51EF" w:rsidRDefault="00DC5F8C" w:rsidP="00D91567">
      <w:pPr>
        <w:pStyle w:val="a5"/>
        <w:numPr>
          <w:ilvl w:val="0"/>
          <w:numId w:val="31"/>
        </w:numPr>
        <w:spacing w:line="276" w:lineRule="auto"/>
        <w:ind w:left="567" w:hanging="679"/>
        <w:rPr>
          <w:sz w:val="28"/>
          <w:szCs w:val="28"/>
        </w:rPr>
      </w:pPr>
      <w:r w:rsidRPr="00BA51EF">
        <w:rPr>
          <w:sz w:val="28"/>
          <w:szCs w:val="28"/>
        </w:rPr>
        <w:t>Перетягивать поочередно углы губ вправо, влево.</w:t>
      </w:r>
    </w:p>
    <w:p w14:paraId="134BCF39" w14:textId="77777777" w:rsidR="00DC5F8C" w:rsidRPr="00BA51EF" w:rsidRDefault="00DC5F8C" w:rsidP="00D91567">
      <w:pPr>
        <w:pStyle w:val="a5"/>
        <w:numPr>
          <w:ilvl w:val="0"/>
          <w:numId w:val="31"/>
        </w:numPr>
        <w:spacing w:line="276" w:lineRule="auto"/>
        <w:ind w:left="567" w:hanging="679"/>
        <w:rPr>
          <w:sz w:val="28"/>
          <w:szCs w:val="28"/>
        </w:rPr>
      </w:pPr>
      <w:r w:rsidRPr="00BA51EF">
        <w:rPr>
          <w:sz w:val="28"/>
          <w:szCs w:val="28"/>
        </w:rPr>
        <w:t>Одновременно растянуть углы губ в улыбку, затем собрать в трубочку.</w:t>
      </w:r>
    </w:p>
    <w:p w14:paraId="5E598C9B" w14:textId="77777777" w:rsidR="00DC5F8C" w:rsidRPr="00BA51EF" w:rsidRDefault="00DC5F8C" w:rsidP="00D91567">
      <w:pPr>
        <w:pStyle w:val="a5"/>
        <w:numPr>
          <w:ilvl w:val="0"/>
          <w:numId w:val="31"/>
        </w:numPr>
        <w:spacing w:line="276" w:lineRule="auto"/>
        <w:ind w:left="567" w:hanging="679"/>
        <w:rPr>
          <w:sz w:val="28"/>
          <w:szCs w:val="28"/>
        </w:rPr>
      </w:pPr>
      <w:r w:rsidRPr="00BA51EF">
        <w:rPr>
          <w:sz w:val="28"/>
          <w:szCs w:val="28"/>
        </w:rPr>
        <w:t>Поднять верхнюю губу.</w:t>
      </w:r>
    </w:p>
    <w:p w14:paraId="2C73FA6A" w14:textId="77777777" w:rsidR="00DC5F8C" w:rsidRPr="00BA51EF" w:rsidRDefault="00DC5F8C" w:rsidP="00D91567">
      <w:pPr>
        <w:pStyle w:val="a5"/>
        <w:numPr>
          <w:ilvl w:val="0"/>
          <w:numId w:val="31"/>
        </w:numPr>
        <w:spacing w:line="276" w:lineRule="auto"/>
        <w:ind w:left="567" w:hanging="679"/>
        <w:rPr>
          <w:sz w:val="28"/>
          <w:szCs w:val="28"/>
        </w:rPr>
      </w:pPr>
      <w:r w:rsidRPr="00BA51EF">
        <w:rPr>
          <w:sz w:val="28"/>
          <w:szCs w:val="28"/>
        </w:rPr>
        <w:t>Опустить нижнюю губу.</w:t>
      </w:r>
    </w:p>
    <w:p w14:paraId="785A81C1" w14:textId="77777777" w:rsidR="00DC5F8C" w:rsidRPr="00BA51EF" w:rsidRDefault="00DC5F8C" w:rsidP="00D91567">
      <w:pPr>
        <w:pStyle w:val="a5"/>
        <w:numPr>
          <w:ilvl w:val="0"/>
          <w:numId w:val="31"/>
        </w:numPr>
        <w:spacing w:line="276" w:lineRule="auto"/>
        <w:ind w:left="567" w:hanging="679"/>
        <w:rPr>
          <w:sz w:val="28"/>
          <w:szCs w:val="28"/>
        </w:rPr>
      </w:pPr>
      <w:r w:rsidRPr="00BA51EF">
        <w:rPr>
          <w:sz w:val="28"/>
          <w:szCs w:val="28"/>
        </w:rPr>
        <w:t>Одновременно поднять верхнюю и опустить нижнюю губу.</w:t>
      </w:r>
    </w:p>
    <w:p w14:paraId="4330D3BB" w14:textId="77777777" w:rsidR="00DC5F8C" w:rsidRPr="00BA51EF" w:rsidRDefault="00DC5F8C" w:rsidP="00D91567">
      <w:pPr>
        <w:pStyle w:val="a5"/>
        <w:numPr>
          <w:ilvl w:val="0"/>
          <w:numId w:val="31"/>
        </w:numPr>
        <w:spacing w:line="276" w:lineRule="auto"/>
        <w:ind w:left="567" w:hanging="679"/>
        <w:rPr>
          <w:sz w:val="28"/>
          <w:szCs w:val="28"/>
        </w:rPr>
      </w:pPr>
      <w:r w:rsidRPr="00BA51EF">
        <w:rPr>
          <w:sz w:val="28"/>
          <w:szCs w:val="28"/>
        </w:rPr>
        <w:t>Сдвигать поочередно верхнюю губу вправо, влево.</w:t>
      </w:r>
    </w:p>
    <w:p w14:paraId="43378845" w14:textId="77777777" w:rsidR="00DC5F8C" w:rsidRPr="00BA51EF" w:rsidRDefault="00DC5F8C" w:rsidP="00D91567">
      <w:pPr>
        <w:pStyle w:val="a5"/>
        <w:numPr>
          <w:ilvl w:val="0"/>
          <w:numId w:val="31"/>
        </w:numPr>
        <w:spacing w:line="276" w:lineRule="auto"/>
        <w:ind w:left="567" w:hanging="679"/>
        <w:rPr>
          <w:sz w:val="28"/>
          <w:szCs w:val="28"/>
        </w:rPr>
      </w:pPr>
      <w:r w:rsidRPr="00BA51EF">
        <w:rPr>
          <w:sz w:val="28"/>
          <w:szCs w:val="28"/>
        </w:rPr>
        <w:t>Сдвигать поочередно нижнюю губу вправо, влево.</w:t>
      </w:r>
    </w:p>
    <w:p w14:paraId="4473A904" w14:textId="77777777" w:rsidR="00DC5F8C" w:rsidRPr="00BA51EF" w:rsidRDefault="00DC5F8C" w:rsidP="00D91567">
      <w:pPr>
        <w:pStyle w:val="a5"/>
        <w:numPr>
          <w:ilvl w:val="0"/>
          <w:numId w:val="31"/>
        </w:numPr>
        <w:spacing w:line="276" w:lineRule="auto"/>
        <w:ind w:left="567" w:hanging="679"/>
        <w:rPr>
          <w:sz w:val="28"/>
          <w:szCs w:val="28"/>
        </w:rPr>
      </w:pPr>
      <w:r w:rsidRPr="00BA51EF">
        <w:rPr>
          <w:sz w:val="28"/>
          <w:szCs w:val="28"/>
        </w:rPr>
        <w:t>Одновременно сдвигать в противоположные стороны губы.</w:t>
      </w:r>
    </w:p>
    <w:p w14:paraId="2427D226" w14:textId="77777777" w:rsidR="00DC5F8C" w:rsidRPr="00BA51EF" w:rsidRDefault="00DC5F8C" w:rsidP="00D91567">
      <w:pPr>
        <w:pStyle w:val="a5"/>
        <w:numPr>
          <w:ilvl w:val="0"/>
          <w:numId w:val="31"/>
        </w:numPr>
        <w:spacing w:line="276" w:lineRule="auto"/>
        <w:ind w:left="567" w:hanging="679"/>
        <w:rPr>
          <w:sz w:val="28"/>
          <w:szCs w:val="28"/>
        </w:rPr>
      </w:pPr>
      <w:r w:rsidRPr="00BA51EF">
        <w:rPr>
          <w:sz w:val="28"/>
          <w:szCs w:val="28"/>
        </w:rPr>
        <w:t>Собрать губы в щепотку и немного потянуть вперед.</w:t>
      </w:r>
    </w:p>
    <w:p w14:paraId="26B5D186" w14:textId="77777777" w:rsidR="00DC5F8C" w:rsidRPr="00BA51EF" w:rsidRDefault="00DC5F8C" w:rsidP="00D91567">
      <w:pPr>
        <w:pStyle w:val="a5"/>
        <w:numPr>
          <w:ilvl w:val="0"/>
          <w:numId w:val="31"/>
        </w:numPr>
        <w:spacing w:line="276" w:lineRule="auto"/>
        <w:ind w:left="567" w:hanging="679"/>
        <w:rPr>
          <w:sz w:val="28"/>
          <w:szCs w:val="28"/>
        </w:rPr>
      </w:pPr>
      <w:r w:rsidRPr="00BA51EF">
        <w:rPr>
          <w:sz w:val="28"/>
          <w:szCs w:val="28"/>
        </w:rPr>
        <w:t>Взять язык ребенка и немного потянуть вперед.</w:t>
      </w:r>
    </w:p>
    <w:p w14:paraId="2833D3BA" w14:textId="77777777" w:rsidR="00DC5F8C" w:rsidRPr="00BA51EF" w:rsidRDefault="00DC5F8C" w:rsidP="00D91567">
      <w:pPr>
        <w:pStyle w:val="a5"/>
        <w:numPr>
          <w:ilvl w:val="0"/>
          <w:numId w:val="31"/>
        </w:numPr>
        <w:spacing w:line="276" w:lineRule="auto"/>
        <w:ind w:left="567" w:hanging="679"/>
        <w:rPr>
          <w:sz w:val="28"/>
          <w:szCs w:val="28"/>
        </w:rPr>
      </w:pPr>
      <w:r w:rsidRPr="00BA51EF">
        <w:rPr>
          <w:sz w:val="28"/>
          <w:szCs w:val="28"/>
        </w:rPr>
        <w:t>Поочередно опускать и поднимать язык ребенка.</w:t>
      </w:r>
    </w:p>
    <w:p w14:paraId="674E5C70" w14:textId="77777777" w:rsidR="00DC5F8C" w:rsidRPr="008428DF" w:rsidRDefault="00DC5F8C" w:rsidP="00D91567">
      <w:pPr>
        <w:pStyle w:val="a5"/>
        <w:numPr>
          <w:ilvl w:val="0"/>
          <w:numId w:val="31"/>
        </w:numPr>
        <w:spacing w:after="240" w:line="276" w:lineRule="auto"/>
        <w:ind w:left="567" w:hanging="679"/>
        <w:rPr>
          <w:sz w:val="28"/>
          <w:szCs w:val="28"/>
        </w:rPr>
      </w:pPr>
      <w:r w:rsidRPr="00BA51EF">
        <w:rPr>
          <w:sz w:val="28"/>
          <w:szCs w:val="28"/>
        </w:rPr>
        <w:t>Поочередно перемещать язык ребенка к углам рта.</w:t>
      </w:r>
    </w:p>
    <w:p w14:paraId="4E7C8EA0" w14:textId="77777777" w:rsidR="00564449" w:rsidRDefault="00DC5F8C" w:rsidP="00D91567">
      <w:pPr>
        <w:pStyle w:val="1"/>
        <w:spacing w:line="276" w:lineRule="auto"/>
        <w:ind w:left="0"/>
        <w:jc w:val="center"/>
        <w:rPr>
          <w:sz w:val="28"/>
          <w:szCs w:val="28"/>
        </w:rPr>
      </w:pPr>
      <w:bookmarkStart w:id="13" w:name="_Toc202785346"/>
      <w:r>
        <w:rPr>
          <w:sz w:val="28"/>
          <w:szCs w:val="28"/>
        </w:rPr>
        <w:t>Приложение 3</w:t>
      </w:r>
      <w:r w:rsidRPr="00BA51EF">
        <w:rPr>
          <w:sz w:val="28"/>
          <w:szCs w:val="28"/>
        </w:rPr>
        <w:t>. Рекомендации для родителей</w:t>
      </w:r>
      <w:bookmarkEnd w:id="13"/>
      <w:r>
        <w:rPr>
          <w:sz w:val="28"/>
          <w:szCs w:val="28"/>
        </w:rPr>
        <w:t xml:space="preserve"> </w:t>
      </w:r>
    </w:p>
    <w:p w14:paraId="443D14AC" w14:textId="2D270F23" w:rsidR="00DC5F8C" w:rsidRPr="00BA51EF" w:rsidRDefault="00DC5F8C" w:rsidP="00D91567">
      <w:pPr>
        <w:pStyle w:val="1"/>
        <w:spacing w:line="276" w:lineRule="auto"/>
        <w:ind w:left="0"/>
        <w:jc w:val="center"/>
        <w:rPr>
          <w:sz w:val="28"/>
          <w:szCs w:val="28"/>
        </w:rPr>
      </w:pPr>
      <w:bookmarkStart w:id="14" w:name="_Toc202785347"/>
      <w:r>
        <w:rPr>
          <w:sz w:val="28"/>
          <w:szCs w:val="28"/>
        </w:rPr>
        <w:t>«</w:t>
      </w:r>
      <w:r w:rsidRPr="00BA51EF">
        <w:rPr>
          <w:sz w:val="28"/>
          <w:szCs w:val="28"/>
        </w:rPr>
        <w:t>Развиваем речевое дыхание»</w:t>
      </w:r>
      <w:bookmarkEnd w:id="14"/>
    </w:p>
    <w:p w14:paraId="764ED81B" w14:textId="77777777" w:rsidR="00DC5F8C" w:rsidRPr="00F7063A" w:rsidRDefault="00DC5F8C" w:rsidP="00D91567">
      <w:pPr>
        <w:spacing w:after="240" w:line="276" w:lineRule="auto"/>
        <w:ind w:firstLine="709"/>
        <w:jc w:val="both"/>
        <w:rPr>
          <w:b/>
          <w:sz w:val="28"/>
          <w:szCs w:val="28"/>
        </w:rPr>
      </w:pPr>
      <w:r w:rsidRPr="00F7063A">
        <w:rPr>
          <w:b/>
          <w:sz w:val="28"/>
          <w:szCs w:val="28"/>
        </w:rPr>
        <w:t xml:space="preserve">Речевое дыхание </w:t>
      </w:r>
      <w:r w:rsidRPr="00F7063A">
        <w:rPr>
          <w:sz w:val="28"/>
          <w:szCs w:val="28"/>
        </w:rPr>
        <w:t xml:space="preserve">является основой звучащей речи. Оно обеспечивает нормальное </w:t>
      </w:r>
      <w:proofErr w:type="spellStart"/>
      <w:r w:rsidRPr="00F7063A">
        <w:rPr>
          <w:sz w:val="28"/>
          <w:szCs w:val="28"/>
        </w:rPr>
        <w:t>голосо</w:t>
      </w:r>
      <w:proofErr w:type="spellEnd"/>
      <w:r>
        <w:rPr>
          <w:sz w:val="28"/>
          <w:szCs w:val="28"/>
        </w:rPr>
        <w:t>…</w:t>
      </w:r>
      <w:r w:rsidRPr="00F7063A">
        <w:rPr>
          <w:sz w:val="28"/>
          <w:szCs w:val="28"/>
        </w:rPr>
        <w:t xml:space="preserve"> и звукообразование. При правильном рече</w:t>
      </w:r>
      <w:r>
        <w:rPr>
          <w:sz w:val="28"/>
          <w:szCs w:val="28"/>
        </w:rPr>
        <w:t xml:space="preserve">вом дыхании малыш сможет верно </w:t>
      </w:r>
      <w:r w:rsidRPr="00F7063A">
        <w:rPr>
          <w:sz w:val="28"/>
          <w:szCs w:val="28"/>
        </w:rPr>
        <w:t>произносить звуки, говорить четко, плавно, соблюдая необходимые паузы.</w:t>
      </w:r>
    </w:p>
    <w:p w14:paraId="49C58AE7" w14:textId="77777777" w:rsidR="00DC5F8C" w:rsidRPr="00F7063A" w:rsidRDefault="00DC5F8C" w:rsidP="00D91567">
      <w:pPr>
        <w:spacing w:after="240" w:line="276" w:lineRule="auto"/>
        <w:ind w:firstLine="709"/>
        <w:jc w:val="both"/>
        <w:rPr>
          <w:sz w:val="28"/>
          <w:szCs w:val="28"/>
        </w:rPr>
      </w:pPr>
      <w:r w:rsidRPr="00F7063A">
        <w:rPr>
          <w:sz w:val="28"/>
          <w:szCs w:val="28"/>
        </w:rPr>
        <w:t>При тренировке речевого дыхания необходимо соблюдать следующие условия:</w:t>
      </w:r>
    </w:p>
    <w:p w14:paraId="3A6EACF0" w14:textId="77777777" w:rsidR="00DC5F8C" w:rsidRPr="00F7063A" w:rsidRDefault="00DC5F8C" w:rsidP="00D91567">
      <w:pPr>
        <w:numPr>
          <w:ilvl w:val="0"/>
          <w:numId w:val="17"/>
        </w:numPr>
        <w:spacing w:line="276" w:lineRule="auto"/>
        <w:jc w:val="both"/>
        <w:rPr>
          <w:sz w:val="28"/>
          <w:szCs w:val="28"/>
        </w:rPr>
      </w:pPr>
      <w:r w:rsidRPr="00F7063A">
        <w:rPr>
          <w:sz w:val="28"/>
          <w:szCs w:val="28"/>
        </w:rPr>
        <w:t xml:space="preserve">Проводить упражнения для развития речевого дыхания необходимо </w:t>
      </w:r>
      <w:r w:rsidRPr="00F7063A">
        <w:rPr>
          <w:sz w:val="28"/>
          <w:szCs w:val="28"/>
        </w:rPr>
        <w:lastRenderedPageBreak/>
        <w:t>проводить ежедневно.</w:t>
      </w:r>
    </w:p>
    <w:p w14:paraId="42ED580B" w14:textId="77777777" w:rsidR="00DC5F8C" w:rsidRPr="00F7063A" w:rsidRDefault="00DC5F8C" w:rsidP="00D91567">
      <w:pPr>
        <w:numPr>
          <w:ilvl w:val="0"/>
          <w:numId w:val="17"/>
        </w:numPr>
        <w:spacing w:line="276" w:lineRule="auto"/>
        <w:jc w:val="both"/>
        <w:rPr>
          <w:sz w:val="28"/>
          <w:szCs w:val="28"/>
        </w:rPr>
      </w:pPr>
      <w:r w:rsidRPr="00F7063A">
        <w:rPr>
          <w:sz w:val="28"/>
          <w:szCs w:val="28"/>
        </w:rPr>
        <w:t>Упражнения проводятся в проветренном помещении.</w:t>
      </w:r>
    </w:p>
    <w:p w14:paraId="26576435" w14:textId="77777777" w:rsidR="00DC5F8C" w:rsidRPr="00F7063A" w:rsidRDefault="00DC5F8C" w:rsidP="00D91567">
      <w:pPr>
        <w:numPr>
          <w:ilvl w:val="0"/>
          <w:numId w:val="17"/>
        </w:numPr>
        <w:spacing w:line="276" w:lineRule="auto"/>
        <w:jc w:val="both"/>
        <w:rPr>
          <w:sz w:val="28"/>
          <w:szCs w:val="28"/>
        </w:rPr>
      </w:pPr>
      <w:r w:rsidRPr="00F7063A">
        <w:rPr>
          <w:sz w:val="28"/>
          <w:szCs w:val="28"/>
        </w:rPr>
        <w:t>Нельзя повторять упражнения более 5 раз, так как это может вызвать головокружение.</w:t>
      </w:r>
    </w:p>
    <w:p w14:paraId="01AC004D" w14:textId="77777777" w:rsidR="00DC5F8C" w:rsidRPr="00F7063A" w:rsidRDefault="00DC5F8C" w:rsidP="00D91567">
      <w:pPr>
        <w:numPr>
          <w:ilvl w:val="0"/>
          <w:numId w:val="17"/>
        </w:numPr>
        <w:spacing w:line="276" w:lineRule="auto"/>
        <w:jc w:val="both"/>
        <w:rPr>
          <w:sz w:val="28"/>
          <w:szCs w:val="28"/>
        </w:rPr>
      </w:pPr>
      <w:r w:rsidRPr="00F7063A">
        <w:rPr>
          <w:sz w:val="28"/>
          <w:szCs w:val="28"/>
        </w:rPr>
        <w:t>Вдох необходимо осуществлять глубокий и только через нос.</w:t>
      </w:r>
    </w:p>
    <w:p w14:paraId="3E94428B" w14:textId="77777777" w:rsidR="00DC5F8C" w:rsidRPr="00F7063A" w:rsidRDefault="00DC5F8C" w:rsidP="00D91567">
      <w:pPr>
        <w:numPr>
          <w:ilvl w:val="0"/>
          <w:numId w:val="17"/>
        </w:numPr>
        <w:spacing w:line="276" w:lineRule="auto"/>
        <w:jc w:val="both"/>
        <w:rPr>
          <w:sz w:val="28"/>
          <w:szCs w:val="28"/>
        </w:rPr>
      </w:pPr>
      <w:r w:rsidRPr="00F7063A">
        <w:rPr>
          <w:sz w:val="28"/>
          <w:szCs w:val="28"/>
        </w:rPr>
        <w:t>При выдохе губы складывают трубочкой, нельзя сжимать губы, надувать щеки.</w:t>
      </w:r>
    </w:p>
    <w:p w14:paraId="58C9ADA8" w14:textId="77777777" w:rsidR="00DC5F8C" w:rsidRPr="00F7063A" w:rsidRDefault="00DC5F8C" w:rsidP="00D91567">
      <w:pPr>
        <w:numPr>
          <w:ilvl w:val="0"/>
          <w:numId w:val="17"/>
        </w:numPr>
        <w:spacing w:line="276" w:lineRule="auto"/>
        <w:jc w:val="both"/>
        <w:rPr>
          <w:sz w:val="28"/>
          <w:szCs w:val="28"/>
        </w:rPr>
      </w:pPr>
      <w:r w:rsidRPr="00F7063A">
        <w:rPr>
          <w:sz w:val="28"/>
          <w:szCs w:val="28"/>
        </w:rPr>
        <w:t>На выдохе воздух выходит плавно через рот, нельзя допускать выхода воздуха через нос.</w:t>
      </w:r>
    </w:p>
    <w:p w14:paraId="4C17EABC" w14:textId="77777777" w:rsidR="00DC5F8C" w:rsidRPr="00F7063A" w:rsidRDefault="00DC5F8C" w:rsidP="00D91567">
      <w:pPr>
        <w:numPr>
          <w:ilvl w:val="0"/>
          <w:numId w:val="17"/>
        </w:numPr>
        <w:spacing w:after="240" w:line="276" w:lineRule="auto"/>
        <w:jc w:val="both"/>
        <w:rPr>
          <w:sz w:val="28"/>
          <w:szCs w:val="28"/>
        </w:rPr>
      </w:pPr>
      <w:r w:rsidRPr="00F7063A">
        <w:rPr>
          <w:sz w:val="28"/>
          <w:szCs w:val="28"/>
        </w:rPr>
        <w:t>Сначала упражнение демонстрирует взрослый, затем его выполняет ребенок.</w:t>
      </w:r>
    </w:p>
    <w:p w14:paraId="4C950CEE" w14:textId="77777777" w:rsidR="00DC5F8C" w:rsidRPr="00F7063A" w:rsidRDefault="00DC5F8C" w:rsidP="00D91567">
      <w:pPr>
        <w:spacing w:after="240" w:line="276" w:lineRule="auto"/>
        <w:ind w:firstLine="709"/>
        <w:jc w:val="both"/>
        <w:rPr>
          <w:b/>
          <w:sz w:val="28"/>
          <w:szCs w:val="28"/>
        </w:rPr>
      </w:pPr>
      <w:r w:rsidRPr="00F7063A">
        <w:rPr>
          <w:b/>
          <w:sz w:val="28"/>
          <w:szCs w:val="28"/>
        </w:rPr>
        <w:t>Работа по развитию правильного речевого дыхания у детей проводиться в несколько этапов</w:t>
      </w:r>
      <w:r w:rsidRPr="00F7063A">
        <w:rPr>
          <w:i/>
          <w:sz w:val="28"/>
          <w:szCs w:val="28"/>
        </w:rPr>
        <w:t>.</w:t>
      </w:r>
    </w:p>
    <w:p w14:paraId="0D1DF01D" w14:textId="77777777" w:rsidR="00DC5F8C" w:rsidRPr="00F7063A" w:rsidRDefault="00DC5F8C" w:rsidP="00D91567">
      <w:pPr>
        <w:pStyle w:val="a5"/>
        <w:numPr>
          <w:ilvl w:val="0"/>
          <w:numId w:val="28"/>
        </w:numPr>
        <w:spacing w:after="240" w:line="276" w:lineRule="auto"/>
        <w:ind w:left="284"/>
        <w:rPr>
          <w:sz w:val="28"/>
          <w:szCs w:val="28"/>
        </w:rPr>
      </w:pPr>
      <w:r w:rsidRPr="00F7063A">
        <w:rPr>
          <w:sz w:val="28"/>
          <w:szCs w:val="28"/>
        </w:rPr>
        <w:t>На первом этапе вырабатываются: глубина вдоха, плавность, точность и сила выдоха, улучшается носовое дыхание. Ребен</w:t>
      </w:r>
      <w:r>
        <w:rPr>
          <w:sz w:val="28"/>
          <w:szCs w:val="28"/>
        </w:rPr>
        <w:t xml:space="preserve">ок контролирует дыхание, держа </w:t>
      </w:r>
      <w:r w:rsidRPr="00F7063A">
        <w:rPr>
          <w:sz w:val="28"/>
          <w:szCs w:val="28"/>
        </w:rPr>
        <w:t>ладонь на диафрагме.</w:t>
      </w:r>
    </w:p>
    <w:p w14:paraId="5091405B" w14:textId="77777777" w:rsidR="00DC5F8C" w:rsidRPr="00F7063A" w:rsidRDefault="00DC5F8C" w:rsidP="00D91567">
      <w:pPr>
        <w:pStyle w:val="a5"/>
        <w:numPr>
          <w:ilvl w:val="0"/>
          <w:numId w:val="28"/>
        </w:numPr>
        <w:spacing w:after="240" w:line="276" w:lineRule="auto"/>
        <w:ind w:left="284"/>
        <w:rPr>
          <w:sz w:val="28"/>
          <w:szCs w:val="28"/>
        </w:rPr>
      </w:pPr>
      <w:r w:rsidRPr="00F7063A">
        <w:rPr>
          <w:sz w:val="28"/>
          <w:szCs w:val="28"/>
        </w:rPr>
        <w:t>Вторым этапом является развитие фонационного выдоха. Здесь закладывается взаимосвязь между дыханием, голосом и артикуляцией.</w:t>
      </w:r>
    </w:p>
    <w:p w14:paraId="6F5EC942" w14:textId="77777777" w:rsidR="00DC5F8C" w:rsidRPr="00F7063A" w:rsidRDefault="00DC5F8C" w:rsidP="00D91567">
      <w:pPr>
        <w:pStyle w:val="a5"/>
        <w:numPr>
          <w:ilvl w:val="0"/>
          <w:numId w:val="28"/>
        </w:numPr>
        <w:spacing w:after="240" w:line="276" w:lineRule="auto"/>
        <w:ind w:left="284"/>
        <w:rPr>
          <w:sz w:val="28"/>
          <w:szCs w:val="28"/>
        </w:rPr>
      </w:pPr>
      <w:r w:rsidRPr="00F7063A">
        <w:rPr>
          <w:sz w:val="28"/>
          <w:szCs w:val="28"/>
        </w:rPr>
        <w:t>Третий этап включает формирование собственно речевого выдоха. Проводиться на развернутом речевом материале.</w:t>
      </w:r>
    </w:p>
    <w:p w14:paraId="225BDFE4" w14:textId="77777777" w:rsidR="00DC5F8C" w:rsidRPr="00F7063A" w:rsidRDefault="00DC5F8C" w:rsidP="00D91567">
      <w:pPr>
        <w:spacing w:after="240" w:line="276" w:lineRule="auto"/>
        <w:ind w:firstLine="709"/>
        <w:jc w:val="both"/>
        <w:rPr>
          <w:sz w:val="28"/>
          <w:szCs w:val="28"/>
        </w:rPr>
      </w:pPr>
      <w:r w:rsidRPr="00F7063A">
        <w:rPr>
          <w:sz w:val="28"/>
          <w:szCs w:val="28"/>
        </w:rPr>
        <w:t>На первом этапе выдох происходит под мысленный счет (вдох: 1-3; выдох: 4-10). Выдох происходит молча, либо с произнесением одного из допустимых звуков: с,</w:t>
      </w:r>
      <w:r>
        <w:rPr>
          <w:sz w:val="28"/>
          <w:szCs w:val="28"/>
        </w:rPr>
        <w:t xml:space="preserve"> ш, ф и гласные. Для тренировки</w:t>
      </w:r>
      <w:r w:rsidRPr="00F7063A">
        <w:rPr>
          <w:sz w:val="28"/>
          <w:szCs w:val="28"/>
        </w:rPr>
        <w:t xml:space="preserve"> дыхания можно использовать мыльные пузыри, дудки, вертушки и др.</w:t>
      </w:r>
    </w:p>
    <w:p w14:paraId="39A8EB7F" w14:textId="77777777" w:rsidR="00DC5F8C" w:rsidRPr="00F7063A" w:rsidRDefault="00DC5F8C" w:rsidP="00D91567">
      <w:pPr>
        <w:spacing w:after="240" w:line="276" w:lineRule="auto"/>
        <w:ind w:firstLine="709"/>
        <w:jc w:val="both"/>
        <w:rPr>
          <w:sz w:val="28"/>
          <w:szCs w:val="28"/>
        </w:rPr>
      </w:pPr>
      <w:r w:rsidRPr="00F7063A">
        <w:rPr>
          <w:sz w:val="28"/>
          <w:szCs w:val="28"/>
        </w:rPr>
        <w:t xml:space="preserve">После того, как ребенок освоит произнесение одного гласного на выдохе, предлагается произнести слитно сочетание двух гласных: а-а-а-о-о-о. Постепенно количество гласных звуков наращивается в следующем </w:t>
      </w:r>
      <w:proofErr w:type="gramStart"/>
      <w:r w:rsidRPr="00F7063A">
        <w:rPr>
          <w:sz w:val="28"/>
          <w:szCs w:val="28"/>
        </w:rPr>
        <w:t xml:space="preserve">порядке:   </w:t>
      </w:r>
      <w:proofErr w:type="gramEnd"/>
      <w:r w:rsidRPr="00F7063A">
        <w:rPr>
          <w:sz w:val="28"/>
          <w:szCs w:val="28"/>
        </w:rPr>
        <w:t xml:space="preserve">    А - О - У - И (эталон гласных звуков).</w:t>
      </w:r>
    </w:p>
    <w:p w14:paraId="205F2D6C" w14:textId="4FE92AAA" w:rsidR="00DC5F8C" w:rsidRPr="00F7063A" w:rsidRDefault="00DC5F8C" w:rsidP="00D91567">
      <w:pPr>
        <w:spacing w:after="240" w:line="276" w:lineRule="auto"/>
        <w:ind w:firstLine="709"/>
        <w:jc w:val="both"/>
        <w:rPr>
          <w:sz w:val="28"/>
          <w:szCs w:val="28"/>
        </w:rPr>
      </w:pPr>
      <w:r w:rsidRPr="00F7063A">
        <w:rPr>
          <w:sz w:val="28"/>
          <w:szCs w:val="28"/>
        </w:rPr>
        <w:t xml:space="preserve">На третьем этапе происходит тренировка дыхания в процессе произнесения текста: чтение стихов, пение, </w:t>
      </w:r>
      <w:proofErr w:type="spellStart"/>
      <w:r w:rsidRPr="00F7063A">
        <w:rPr>
          <w:sz w:val="28"/>
          <w:szCs w:val="28"/>
        </w:rPr>
        <w:t>распевки</w:t>
      </w:r>
      <w:proofErr w:type="spellEnd"/>
      <w:r w:rsidR="00AB5AAA">
        <w:rPr>
          <w:sz w:val="28"/>
          <w:szCs w:val="28"/>
        </w:rPr>
        <w:t xml:space="preserve">, </w:t>
      </w:r>
      <w:proofErr w:type="spellStart"/>
      <w:r w:rsidR="00AB5AAA">
        <w:rPr>
          <w:sz w:val="28"/>
          <w:szCs w:val="28"/>
        </w:rPr>
        <w:t>попевки</w:t>
      </w:r>
      <w:proofErr w:type="spellEnd"/>
      <w:r w:rsidRPr="00F7063A">
        <w:rPr>
          <w:sz w:val="28"/>
          <w:szCs w:val="28"/>
        </w:rPr>
        <w:t>.</w:t>
      </w:r>
    </w:p>
    <w:p w14:paraId="7E5E4A3E" w14:textId="77777777" w:rsidR="00DC5F8C" w:rsidRPr="00F7063A" w:rsidRDefault="00DC5F8C" w:rsidP="00D91567">
      <w:pPr>
        <w:spacing w:after="240" w:line="276" w:lineRule="auto"/>
        <w:ind w:firstLine="709"/>
        <w:jc w:val="both"/>
        <w:rPr>
          <w:sz w:val="28"/>
          <w:szCs w:val="28"/>
        </w:rPr>
      </w:pPr>
      <w:r w:rsidRPr="00F7063A">
        <w:rPr>
          <w:sz w:val="28"/>
          <w:szCs w:val="28"/>
        </w:rPr>
        <w:t>«Погреем руки»</w:t>
      </w:r>
    </w:p>
    <w:p w14:paraId="02532DB4" w14:textId="77777777" w:rsidR="00DC5F8C" w:rsidRPr="00F7063A" w:rsidRDefault="00DC5F8C" w:rsidP="00D91567">
      <w:pPr>
        <w:spacing w:after="240" w:line="276" w:lineRule="auto"/>
        <w:ind w:firstLine="709"/>
        <w:jc w:val="both"/>
        <w:rPr>
          <w:sz w:val="28"/>
          <w:szCs w:val="28"/>
        </w:rPr>
      </w:pPr>
      <w:r w:rsidRPr="00F7063A">
        <w:rPr>
          <w:sz w:val="28"/>
          <w:szCs w:val="28"/>
        </w:rPr>
        <w:t>Предложите ребенку погреть дыханием свои / мамины руки. Рот широко открыт, одновременно, на выдохе произносятся гласные звуки.</w:t>
      </w:r>
    </w:p>
    <w:p w14:paraId="4C0D0B8F" w14:textId="77777777" w:rsidR="00DC5F8C" w:rsidRPr="00F7063A" w:rsidRDefault="00DC5F8C" w:rsidP="00D91567">
      <w:pPr>
        <w:spacing w:after="240" w:line="276" w:lineRule="auto"/>
        <w:ind w:firstLine="709"/>
        <w:jc w:val="both"/>
        <w:rPr>
          <w:sz w:val="28"/>
          <w:szCs w:val="28"/>
        </w:rPr>
      </w:pPr>
      <w:r w:rsidRPr="00F7063A">
        <w:rPr>
          <w:sz w:val="28"/>
          <w:szCs w:val="28"/>
        </w:rPr>
        <w:lastRenderedPageBreak/>
        <w:t>«Кораблик»</w:t>
      </w:r>
    </w:p>
    <w:p w14:paraId="2B815D7F" w14:textId="77777777" w:rsidR="00DC5F8C" w:rsidRPr="00F7063A" w:rsidRDefault="00DC5F8C" w:rsidP="00D91567">
      <w:pPr>
        <w:spacing w:after="240" w:line="276" w:lineRule="auto"/>
        <w:ind w:firstLine="709"/>
        <w:jc w:val="both"/>
        <w:rPr>
          <w:sz w:val="28"/>
          <w:szCs w:val="28"/>
        </w:rPr>
      </w:pPr>
      <w:r w:rsidRPr="00F7063A">
        <w:rPr>
          <w:sz w:val="28"/>
          <w:szCs w:val="28"/>
        </w:rPr>
        <w:t xml:space="preserve">Наполните таз водой и научите ребёнка дуть на кораблики, сделанные из бумаги. </w:t>
      </w:r>
    </w:p>
    <w:p w14:paraId="1CEC94E0" w14:textId="77777777" w:rsidR="00DC5F8C" w:rsidRPr="00F7063A" w:rsidRDefault="00DC5F8C" w:rsidP="00D91567">
      <w:pPr>
        <w:spacing w:after="240" w:line="276" w:lineRule="auto"/>
        <w:ind w:firstLine="709"/>
        <w:jc w:val="both"/>
        <w:rPr>
          <w:sz w:val="28"/>
          <w:szCs w:val="28"/>
        </w:rPr>
      </w:pPr>
      <w:r w:rsidRPr="00F7063A">
        <w:rPr>
          <w:sz w:val="28"/>
          <w:szCs w:val="28"/>
        </w:rPr>
        <w:t>«Футболисты»</w:t>
      </w:r>
    </w:p>
    <w:p w14:paraId="3B1810A5" w14:textId="77777777" w:rsidR="00DC5F8C" w:rsidRPr="00F7063A" w:rsidRDefault="00DC5F8C" w:rsidP="00D91567">
      <w:pPr>
        <w:spacing w:after="240" w:line="276" w:lineRule="auto"/>
        <w:ind w:firstLine="709"/>
        <w:jc w:val="both"/>
        <w:rPr>
          <w:sz w:val="28"/>
          <w:szCs w:val="28"/>
        </w:rPr>
      </w:pPr>
      <w:r w:rsidRPr="00F7063A">
        <w:rPr>
          <w:sz w:val="28"/>
          <w:szCs w:val="28"/>
        </w:rPr>
        <w:t xml:space="preserve">Соорудите из конструктора ворота, возьмите шарик от пинг-понга или любой другой легкий шарик и поиграйте с ребенком в «футбол». Ребенок должен дуть на шарик, стараясь загнать его в ворота. </w:t>
      </w:r>
    </w:p>
    <w:p w14:paraId="2543576B" w14:textId="77777777" w:rsidR="00DC5F8C" w:rsidRPr="00F7063A" w:rsidRDefault="00DC5F8C" w:rsidP="00D91567">
      <w:pPr>
        <w:spacing w:after="240" w:line="276" w:lineRule="auto"/>
        <w:ind w:firstLine="709"/>
        <w:jc w:val="both"/>
        <w:rPr>
          <w:sz w:val="28"/>
          <w:szCs w:val="28"/>
        </w:rPr>
      </w:pPr>
      <w:r w:rsidRPr="00F7063A">
        <w:rPr>
          <w:sz w:val="28"/>
          <w:szCs w:val="28"/>
        </w:rPr>
        <w:t>«Ежик»</w:t>
      </w:r>
    </w:p>
    <w:p w14:paraId="237D76AB" w14:textId="77777777" w:rsidR="00DC5F8C" w:rsidRPr="00F7063A" w:rsidRDefault="00DC5F8C" w:rsidP="00D91567">
      <w:pPr>
        <w:spacing w:after="240" w:line="276" w:lineRule="auto"/>
        <w:ind w:firstLine="709"/>
        <w:jc w:val="both"/>
        <w:rPr>
          <w:sz w:val="28"/>
          <w:szCs w:val="28"/>
        </w:rPr>
      </w:pPr>
      <w:r w:rsidRPr="00F7063A">
        <w:rPr>
          <w:sz w:val="28"/>
          <w:szCs w:val="28"/>
        </w:rPr>
        <w:t xml:space="preserve">Исходное положение: руки согнуть в локтях и поставить на пояс. Выдыхая, ребенок произносит “ф-ф-ф”, двигая локтями вперед. </w:t>
      </w:r>
    </w:p>
    <w:p w14:paraId="1F3E4CF3" w14:textId="77777777" w:rsidR="00DC5F8C" w:rsidRPr="00F7063A" w:rsidRDefault="00DC5F8C" w:rsidP="00D91567">
      <w:pPr>
        <w:spacing w:after="240" w:line="276" w:lineRule="auto"/>
        <w:ind w:firstLine="709"/>
        <w:jc w:val="both"/>
        <w:rPr>
          <w:sz w:val="28"/>
          <w:szCs w:val="28"/>
        </w:rPr>
      </w:pPr>
      <w:r w:rsidRPr="00F7063A">
        <w:rPr>
          <w:sz w:val="28"/>
          <w:szCs w:val="28"/>
        </w:rPr>
        <w:t>«Листопад»</w:t>
      </w:r>
    </w:p>
    <w:p w14:paraId="341ABD0D" w14:textId="77777777" w:rsidR="00DC5F8C" w:rsidRDefault="00DC5F8C" w:rsidP="00D91567">
      <w:pPr>
        <w:spacing w:after="240" w:line="276" w:lineRule="auto"/>
        <w:ind w:firstLine="709"/>
        <w:jc w:val="both"/>
        <w:rPr>
          <w:sz w:val="28"/>
          <w:szCs w:val="28"/>
        </w:rPr>
      </w:pPr>
      <w:r w:rsidRPr="00F7063A">
        <w:rPr>
          <w:sz w:val="28"/>
          <w:szCs w:val="28"/>
        </w:rPr>
        <w:t>Вырежьте из цветной бумаги различные осенние листья и объясните ребенку, что такое листопад. Предложите ребенку подуть на листья, так, чтобы они полетели.</w:t>
      </w:r>
    </w:p>
    <w:p w14:paraId="4810BA30" w14:textId="77777777" w:rsidR="00B767DE" w:rsidRDefault="00DC5F8C" w:rsidP="00D91567">
      <w:pPr>
        <w:pStyle w:val="1"/>
        <w:spacing w:line="276" w:lineRule="auto"/>
        <w:jc w:val="center"/>
        <w:rPr>
          <w:sz w:val="28"/>
          <w:szCs w:val="28"/>
        </w:rPr>
      </w:pPr>
      <w:bookmarkStart w:id="15" w:name="_Toc202785348"/>
      <w:r>
        <w:rPr>
          <w:sz w:val="28"/>
          <w:szCs w:val="28"/>
        </w:rPr>
        <w:t>Приложение 4</w:t>
      </w:r>
      <w:r w:rsidRPr="00BA51EF">
        <w:rPr>
          <w:sz w:val="28"/>
          <w:szCs w:val="28"/>
        </w:rPr>
        <w:t>. Рекомендации для родителей</w:t>
      </w:r>
      <w:bookmarkEnd w:id="15"/>
    </w:p>
    <w:p w14:paraId="00D36D19" w14:textId="5BF10319" w:rsidR="00DC5F8C" w:rsidRPr="00DC5F8C" w:rsidRDefault="00DC5F8C" w:rsidP="00D91567">
      <w:pPr>
        <w:pStyle w:val="1"/>
        <w:spacing w:line="276" w:lineRule="auto"/>
        <w:ind w:left="0"/>
        <w:jc w:val="center"/>
        <w:rPr>
          <w:sz w:val="28"/>
          <w:szCs w:val="28"/>
        </w:rPr>
      </w:pPr>
      <w:bookmarkStart w:id="16" w:name="_Toc202785349"/>
      <w:r w:rsidRPr="00DC5F8C">
        <w:rPr>
          <w:sz w:val="28"/>
          <w:szCs w:val="28"/>
        </w:rPr>
        <w:t>«Гимнастика для язычка»</w:t>
      </w:r>
      <w:bookmarkEnd w:id="16"/>
    </w:p>
    <w:p w14:paraId="4A0D1599" w14:textId="77777777" w:rsidR="00DC5F8C" w:rsidRPr="008F476C" w:rsidRDefault="00DC5F8C" w:rsidP="00D91567">
      <w:pPr>
        <w:spacing w:line="276" w:lineRule="auto"/>
        <w:rPr>
          <w:sz w:val="16"/>
          <w:szCs w:val="16"/>
        </w:rPr>
      </w:pPr>
    </w:p>
    <w:p w14:paraId="73026D4A" w14:textId="77777777" w:rsidR="00DC5F8C" w:rsidRDefault="00DC5F8C" w:rsidP="00D91567">
      <w:pPr>
        <w:spacing w:line="276" w:lineRule="auto"/>
        <w:jc w:val="both"/>
        <w:rPr>
          <w:sz w:val="28"/>
          <w:szCs w:val="28"/>
        </w:rPr>
      </w:pPr>
      <w:r w:rsidRPr="00F7063A">
        <w:rPr>
          <w:b/>
          <w:sz w:val="28"/>
          <w:szCs w:val="28"/>
        </w:rPr>
        <w:t>Артикуляционная гимнастика</w:t>
      </w:r>
      <w:r>
        <w:rPr>
          <w:b/>
          <w:sz w:val="28"/>
          <w:szCs w:val="28"/>
        </w:rPr>
        <w:t xml:space="preserve"> </w:t>
      </w:r>
      <w:r w:rsidRPr="00F7063A">
        <w:rPr>
          <w:sz w:val="28"/>
          <w:szCs w:val="28"/>
        </w:rPr>
        <w:t xml:space="preserve">является основой формирования звуков речи. Она включает упражнения для тренировки подвижности, точности движений и укрепления мышц артикуляционного аппарата. </w:t>
      </w:r>
    </w:p>
    <w:p w14:paraId="3F27ABF7" w14:textId="77777777" w:rsidR="00DC5F8C" w:rsidRPr="00F7063A" w:rsidRDefault="00DC5F8C" w:rsidP="00D91567">
      <w:pPr>
        <w:spacing w:line="276" w:lineRule="auto"/>
        <w:jc w:val="both"/>
        <w:rPr>
          <w:sz w:val="28"/>
          <w:szCs w:val="28"/>
        </w:rPr>
      </w:pPr>
    </w:p>
    <w:p w14:paraId="6FFCF4C6" w14:textId="77777777" w:rsidR="00DC5F8C" w:rsidRPr="00F7063A" w:rsidRDefault="00DC5F8C" w:rsidP="00D91567">
      <w:pPr>
        <w:spacing w:line="276" w:lineRule="auto"/>
        <w:jc w:val="both"/>
        <w:rPr>
          <w:sz w:val="28"/>
          <w:szCs w:val="28"/>
        </w:rPr>
      </w:pPr>
      <w:r w:rsidRPr="00F7063A">
        <w:rPr>
          <w:sz w:val="28"/>
          <w:szCs w:val="28"/>
        </w:rPr>
        <w:t>Для эффективности артикуляционной гимнастики необходима реализация следующих условий:</w:t>
      </w:r>
    </w:p>
    <w:p w14:paraId="56474C29" w14:textId="77777777" w:rsidR="00DC5F8C" w:rsidRPr="00F7063A" w:rsidRDefault="00DC5F8C" w:rsidP="00D91567">
      <w:pPr>
        <w:numPr>
          <w:ilvl w:val="0"/>
          <w:numId w:val="17"/>
        </w:numPr>
        <w:spacing w:line="276" w:lineRule="auto"/>
        <w:jc w:val="both"/>
        <w:rPr>
          <w:sz w:val="28"/>
          <w:szCs w:val="28"/>
        </w:rPr>
      </w:pPr>
      <w:r w:rsidRPr="00F7063A">
        <w:rPr>
          <w:sz w:val="28"/>
          <w:szCs w:val="28"/>
        </w:rPr>
        <w:t xml:space="preserve">Проводить гимнастику нужно ежедневно, чтобы вырабатываемые двигательные навыки закреплялись. </w:t>
      </w:r>
    </w:p>
    <w:p w14:paraId="0841A108" w14:textId="77777777" w:rsidR="00DC5F8C" w:rsidRPr="00F7063A" w:rsidRDefault="00DC5F8C" w:rsidP="00D91567">
      <w:pPr>
        <w:numPr>
          <w:ilvl w:val="0"/>
          <w:numId w:val="17"/>
        </w:numPr>
        <w:spacing w:line="276" w:lineRule="auto"/>
        <w:jc w:val="both"/>
        <w:rPr>
          <w:sz w:val="28"/>
          <w:szCs w:val="28"/>
        </w:rPr>
      </w:pPr>
      <w:r w:rsidRPr="00F7063A">
        <w:rPr>
          <w:sz w:val="28"/>
          <w:szCs w:val="28"/>
        </w:rPr>
        <w:t xml:space="preserve">Упражнения выполняют сидя, тело не напряжено, руки и ноги находятся в спокойном положении. </w:t>
      </w:r>
    </w:p>
    <w:p w14:paraId="58CB651B" w14:textId="77777777" w:rsidR="00DC5F8C" w:rsidRPr="00F7063A" w:rsidRDefault="00DC5F8C" w:rsidP="00D91567">
      <w:pPr>
        <w:numPr>
          <w:ilvl w:val="0"/>
          <w:numId w:val="17"/>
        </w:numPr>
        <w:spacing w:line="276" w:lineRule="auto"/>
        <w:jc w:val="both"/>
        <w:rPr>
          <w:sz w:val="28"/>
          <w:szCs w:val="28"/>
        </w:rPr>
      </w:pPr>
      <w:r w:rsidRPr="00F7063A">
        <w:rPr>
          <w:sz w:val="28"/>
          <w:szCs w:val="28"/>
        </w:rPr>
        <w:t xml:space="preserve">Ребенок должен хорошо видеть лицо взрослого и свое лицо, чтобы иметь возможность самостоятельно контролировать правильность выполнения движений. Потому гимнастику необходимо проводить перед зеркалом. </w:t>
      </w:r>
    </w:p>
    <w:p w14:paraId="0DF2954D" w14:textId="77777777" w:rsidR="00DC5F8C" w:rsidRPr="00F7063A" w:rsidRDefault="00DC5F8C" w:rsidP="00D91567">
      <w:pPr>
        <w:numPr>
          <w:ilvl w:val="0"/>
          <w:numId w:val="17"/>
        </w:numPr>
        <w:spacing w:line="276" w:lineRule="auto"/>
        <w:jc w:val="both"/>
        <w:rPr>
          <w:sz w:val="28"/>
          <w:szCs w:val="28"/>
        </w:rPr>
      </w:pPr>
      <w:r w:rsidRPr="00F7063A">
        <w:rPr>
          <w:sz w:val="28"/>
          <w:szCs w:val="28"/>
        </w:rPr>
        <w:t>Сначала упражнение демонстрирует взрослый, при необходимости, озвучивая, как оно выполняется.</w:t>
      </w:r>
    </w:p>
    <w:p w14:paraId="2E56724E" w14:textId="77777777" w:rsidR="00DC5F8C" w:rsidRPr="00F7063A" w:rsidRDefault="00DC5F8C" w:rsidP="00D91567">
      <w:pPr>
        <w:numPr>
          <w:ilvl w:val="0"/>
          <w:numId w:val="17"/>
        </w:numPr>
        <w:spacing w:line="276" w:lineRule="auto"/>
        <w:jc w:val="both"/>
        <w:rPr>
          <w:sz w:val="28"/>
          <w:szCs w:val="28"/>
        </w:rPr>
      </w:pPr>
      <w:r w:rsidRPr="00F7063A">
        <w:rPr>
          <w:sz w:val="28"/>
          <w:szCs w:val="28"/>
        </w:rPr>
        <w:t>Затем упражнение выполняет ребенок, а взрослый его контролирует.</w:t>
      </w:r>
    </w:p>
    <w:p w14:paraId="456BF12E" w14:textId="77777777" w:rsidR="00DC5F8C" w:rsidRPr="00F7063A" w:rsidRDefault="00DC5F8C" w:rsidP="00D91567">
      <w:pPr>
        <w:spacing w:line="276" w:lineRule="auto"/>
        <w:jc w:val="both"/>
        <w:rPr>
          <w:sz w:val="28"/>
          <w:szCs w:val="28"/>
        </w:rPr>
      </w:pPr>
    </w:p>
    <w:p w14:paraId="59103931" w14:textId="77777777" w:rsidR="00DC5F8C" w:rsidRPr="00F7063A" w:rsidRDefault="00DC5F8C" w:rsidP="00D91567">
      <w:pPr>
        <w:spacing w:after="240" w:line="276" w:lineRule="auto"/>
        <w:jc w:val="both"/>
        <w:rPr>
          <w:sz w:val="28"/>
          <w:szCs w:val="28"/>
        </w:rPr>
      </w:pPr>
      <w:proofErr w:type="gramStart"/>
      <w:r w:rsidRPr="00F7063A">
        <w:rPr>
          <w:sz w:val="28"/>
          <w:szCs w:val="28"/>
        </w:rPr>
        <w:lastRenderedPageBreak/>
        <w:t>«Улыбка»</w:t>
      </w:r>
      <w:proofErr w:type="gramEnd"/>
      <w:r>
        <w:rPr>
          <w:sz w:val="28"/>
          <w:szCs w:val="28"/>
        </w:rPr>
        <w:t xml:space="preserve"> </w:t>
      </w:r>
      <w:r w:rsidRPr="00F7063A">
        <w:rPr>
          <w:sz w:val="28"/>
          <w:szCs w:val="28"/>
        </w:rPr>
        <w:t>Улыбнуться без напряжения, чтобы видны были верхние и нижние зубы. Удерживать 5-10 секунд. Следить, чтобы губы не поворачивались внутрь.</w:t>
      </w:r>
    </w:p>
    <w:p w14:paraId="5E6EF194" w14:textId="77777777" w:rsidR="00DC5F8C" w:rsidRPr="00F7063A" w:rsidRDefault="00DC5F8C" w:rsidP="00D91567">
      <w:pPr>
        <w:spacing w:after="240" w:line="276" w:lineRule="auto"/>
        <w:jc w:val="both"/>
        <w:rPr>
          <w:sz w:val="28"/>
          <w:szCs w:val="28"/>
        </w:rPr>
      </w:pPr>
      <w:proofErr w:type="gramStart"/>
      <w:r w:rsidRPr="00F7063A">
        <w:rPr>
          <w:sz w:val="28"/>
          <w:szCs w:val="28"/>
        </w:rPr>
        <w:t>«Трубочка»</w:t>
      </w:r>
      <w:proofErr w:type="gramEnd"/>
      <w:r>
        <w:rPr>
          <w:sz w:val="28"/>
          <w:szCs w:val="28"/>
        </w:rPr>
        <w:t xml:space="preserve"> </w:t>
      </w:r>
      <w:r w:rsidRPr="00F7063A">
        <w:rPr>
          <w:sz w:val="28"/>
          <w:szCs w:val="28"/>
        </w:rPr>
        <w:t xml:space="preserve">Вытянуть сомкнутые губы вперед, без напряжения. Удерживать их в таком положении 5-10 секунд. </w:t>
      </w:r>
    </w:p>
    <w:p w14:paraId="6136A05E" w14:textId="77777777" w:rsidR="00DC5F8C" w:rsidRPr="00F7063A" w:rsidRDefault="00DC5F8C" w:rsidP="00D91567">
      <w:pPr>
        <w:spacing w:after="240" w:line="276" w:lineRule="auto"/>
        <w:jc w:val="both"/>
        <w:rPr>
          <w:sz w:val="28"/>
          <w:szCs w:val="28"/>
        </w:rPr>
      </w:pPr>
      <w:r w:rsidRPr="00F7063A">
        <w:rPr>
          <w:sz w:val="28"/>
          <w:szCs w:val="28"/>
        </w:rPr>
        <w:t>«Рупор»</w:t>
      </w:r>
      <w:r>
        <w:rPr>
          <w:sz w:val="28"/>
          <w:szCs w:val="28"/>
        </w:rPr>
        <w:t xml:space="preserve"> </w:t>
      </w:r>
      <w:r w:rsidRPr="00F7063A">
        <w:rPr>
          <w:sz w:val="28"/>
          <w:szCs w:val="28"/>
        </w:rPr>
        <w:t>Зубы сомкнуты, губы округлены и слегка вытянуты вперед в форме бублика. Верхние и нижние зубы видны. Удерживать губы в таком положении 5-10 секунд.</w:t>
      </w:r>
    </w:p>
    <w:p w14:paraId="07B31BAE" w14:textId="7501E525" w:rsidR="00DC5F8C" w:rsidRPr="00F7063A" w:rsidRDefault="00DC5F8C" w:rsidP="00D91567">
      <w:pPr>
        <w:spacing w:after="240" w:line="276" w:lineRule="auto"/>
        <w:jc w:val="both"/>
        <w:rPr>
          <w:sz w:val="28"/>
          <w:szCs w:val="28"/>
        </w:rPr>
      </w:pPr>
      <w:r w:rsidRPr="00F7063A">
        <w:rPr>
          <w:sz w:val="28"/>
          <w:szCs w:val="28"/>
        </w:rPr>
        <w:t>«Накажем язычок»</w:t>
      </w:r>
      <w:r>
        <w:rPr>
          <w:sz w:val="28"/>
          <w:szCs w:val="28"/>
        </w:rPr>
        <w:t xml:space="preserve"> </w:t>
      </w:r>
      <w:r w:rsidRPr="00F7063A">
        <w:rPr>
          <w:sz w:val="28"/>
          <w:szCs w:val="28"/>
        </w:rPr>
        <w:t>Слегка улыбнуться, медленно открыть рот, подержать открытым 5- 10 секунд, медленно закрыть. Язык лежит спокойно за зубами или на нижней губе.</w:t>
      </w:r>
    </w:p>
    <w:p w14:paraId="7D399A67" w14:textId="77777777" w:rsidR="00DC5F8C" w:rsidRPr="00F7063A" w:rsidRDefault="00DC5F8C" w:rsidP="00D91567">
      <w:pPr>
        <w:spacing w:after="240" w:line="276" w:lineRule="auto"/>
        <w:jc w:val="both"/>
        <w:rPr>
          <w:sz w:val="28"/>
          <w:szCs w:val="28"/>
        </w:rPr>
      </w:pPr>
      <w:r w:rsidRPr="00F7063A">
        <w:rPr>
          <w:sz w:val="28"/>
          <w:szCs w:val="28"/>
        </w:rPr>
        <w:t>«Вкусное варенье»</w:t>
      </w:r>
      <w:r>
        <w:rPr>
          <w:sz w:val="28"/>
          <w:szCs w:val="28"/>
        </w:rPr>
        <w:t xml:space="preserve"> </w:t>
      </w:r>
      <w:r w:rsidRPr="00F7063A">
        <w:rPr>
          <w:sz w:val="28"/>
          <w:szCs w:val="28"/>
        </w:rPr>
        <w:t>Улыбнуться, открыть рот и языком в форме «чашечки» облизать верхнюю губу сверху вниз 5-10 раз. Следить, чтобы нижняя челюсть была неподвижна.</w:t>
      </w:r>
    </w:p>
    <w:p w14:paraId="25E56A77" w14:textId="77777777" w:rsidR="00DC5F8C" w:rsidRPr="00F7063A" w:rsidRDefault="00DC5F8C" w:rsidP="00D91567">
      <w:pPr>
        <w:spacing w:after="240" w:line="276" w:lineRule="auto"/>
        <w:jc w:val="both"/>
        <w:rPr>
          <w:sz w:val="28"/>
          <w:szCs w:val="28"/>
        </w:rPr>
      </w:pPr>
      <w:r w:rsidRPr="00F7063A">
        <w:rPr>
          <w:sz w:val="28"/>
          <w:szCs w:val="28"/>
        </w:rPr>
        <w:t>«Чистим зубки»</w:t>
      </w:r>
      <w:r>
        <w:rPr>
          <w:sz w:val="28"/>
          <w:szCs w:val="28"/>
        </w:rPr>
        <w:t xml:space="preserve"> </w:t>
      </w:r>
      <w:r w:rsidRPr="00F7063A">
        <w:rPr>
          <w:sz w:val="28"/>
          <w:szCs w:val="28"/>
        </w:rPr>
        <w:t>Улыбнуться, открыть рот и широким языком «почистить» верхние, а затем нижние зубы, делая движения из стороны в сторону. Под счет от 1 до 5-10. Язык находится между губами и зубами.</w:t>
      </w:r>
    </w:p>
    <w:p w14:paraId="6D32133F" w14:textId="77777777" w:rsidR="00DC5F8C" w:rsidRPr="00F7063A" w:rsidRDefault="00DC5F8C" w:rsidP="00D91567">
      <w:pPr>
        <w:spacing w:after="240" w:line="276" w:lineRule="auto"/>
        <w:jc w:val="both"/>
        <w:rPr>
          <w:sz w:val="28"/>
          <w:szCs w:val="28"/>
        </w:rPr>
      </w:pPr>
      <w:proofErr w:type="gramStart"/>
      <w:r w:rsidRPr="00F7063A">
        <w:rPr>
          <w:sz w:val="28"/>
          <w:szCs w:val="28"/>
        </w:rPr>
        <w:t>«Лошадка»</w:t>
      </w:r>
      <w:proofErr w:type="gramEnd"/>
      <w:r>
        <w:rPr>
          <w:sz w:val="28"/>
          <w:szCs w:val="28"/>
        </w:rPr>
        <w:t xml:space="preserve"> </w:t>
      </w:r>
      <w:r w:rsidRPr="00F7063A">
        <w:rPr>
          <w:sz w:val="28"/>
          <w:szCs w:val="28"/>
        </w:rPr>
        <w:t>Улыбнуться, широко открыть рот, пощелкать кончиком языка о небо под счет от 1 до 5-10, ускоряя темп. Следить, чтобы нижняя челюсть не двигалась.</w:t>
      </w:r>
    </w:p>
    <w:p w14:paraId="351944AF" w14:textId="77777777" w:rsidR="00DC5F8C" w:rsidRPr="00F7063A" w:rsidRDefault="00DC5F8C" w:rsidP="00D91567">
      <w:pPr>
        <w:spacing w:after="240" w:line="276" w:lineRule="auto"/>
        <w:jc w:val="both"/>
        <w:rPr>
          <w:sz w:val="28"/>
          <w:szCs w:val="28"/>
        </w:rPr>
      </w:pPr>
      <w:proofErr w:type="gramStart"/>
      <w:r w:rsidRPr="00F7063A">
        <w:rPr>
          <w:sz w:val="28"/>
          <w:szCs w:val="28"/>
        </w:rPr>
        <w:t>«Часики»</w:t>
      </w:r>
      <w:proofErr w:type="gramEnd"/>
      <w:r>
        <w:rPr>
          <w:sz w:val="28"/>
          <w:szCs w:val="28"/>
        </w:rPr>
        <w:t xml:space="preserve"> </w:t>
      </w:r>
      <w:r w:rsidRPr="00F7063A">
        <w:rPr>
          <w:sz w:val="28"/>
          <w:szCs w:val="28"/>
        </w:rPr>
        <w:t>Открыть рот, улыбнуться. Узкий язычок перемещать от одного угла рта в другой, как маятник часов. Делать под счет от 1 до 5-10.</w:t>
      </w:r>
    </w:p>
    <w:p w14:paraId="256CBD86" w14:textId="77777777" w:rsidR="00DC5F8C" w:rsidRPr="00F7063A" w:rsidRDefault="00DC5F8C" w:rsidP="00D91567">
      <w:pPr>
        <w:spacing w:after="240" w:line="276" w:lineRule="auto"/>
        <w:jc w:val="both"/>
        <w:rPr>
          <w:sz w:val="28"/>
          <w:szCs w:val="28"/>
        </w:rPr>
      </w:pPr>
      <w:r w:rsidRPr="00F7063A">
        <w:rPr>
          <w:sz w:val="28"/>
          <w:szCs w:val="28"/>
        </w:rPr>
        <w:t>«Хомяк»</w:t>
      </w:r>
      <w:r>
        <w:rPr>
          <w:sz w:val="28"/>
          <w:szCs w:val="28"/>
        </w:rPr>
        <w:t xml:space="preserve"> </w:t>
      </w:r>
      <w:r w:rsidRPr="00F7063A">
        <w:rPr>
          <w:sz w:val="28"/>
          <w:szCs w:val="28"/>
        </w:rPr>
        <w:t>Рот закрыт, язык поочередно упирается в правую и левую щеки под счет от 1 до 5-10. Можно выполнять упражнение, набирая воздух в щеки.</w:t>
      </w:r>
    </w:p>
    <w:p w14:paraId="39EAC8A6" w14:textId="77777777" w:rsidR="007878ED" w:rsidRDefault="00DC5F8C" w:rsidP="00D91567">
      <w:pPr>
        <w:pStyle w:val="1"/>
        <w:spacing w:line="276" w:lineRule="auto"/>
        <w:jc w:val="center"/>
        <w:rPr>
          <w:sz w:val="28"/>
          <w:szCs w:val="28"/>
        </w:rPr>
      </w:pPr>
      <w:bookmarkStart w:id="17" w:name="_Toc202785350"/>
      <w:r>
        <w:rPr>
          <w:sz w:val="28"/>
          <w:szCs w:val="28"/>
        </w:rPr>
        <w:t>Приложение 5</w:t>
      </w:r>
      <w:r w:rsidRPr="00BA51EF">
        <w:rPr>
          <w:sz w:val="28"/>
          <w:szCs w:val="28"/>
        </w:rPr>
        <w:t>. Рекомендации для родителей</w:t>
      </w:r>
      <w:bookmarkEnd w:id="17"/>
    </w:p>
    <w:p w14:paraId="57AF9040" w14:textId="7F2063DD" w:rsidR="00DC5F8C" w:rsidRDefault="00DC5F8C" w:rsidP="00D91567">
      <w:pPr>
        <w:pStyle w:val="1"/>
        <w:spacing w:line="276" w:lineRule="auto"/>
        <w:ind w:left="0"/>
        <w:jc w:val="center"/>
        <w:rPr>
          <w:sz w:val="28"/>
          <w:szCs w:val="28"/>
        </w:rPr>
      </w:pPr>
      <w:bookmarkStart w:id="18" w:name="_Toc202785351"/>
      <w:r w:rsidRPr="00BA51EF">
        <w:rPr>
          <w:sz w:val="28"/>
          <w:szCs w:val="28"/>
        </w:rPr>
        <w:t>«</w:t>
      </w:r>
      <w:r>
        <w:rPr>
          <w:sz w:val="28"/>
          <w:szCs w:val="28"/>
        </w:rPr>
        <w:t>М</w:t>
      </w:r>
      <w:r w:rsidRPr="00BA51EF">
        <w:rPr>
          <w:sz w:val="28"/>
          <w:szCs w:val="28"/>
        </w:rPr>
        <w:t>ассаж лица»</w:t>
      </w:r>
      <w:bookmarkEnd w:id="18"/>
    </w:p>
    <w:p w14:paraId="053DC789" w14:textId="77777777" w:rsidR="00DC5F8C" w:rsidRPr="00BA51EF" w:rsidRDefault="00DC5F8C" w:rsidP="00D91567">
      <w:pPr>
        <w:spacing w:line="276" w:lineRule="auto"/>
        <w:rPr>
          <w:sz w:val="28"/>
          <w:szCs w:val="28"/>
        </w:rPr>
      </w:pPr>
    </w:p>
    <w:p w14:paraId="2E1C95E8" w14:textId="77777777" w:rsidR="00DC5F8C" w:rsidRPr="00F7063A" w:rsidRDefault="00DC5F8C" w:rsidP="00D91567">
      <w:pPr>
        <w:widowControl/>
        <w:autoSpaceDE/>
        <w:autoSpaceDN/>
        <w:spacing w:after="200" w:line="276" w:lineRule="auto"/>
        <w:jc w:val="center"/>
        <w:rPr>
          <w:rFonts w:eastAsia="Calibri"/>
          <w:b/>
          <w:i/>
          <w:sz w:val="28"/>
          <w:szCs w:val="28"/>
          <w:u w:val="single"/>
        </w:rPr>
      </w:pPr>
      <w:r w:rsidRPr="00F7063A">
        <w:rPr>
          <w:rFonts w:eastAsia="Calibri"/>
          <w:b/>
          <w:i/>
          <w:noProof/>
          <w:sz w:val="28"/>
          <w:szCs w:val="28"/>
          <w:u w:val="single"/>
          <w:lang w:eastAsia="ru-RU"/>
        </w:rPr>
        <mc:AlternateContent>
          <mc:Choice Requires="wps">
            <w:drawing>
              <wp:anchor distT="0" distB="0" distL="114300" distR="114300" simplePos="0" relativeHeight="251634176" behindDoc="0" locked="0" layoutInCell="1" allowOverlap="1" wp14:anchorId="6192046B" wp14:editId="39C0652C">
                <wp:simplePos x="0" y="0"/>
                <wp:positionH relativeFrom="column">
                  <wp:posOffset>55033</wp:posOffset>
                </wp:positionH>
                <wp:positionV relativeFrom="paragraph">
                  <wp:posOffset>116840</wp:posOffset>
                </wp:positionV>
                <wp:extent cx="3886835" cy="1501140"/>
                <wp:effectExtent l="0" t="0" r="0" b="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3886835" cy="150114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629C7E7E" w14:textId="77777777" w:rsidR="00AD38FB" w:rsidRDefault="00AD38FB" w:rsidP="00DC5F8C">
                            <w:pPr>
                              <w:jc w:val="center"/>
                              <w:rPr>
                                <w:color w:val="333333"/>
                                <w:sz w:val="24"/>
                                <w:szCs w:val="24"/>
                                <w:shd w:val="clear" w:color="auto" w:fill="FFFFFF"/>
                              </w:rPr>
                            </w:pPr>
                            <w:r w:rsidRPr="005A4B23">
                              <w:rPr>
                                <w:color w:val="333333"/>
                                <w:sz w:val="24"/>
                                <w:szCs w:val="24"/>
                                <w:shd w:val="clear" w:color="auto" w:fill="FFFFFF"/>
                              </w:rPr>
                              <w:t>Я хороший! Я хороший!</w:t>
                            </w:r>
                            <w:r w:rsidRPr="005A4B23">
                              <w:rPr>
                                <w:color w:val="333333"/>
                                <w:sz w:val="24"/>
                                <w:szCs w:val="24"/>
                              </w:rPr>
                              <w:br/>
                            </w:r>
                            <w:r w:rsidRPr="005A4B23">
                              <w:rPr>
                                <w:color w:val="333333"/>
                                <w:sz w:val="24"/>
                                <w:szCs w:val="24"/>
                                <w:shd w:val="clear" w:color="auto" w:fill="FFFFFF"/>
                              </w:rPr>
                              <w:t>Очень я себя люблю!</w:t>
                            </w:r>
                            <w:r w:rsidRPr="005A4B23">
                              <w:rPr>
                                <w:color w:val="333333"/>
                                <w:sz w:val="24"/>
                                <w:szCs w:val="24"/>
                              </w:rPr>
                              <w:br/>
                            </w:r>
                            <w:r w:rsidRPr="005A4B23">
                              <w:rPr>
                                <w:color w:val="333333"/>
                                <w:sz w:val="24"/>
                                <w:szCs w:val="24"/>
                                <w:shd w:val="clear" w:color="auto" w:fill="FFFFFF"/>
                              </w:rPr>
                              <w:t>На дворе денек погожий,</w:t>
                            </w:r>
                            <w:r w:rsidRPr="005A4B23">
                              <w:rPr>
                                <w:color w:val="333333"/>
                                <w:sz w:val="24"/>
                                <w:szCs w:val="24"/>
                              </w:rPr>
                              <w:br/>
                            </w:r>
                            <w:r w:rsidRPr="005A4B23">
                              <w:rPr>
                                <w:color w:val="333333"/>
                                <w:sz w:val="24"/>
                                <w:szCs w:val="24"/>
                                <w:shd w:val="clear" w:color="auto" w:fill="FFFFFF"/>
                              </w:rPr>
                              <w:t>Значит, я гулять пойду.</w:t>
                            </w:r>
                          </w:p>
                          <w:p w14:paraId="28AD9C97" w14:textId="77777777" w:rsidR="00AD38FB" w:rsidRPr="005A4B23" w:rsidRDefault="00AD38FB" w:rsidP="00DC5F8C">
                            <w:pPr>
                              <w:jc w:val="center"/>
                              <w:rPr>
                                <w:color w:val="333333"/>
                                <w:sz w:val="24"/>
                                <w:szCs w:val="24"/>
                                <w:shd w:val="clear" w:color="auto" w:fill="FFFFFF"/>
                              </w:rPr>
                            </w:pPr>
                          </w:p>
                          <w:p w14:paraId="275D0727" w14:textId="77777777" w:rsidR="00AD38FB" w:rsidRPr="005A4B23" w:rsidRDefault="00AD38FB" w:rsidP="00DC5F8C">
                            <w:pPr>
                              <w:jc w:val="both"/>
                              <w:rPr>
                                <w:sz w:val="24"/>
                                <w:szCs w:val="24"/>
                              </w:rPr>
                            </w:pPr>
                            <w:r w:rsidRPr="005A4B23">
                              <w:rPr>
                                <w:rStyle w:val="a9"/>
                                <w:bCs/>
                                <w:color w:val="333333"/>
                                <w:sz w:val="24"/>
                                <w:szCs w:val="24"/>
                                <w:shd w:val="clear" w:color="auto" w:fill="FFFFFF"/>
                              </w:rPr>
                              <w:t>Ладонями обеих рук провести ото лба по волосам, опускаясь вниз через уши и боковые поверхности шеи к плечам.</w:t>
                            </w:r>
                            <w:r w:rsidRPr="005A4B23">
                              <w:rPr>
                                <w:rStyle w:val="a9"/>
                                <w:b/>
                                <w:bCs/>
                                <w:color w:val="333333"/>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2046B" id="Скругленный прямоугольник 4" o:spid="_x0000_s1026" style="position:absolute;left:0;text-align:left;margin-left:4.35pt;margin-top:9.2pt;width:306.05pt;height:118.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" filled="f" stroked="f">
                <v:textbox>
                  <w:txbxContent>
                    <w:p w14:paraId="629C7E7E" w14:textId="77777777" w:rsidR="00AD38FB" w:rsidRDefault="00AD38FB" w:rsidP="00DC5F8C">
                      <w:pPr>
                        <w:jc w:val="center"/>
                        <w:rPr>
                          <w:color w:val="333333"/>
                          <w:sz w:val="24"/>
                          <w:szCs w:val="24"/>
                          <w:shd w:val="clear" w:color="auto" w:fill="FFFFFF"/>
                        </w:rPr>
                      </w:pPr>
                      <w:r w:rsidRPr="005A4B23">
                        <w:rPr>
                          <w:color w:val="333333"/>
                          <w:sz w:val="24"/>
                          <w:szCs w:val="24"/>
                          <w:shd w:val="clear" w:color="auto" w:fill="FFFFFF"/>
                        </w:rPr>
                        <w:t>Я хороший! Я хороший!</w:t>
                      </w:r>
                      <w:r w:rsidRPr="005A4B23">
                        <w:rPr>
                          <w:color w:val="333333"/>
                          <w:sz w:val="24"/>
                          <w:szCs w:val="24"/>
                        </w:rPr>
                        <w:br/>
                      </w:r>
                      <w:r w:rsidRPr="005A4B23">
                        <w:rPr>
                          <w:color w:val="333333"/>
                          <w:sz w:val="24"/>
                          <w:szCs w:val="24"/>
                          <w:shd w:val="clear" w:color="auto" w:fill="FFFFFF"/>
                        </w:rPr>
                        <w:t>Очень я себя люблю!</w:t>
                      </w:r>
                      <w:r w:rsidRPr="005A4B23">
                        <w:rPr>
                          <w:color w:val="333333"/>
                          <w:sz w:val="24"/>
                          <w:szCs w:val="24"/>
                        </w:rPr>
                        <w:br/>
                      </w:r>
                      <w:r w:rsidRPr="005A4B23">
                        <w:rPr>
                          <w:color w:val="333333"/>
                          <w:sz w:val="24"/>
                          <w:szCs w:val="24"/>
                          <w:shd w:val="clear" w:color="auto" w:fill="FFFFFF"/>
                        </w:rPr>
                        <w:t>На дворе денек погожий,</w:t>
                      </w:r>
                      <w:r w:rsidRPr="005A4B23">
                        <w:rPr>
                          <w:color w:val="333333"/>
                          <w:sz w:val="24"/>
                          <w:szCs w:val="24"/>
                        </w:rPr>
                        <w:br/>
                      </w:r>
                      <w:r w:rsidRPr="005A4B23">
                        <w:rPr>
                          <w:color w:val="333333"/>
                          <w:sz w:val="24"/>
                          <w:szCs w:val="24"/>
                          <w:shd w:val="clear" w:color="auto" w:fill="FFFFFF"/>
                        </w:rPr>
                        <w:t>Значит, я гулять пойду.</w:t>
                      </w:r>
                    </w:p>
                    <w:p w14:paraId="28AD9C97" w14:textId="77777777" w:rsidR="00AD38FB" w:rsidRPr="005A4B23" w:rsidRDefault="00AD38FB" w:rsidP="00DC5F8C">
                      <w:pPr>
                        <w:jc w:val="center"/>
                        <w:rPr>
                          <w:color w:val="333333"/>
                          <w:sz w:val="24"/>
                          <w:szCs w:val="24"/>
                          <w:shd w:val="clear" w:color="auto" w:fill="FFFFFF"/>
                        </w:rPr>
                      </w:pPr>
                    </w:p>
                    <w:p w14:paraId="275D0727" w14:textId="77777777" w:rsidR="00AD38FB" w:rsidRPr="005A4B23" w:rsidRDefault="00AD38FB" w:rsidP="00DC5F8C">
                      <w:pPr>
                        <w:jc w:val="both"/>
                        <w:rPr>
                          <w:sz w:val="24"/>
                          <w:szCs w:val="24"/>
                        </w:rPr>
                      </w:pPr>
                      <w:r w:rsidRPr="005A4B23">
                        <w:rPr>
                          <w:rStyle w:val="a9"/>
                          <w:bCs/>
                          <w:color w:val="333333"/>
                          <w:sz w:val="24"/>
                          <w:szCs w:val="24"/>
                          <w:shd w:val="clear" w:color="auto" w:fill="FFFFFF"/>
                        </w:rPr>
                        <w:t>Ладонями обеих рук провести ото лба по волосам, опускаясь вниз через уши и боковые поверхности шеи к плечам.</w:t>
                      </w:r>
                      <w:r w:rsidRPr="005A4B23">
                        <w:rPr>
                          <w:rStyle w:val="a9"/>
                          <w:b/>
                          <w:bCs/>
                          <w:color w:val="333333"/>
                          <w:sz w:val="24"/>
                          <w:szCs w:val="24"/>
                          <w:shd w:val="clear" w:color="auto" w:fill="FFFFFF"/>
                        </w:rPr>
                        <w:t xml:space="preserve"> </w:t>
                      </w:r>
                    </w:p>
                  </w:txbxContent>
                </v:textbox>
              </v:roundrect>
            </w:pict>
          </mc:Fallback>
        </mc:AlternateContent>
      </w:r>
      <w:r w:rsidRPr="00F7063A">
        <w:rPr>
          <w:rFonts w:ascii="Calibri" w:eastAsia="Calibri" w:hAnsi="Calibri"/>
          <w:noProof/>
          <w:sz w:val="28"/>
          <w:szCs w:val="28"/>
          <w:lang w:eastAsia="ru-RU"/>
        </w:rPr>
        <w:drawing>
          <wp:anchor distT="0" distB="0" distL="114300" distR="114300" simplePos="0" relativeHeight="251654656" behindDoc="0" locked="0" layoutInCell="1" allowOverlap="1" wp14:anchorId="24F61CD5" wp14:editId="10BCD4AC">
            <wp:simplePos x="0" y="0"/>
            <wp:positionH relativeFrom="column">
              <wp:posOffset>4465320</wp:posOffset>
            </wp:positionH>
            <wp:positionV relativeFrom="paragraph">
              <wp:posOffset>118745</wp:posOffset>
            </wp:positionV>
            <wp:extent cx="1569492" cy="1463454"/>
            <wp:effectExtent l="0" t="0" r="0" b="0"/>
            <wp:wrapNone/>
            <wp:docPr id="5" name="Рисунок 5" descr="http://900igr.net/up/datai/120871/0009-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i/120871/0009-002-.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48315" b="98395" l="4057" r="33305">
                                  <a14:foregroundMark x1="22232" y1="62440" x2="7523" y2="73515"/>
                                  <a14:foregroundMark x1="9721" y1="63563" x2="28064" y2="77849"/>
                                  <a14:foregroundMark x1="28064" y1="61316" x2="14201" y2="93740"/>
                                  <a14:foregroundMark x1="13356" y1="73034" x2="23077" y2="84109"/>
                                </a14:backgroundRemoval>
                              </a14:imgEffect>
                            </a14:imgLayer>
                          </a14:imgProps>
                        </a:ext>
                        <a:ext uri="{28A0092B-C50C-407E-A947-70E740481C1C}">
                          <a14:useLocalDpi xmlns:a14="http://schemas.microsoft.com/office/drawing/2010/main" val="0"/>
                        </a:ext>
                      </a:extLst>
                    </a:blip>
                    <a:srcRect l="4165" t="48677" r="66946" b="-34"/>
                    <a:stretch/>
                  </pic:blipFill>
                  <pic:spPr bwMode="auto">
                    <a:xfrm>
                      <a:off x="0" y="0"/>
                      <a:ext cx="1569492" cy="1463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FB588" w14:textId="77777777" w:rsidR="00DC5F8C" w:rsidRPr="00F7063A" w:rsidRDefault="00DC5F8C" w:rsidP="00D91567">
      <w:pPr>
        <w:widowControl/>
        <w:autoSpaceDE/>
        <w:autoSpaceDN/>
        <w:spacing w:after="200" w:line="276" w:lineRule="auto"/>
        <w:jc w:val="center"/>
        <w:rPr>
          <w:rFonts w:eastAsia="Calibri"/>
          <w:b/>
          <w:i/>
          <w:sz w:val="28"/>
          <w:szCs w:val="28"/>
          <w:u w:val="single"/>
        </w:rPr>
      </w:pPr>
    </w:p>
    <w:p w14:paraId="04D3EA7E" w14:textId="77777777" w:rsidR="00DC5F8C" w:rsidRPr="00F7063A" w:rsidRDefault="00DC5F8C" w:rsidP="00D91567">
      <w:pPr>
        <w:widowControl/>
        <w:autoSpaceDE/>
        <w:autoSpaceDN/>
        <w:spacing w:after="200" w:line="276" w:lineRule="auto"/>
        <w:jc w:val="center"/>
        <w:rPr>
          <w:rFonts w:eastAsia="Calibri"/>
          <w:b/>
          <w:i/>
          <w:sz w:val="28"/>
          <w:szCs w:val="28"/>
          <w:u w:val="single"/>
        </w:rPr>
      </w:pPr>
    </w:p>
    <w:p w14:paraId="50D78D35" w14:textId="77777777" w:rsidR="00DC5F8C" w:rsidRPr="00F7063A" w:rsidRDefault="00DC5F8C" w:rsidP="00D91567">
      <w:pPr>
        <w:widowControl/>
        <w:autoSpaceDE/>
        <w:autoSpaceDN/>
        <w:spacing w:after="200" w:line="276" w:lineRule="auto"/>
        <w:jc w:val="center"/>
        <w:rPr>
          <w:rFonts w:eastAsia="Calibri"/>
          <w:b/>
          <w:i/>
          <w:sz w:val="28"/>
          <w:szCs w:val="28"/>
          <w:u w:val="single"/>
        </w:rPr>
      </w:pPr>
    </w:p>
    <w:p w14:paraId="78511540" w14:textId="77777777" w:rsidR="00DC5F8C" w:rsidRPr="00F7063A" w:rsidRDefault="00DC5F8C" w:rsidP="00D91567">
      <w:pPr>
        <w:widowControl/>
        <w:autoSpaceDE/>
        <w:autoSpaceDN/>
        <w:spacing w:after="200" w:line="276" w:lineRule="auto"/>
        <w:jc w:val="center"/>
        <w:rPr>
          <w:rFonts w:eastAsia="Calibri"/>
          <w:b/>
          <w:i/>
          <w:sz w:val="28"/>
          <w:szCs w:val="28"/>
          <w:u w:val="single"/>
        </w:rPr>
      </w:pPr>
      <w:r w:rsidRPr="00F7063A">
        <w:rPr>
          <w:rFonts w:eastAsia="Calibri"/>
          <w:b/>
          <w:i/>
          <w:noProof/>
          <w:sz w:val="28"/>
          <w:szCs w:val="28"/>
          <w:u w:val="single"/>
          <w:lang w:eastAsia="ru-RU"/>
        </w:rPr>
        <w:lastRenderedPageBreak/>
        <mc:AlternateContent>
          <mc:Choice Requires="wps">
            <w:drawing>
              <wp:anchor distT="0" distB="0" distL="114300" distR="114300" simplePos="0" relativeHeight="251636224" behindDoc="0" locked="0" layoutInCell="1" allowOverlap="1" wp14:anchorId="3737944A" wp14:editId="6A40B17F">
                <wp:simplePos x="0" y="0"/>
                <wp:positionH relativeFrom="column">
                  <wp:posOffset>2021236</wp:posOffset>
                </wp:positionH>
                <wp:positionV relativeFrom="paragraph">
                  <wp:posOffset>304800</wp:posOffset>
                </wp:positionV>
                <wp:extent cx="3648710" cy="1501140"/>
                <wp:effectExtent l="0" t="0" r="0" b="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3648710" cy="150114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64FBC07E" w14:textId="77777777" w:rsidR="00AB5AAA" w:rsidRDefault="00AB5AAA" w:rsidP="00DC5F8C">
                            <w:pPr>
                              <w:jc w:val="center"/>
                              <w:rPr>
                                <w:sz w:val="24"/>
                                <w:szCs w:val="24"/>
                              </w:rPr>
                            </w:pPr>
                          </w:p>
                          <w:p w14:paraId="028B34AB" w14:textId="00C6C838" w:rsidR="00AD38FB" w:rsidRDefault="00AD38FB" w:rsidP="00DC5F8C">
                            <w:pPr>
                              <w:jc w:val="center"/>
                              <w:rPr>
                                <w:sz w:val="24"/>
                                <w:szCs w:val="24"/>
                              </w:rPr>
                            </w:pPr>
                            <w:r w:rsidRPr="005A4B23">
                              <w:rPr>
                                <w:sz w:val="24"/>
                                <w:szCs w:val="24"/>
                              </w:rPr>
                              <w:t>Шапочку скорей надень –</w:t>
                            </w:r>
                            <w:r w:rsidRPr="005A4B23">
                              <w:rPr>
                                <w:sz w:val="24"/>
                                <w:szCs w:val="24"/>
                              </w:rPr>
                              <w:br/>
                              <w:t>На дворе прохладный день.</w:t>
                            </w:r>
                            <w:r w:rsidRPr="005A4B23">
                              <w:rPr>
                                <w:sz w:val="24"/>
                                <w:szCs w:val="24"/>
                              </w:rPr>
                              <w:br/>
                              <w:t>Шапочку надели,</w:t>
                            </w:r>
                            <w:r w:rsidRPr="005A4B23">
                              <w:rPr>
                                <w:sz w:val="24"/>
                                <w:szCs w:val="24"/>
                              </w:rPr>
                              <w:br/>
                              <w:t>В зеркало глядели.</w:t>
                            </w:r>
                          </w:p>
                          <w:p w14:paraId="317027B7" w14:textId="77777777" w:rsidR="00AD38FB" w:rsidRPr="007E2ED4" w:rsidRDefault="00AD38FB" w:rsidP="00DC5F8C">
                            <w:pPr>
                              <w:jc w:val="both"/>
                              <w:rPr>
                                <w:sz w:val="24"/>
                                <w:szCs w:val="24"/>
                              </w:rPr>
                            </w:pPr>
                            <w:r w:rsidRPr="005A4B23">
                              <w:rPr>
                                <w:sz w:val="24"/>
                                <w:szCs w:val="24"/>
                              </w:rPr>
                              <w:br/>
                            </w:r>
                            <w:r w:rsidRPr="007E2ED4">
                              <w:rPr>
                                <w:bCs/>
                                <w:i/>
                                <w:iCs/>
                                <w:sz w:val="24"/>
                                <w:szCs w:val="24"/>
                              </w:rPr>
                              <w:t>Движения обеих ладоней ото лба вниз к ушам, а затем по переднебоковой части шеи к яремной ямке.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7944A" id="Скругленный прямоугольник 6" o:spid="_x0000_s1027" style="position:absolute;left:0;text-align:left;margin-left:159.15pt;margin-top:24pt;width:287.3pt;height:118.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" filled="f" stroked="f">
                <v:textbox>
                  <w:txbxContent>
                    <w:p w14:paraId="64FBC07E" w14:textId="77777777" w:rsidR="00AB5AAA" w:rsidRDefault="00AB5AAA" w:rsidP="00DC5F8C">
                      <w:pPr>
                        <w:jc w:val="center"/>
                        <w:rPr>
                          <w:sz w:val="24"/>
                          <w:szCs w:val="24"/>
                        </w:rPr>
                      </w:pPr>
                    </w:p>
                    <w:p w14:paraId="028B34AB" w14:textId="00C6C838" w:rsidR="00AD38FB" w:rsidRDefault="00AD38FB" w:rsidP="00DC5F8C">
                      <w:pPr>
                        <w:jc w:val="center"/>
                        <w:rPr>
                          <w:sz w:val="24"/>
                          <w:szCs w:val="24"/>
                        </w:rPr>
                      </w:pPr>
                      <w:r w:rsidRPr="005A4B23">
                        <w:rPr>
                          <w:sz w:val="24"/>
                          <w:szCs w:val="24"/>
                        </w:rPr>
                        <w:t>Шапочку скорей надень –</w:t>
                      </w:r>
                      <w:r w:rsidRPr="005A4B23">
                        <w:rPr>
                          <w:sz w:val="24"/>
                          <w:szCs w:val="24"/>
                        </w:rPr>
                        <w:br/>
                        <w:t>На дворе прохладный день.</w:t>
                      </w:r>
                      <w:r w:rsidRPr="005A4B23">
                        <w:rPr>
                          <w:sz w:val="24"/>
                          <w:szCs w:val="24"/>
                        </w:rPr>
                        <w:br/>
                        <w:t>Шапочку надели,</w:t>
                      </w:r>
                      <w:r w:rsidRPr="005A4B23">
                        <w:rPr>
                          <w:sz w:val="24"/>
                          <w:szCs w:val="24"/>
                        </w:rPr>
                        <w:br/>
                        <w:t>В зеркало глядели.</w:t>
                      </w:r>
                    </w:p>
                    <w:p w14:paraId="317027B7" w14:textId="77777777" w:rsidR="00AD38FB" w:rsidRPr="007E2ED4" w:rsidRDefault="00AD38FB" w:rsidP="00DC5F8C">
                      <w:pPr>
                        <w:jc w:val="both"/>
                        <w:rPr>
                          <w:sz w:val="24"/>
                          <w:szCs w:val="24"/>
                        </w:rPr>
                      </w:pPr>
                      <w:r w:rsidRPr="005A4B23">
                        <w:rPr>
                          <w:sz w:val="24"/>
                          <w:szCs w:val="24"/>
                        </w:rPr>
                        <w:br/>
                      </w:r>
                      <w:r w:rsidRPr="007E2ED4">
                        <w:rPr>
                          <w:bCs/>
                          <w:i/>
                          <w:iCs/>
                          <w:sz w:val="24"/>
                          <w:szCs w:val="24"/>
                        </w:rPr>
                        <w:t>Движения обеих ладоней ото лба вниз к ушам, а затем по переднебоковой части шеи к яремной ямке.</w:t>
                      </w:r>
                    </w:p>
                  </w:txbxContent>
                </v:textbox>
              </v:roundrect>
            </w:pict>
          </mc:Fallback>
        </mc:AlternateContent>
      </w:r>
    </w:p>
    <w:p w14:paraId="59A920C6" w14:textId="77777777" w:rsidR="00DC5F8C" w:rsidRPr="00F7063A" w:rsidRDefault="00DC5F8C" w:rsidP="00D91567">
      <w:pPr>
        <w:widowControl/>
        <w:autoSpaceDE/>
        <w:autoSpaceDN/>
        <w:spacing w:after="200" w:line="276" w:lineRule="auto"/>
        <w:jc w:val="center"/>
        <w:rPr>
          <w:rFonts w:eastAsia="Calibri"/>
          <w:b/>
          <w:i/>
          <w:sz w:val="28"/>
          <w:szCs w:val="28"/>
          <w:u w:val="single"/>
        </w:rPr>
      </w:pPr>
      <w:r w:rsidRPr="00F7063A">
        <w:rPr>
          <w:rFonts w:ascii="Calibri" w:eastAsia="Calibri" w:hAnsi="Calibri"/>
          <w:noProof/>
          <w:sz w:val="28"/>
          <w:szCs w:val="28"/>
          <w:lang w:eastAsia="ru-RU"/>
        </w:rPr>
        <w:drawing>
          <wp:anchor distT="0" distB="0" distL="114300" distR="114300" simplePos="0" relativeHeight="251656704" behindDoc="0" locked="0" layoutInCell="1" allowOverlap="1" wp14:anchorId="4EE65470" wp14:editId="75423DD4">
            <wp:simplePos x="0" y="0"/>
            <wp:positionH relativeFrom="column">
              <wp:posOffset>107345</wp:posOffset>
            </wp:positionH>
            <wp:positionV relativeFrom="paragraph">
              <wp:posOffset>39431</wp:posOffset>
            </wp:positionV>
            <wp:extent cx="1678305" cy="1424940"/>
            <wp:effectExtent l="0" t="0" r="0" b="3810"/>
            <wp:wrapNone/>
            <wp:docPr id="17" name="Рисунок 17" descr="http://lyubovkrossii.ru/wp-content/uploads/2014/03/massa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ubovkrossii.ru/wp-content/uploads/2014/03/massag3.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4313" b="69542" l="32796" r="65593">
                                  <a14:foregroundMark x1="44649" y1="6199" x2="54545" y2="65499"/>
                                  <a14:foregroundMark x1="59839" y1="12399" x2="39356" y2="66307"/>
                                  <a14:foregroundMark x1="40852" y1="15094" x2="38550" y2="61456"/>
                                  <a14:foregroundMark x1="60299" y1="8356" x2="60299" y2="69542"/>
                                  <a14:foregroundMark x1="38895" y1="30189" x2="60875" y2="34771"/>
                                  <a14:foregroundMark x1="60875" y1="34771" x2="37284" y2="35040"/>
                                </a14:backgroundRemoval>
                              </a14:imgEffect>
                            </a14:imgLayer>
                          </a14:imgProps>
                        </a:ext>
                        <a:ext uri="{28A0092B-C50C-407E-A947-70E740481C1C}">
                          <a14:useLocalDpi xmlns:a14="http://schemas.microsoft.com/office/drawing/2010/main" val="0"/>
                        </a:ext>
                      </a:extLst>
                    </a:blip>
                    <a:srcRect l="33435" t="4445" r="34994" b="32813"/>
                    <a:stretch/>
                  </pic:blipFill>
                  <pic:spPr bwMode="auto">
                    <a:xfrm>
                      <a:off x="0" y="0"/>
                      <a:ext cx="1678305"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B34C1" w14:textId="77777777" w:rsidR="00DC5F8C" w:rsidRPr="00F7063A" w:rsidRDefault="00DC5F8C" w:rsidP="00D91567">
      <w:pPr>
        <w:widowControl/>
        <w:autoSpaceDE/>
        <w:autoSpaceDN/>
        <w:spacing w:after="200" w:line="276" w:lineRule="auto"/>
        <w:jc w:val="center"/>
        <w:rPr>
          <w:rFonts w:eastAsia="Calibri"/>
          <w:b/>
          <w:i/>
          <w:sz w:val="28"/>
          <w:szCs w:val="28"/>
          <w:u w:val="single"/>
        </w:rPr>
      </w:pPr>
      <w:r w:rsidRPr="00F7063A">
        <w:rPr>
          <w:rFonts w:eastAsia="Calibri"/>
          <w:b/>
          <w:i/>
          <w:noProof/>
          <w:sz w:val="28"/>
          <w:szCs w:val="28"/>
          <w:u w:val="single"/>
          <w:lang w:eastAsia="ru-RU"/>
        </w:rPr>
        <mc:AlternateContent>
          <mc:Choice Requires="wps">
            <w:drawing>
              <wp:anchor distT="0" distB="0" distL="114300" distR="114300" simplePos="0" relativeHeight="251660800" behindDoc="0" locked="0" layoutInCell="1" allowOverlap="1" wp14:anchorId="094AD280" wp14:editId="167A1BF2">
                <wp:simplePos x="0" y="0"/>
                <wp:positionH relativeFrom="column">
                  <wp:posOffset>1287780</wp:posOffset>
                </wp:positionH>
                <wp:positionV relativeFrom="paragraph">
                  <wp:posOffset>885190</wp:posOffset>
                </wp:positionV>
                <wp:extent cx="122555" cy="53975"/>
                <wp:effectExtent l="0" t="38100" r="48895" b="60325"/>
                <wp:wrapNone/>
                <wp:docPr id="19" name="Прямая со стрелкой 19"/>
                <wp:cNvGraphicFramePr/>
                <a:graphic xmlns:a="http://schemas.openxmlformats.org/drawingml/2006/main">
                  <a:graphicData uri="http://schemas.microsoft.com/office/word/2010/wordprocessingShape">
                    <wps:wsp>
                      <wps:cNvCnPr/>
                      <wps:spPr>
                        <a:xfrm>
                          <a:off x="0" y="0"/>
                          <a:ext cx="122555" cy="53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w14:anchorId="42BAC1FC" id="_x0000_t32" coordsize="21600,21600" o:spt="32" o:oned="t" path="m,l21600,21600e" filled="f">
                <v:path arrowok="t" fillok="f" o:connecttype="none"/>
                <o:lock v:ext="edit" shapetype="t"/>
              </v:shapetype>
              <v:shape id="Прямая со стрелкой 19" o:spid="_x0000_s1026" type="#_x0000_t32" style="position:absolute;margin-left:101.4pt;margin-top:69.7pt;width:9.65pt;height:4.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">
                <v:stroke endarrow="open"/>
              </v:shape>
            </w:pict>
          </mc:Fallback>
        </mc:AlternateContent>
      </w:r>
      <w:r w:rsidRPr="00F7063A">
        <w:rPr>
          <w:rFonts w:eastAsia="Calibri"/>
          <w:b/>
          <w:i/>
          <w:noProof/>
          <w:sz w:val="28"/>
          <w:szCs w:val="28"/>
          <w:u w:val="single"/>
          <w:lang w:eastAsia="ru-RU"/>
        </w:rPr>
        <mc:AlternateContent>
          <mc:Choice Requires="wps">
            <w:drawing>
              <wp:anchor distT="0" distB="0" distL="114300" distR="114300" simplePos="0" relativeHeight="251658752" behindDoc="0" locked="0" layoutInCell="1" allowOverlap="1" wp14:anchorId="658EC32A" wp14:editId="30E22190">
                <wp:simplePos x="0" y="0"/>
                <wp:positionH relativeFrom="column">
                  <wp:posOffset>646430</wp:posOffset>
                </wp:positionH>
                <wp:positionV relativeFrom="paragraph">
                  <wp:posOffset>871220</wp:posOffset>
                </wp:positionV>
                <wp:extent cx="122555" cy="67945"/>
                <wp:effectExtent l="38100" t="19050" r="29845" b="65405"/>
                <wp:wrapNone/>
                <wp:docPr id="18" name="Прямая со стрелкой 18"/>
                <wp:cNvGraphicFramePr/>
                <a:graphic xmlns:a="http://schemas.openxmlformats.org/drawingml/2006/main">
                  <a:graphicData uri="http://schemas.microsoft.com/office/word/2010/wordprocessingShape">
                    <wps:wsp>
                      <wps:cNvCnPr/>
                      <wps:spPr>
                        <a:xfrm flipH="1">
                          <a:off x="0" y="0"/>
                          <a:ext cx="122555" cy="679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8587054" id="Прямая со стрелкой 18" o:spid="_x0000_s1026" type="#_x0000_t32" style="position:absolute;margin-left:50.9pt;margin-top:68.6pt;width:9.65pt;height:5.35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">
                <v:stroke endarrow="open"/>
              </v:shape>
            </w:pict>
          </mc:Fallback>
        </mc:AlternateContent>
      </w:r>
      <w:r w:rsidRPr="00F7063A">
        <w:rPr>
          <w:rFonts w:eastAsia="Calibri"/>
          <w:b/>
          <w:i/>
          <w:noProof/>
          <w:sz w:val="28"/>
          <w:szCs w:val="28"/>
          <w:u w:val="single"/>
          <w:lang w:eastAsia="ru-RU"/>
        </w:rPr>
        <mc:AlternateContent>
          <mc:Choice Requires="wps">
            <w:drawing>
              <wp:anchor distT="0" distB="0" distL="114300" distR="114300" simplePos="0" relativeHeight="251664896" behindDoc="0" locked="0" layoutInCell="1" allowOverlap="1" wp14:anchorId="6E2E5C17" wp14:editId="038FC2D7">
                <wp:simplePos x="0" y="0"/>
                <wp:positionH relativeFrom="column">
                  <wp:posOffset>1096645</wp:posOffset>
                </wp:positionH>
                <wp:positionV relativeFrom="paragraph">
                  <wp:posOffset>106680</wp:posOffset>
                </wp:positionV>
                <wp:extent cx="271780" cy="204470"/>
                <wp:effectExtent l="0" t="0" r="71120" b="62230"/>
                <wp:wrapNone/>
                <wp:docPr id="21" name="Прямая со стрелкой 21"/>
                <wp:cNvGraphicFramePr/>
                <a:graphic xmlns:a="http://schemas.openxmlformats.org/drawingml/2006/main">
                  <a:graphicData uri="http://schemas.microsoft.com/office/word/2010/wordprocessingShape">
                    <wps:wsp>
                      <wps:cNvCnPr/>
                      <wps:spPr>
                        <a:xfrm>
                          <a:off x="0" y="0"/>
                          <a:ext cx="271780" cy="2044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321462" id="Прямая со стрелкой 21" o:spid="_x0000_s1026" type="#_x0000_t32" style="position:absolute;margin-left:86.35pt;margin-top:8.4pt;width:21.4pt;height:16.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">
                <v:stroke endarrow="open"/>
              </v:shape>
            </w:pict>
          </mc:Fallback>
        </mc:AlternateContent>
      </w:r>
      <w:r w:rsidRPr="00F7063A">
        <w:rPr>
          <w:rFonts w:eastAsia="Calibri"/>
          <w:b/>
          <w:i/>
          <w:noProof/>
          <w:sz w:val="28"/>
          <w:szCs w:val="28"/>
          <w:u w:val="single"/>
          <w:lang w:eastAsia="ru-RU"/>
        </w:rPr>
        <mc:AlternateContent>
          <mc:Choice Requires="wps">
            <w:drawing>
              <wp:anchor distT="0" distB="0" distL="114300" distR="114300" simplePos="0" relativeHeight="251662848" behindDoc="0" locked="0" layoutInCell="1" allowOverlap="1" wp14:anchorId="3D32558C" wp14:editId="4F08B27A">
                <wp:simplePos x="0" y="0"/>
                <wp:positionH relativeFrom="column">
                  <wp:posOffset>633095</wp:posOffset>
                </wp:positionH>
                <wp:positionV relativeFrom="paragraph">
                  <wp:posOffset>158788</wp:posOffset>
                </wp:positionV>
                <wp:extent cx="271780" cy="204470"/>
                <wp:effectExtent l="38100" t="0" r="33020" b="62230"/>
                <wp:wrapNone/>
                <wp:docPr id="20" name="Прямая со стрелкой 20"/>
                <wp:cNvGraphicFramePr/>
                <a:graphic xmlns:a="http://schemas.openxmlformats.org/drawingml/2006/main">
                  <a:graphicData uri="http://schemas.microsoft.com/office/word/2010/wordprocessingShape">
                    <wps:wsp>
                      <wps:cNvCnPr/>
                      <wps:spPr>
                        <a:xfrm flipH="1">
                          <a:off x="0" y="0"/>
                          <a:ext cx="271780" cy="2044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0C1D80" id="Прямая со стрелкой 20" o:spid="_x0000_s1026" type="#_x0000_t32" style="position:absolute;margin-left:49.85pt;margin-top:12.5pt;width:21.4pt;height:16.1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">
                <v:stroke endarrow="open"/>
              </v:shape>
            </w:pict>
          </mc:Fallback>
        </mc:AlternateContent>
      </w:r>
    </w:p>
    <w:p w14:paraId="6E03AE5F" w14:textId="77777777" w:rsidR="00DC5F8C" w:rsidRPr="00F7063A" w:rsidRDefault="00DC5F8C" w:rsidP="00D91567">
      <w:pPr>
        <w:widowControl/>
        <w:autoSpaceDE/>
        <w:autoSpaceDN/>
        <w:spacing w:after="200" w:line="276" w:lineRule="auto"/>
        <w:jc w:val="center"/>
        <w:rPr>
          <w:rFonts w:eastAsia="Calibri"/>
          <w:b/>
          <w:i/>
          <w:sz w:val="28"/>
          <w:szCs w:val="28"/>
          <w:u w:val="single"/>
        </w:rPr>
      </w:pPr>
    </w:p>
    <w:p w14:paraId="1E455FAF" w14:textId="77777777" w:rsidR="00DC5F8C" w:rsidRPr="00F7063A" w:rsidRDefault="00DC5F8C" w:rsidP="00D91567">
      <w:pPr>
        <w:widowControl/>
        <w:autoSpaceDE/>
        <w:autoSpaceDN/>
        <w:spacing w:after="200" w:line="276" w:lineRule="auto"/>
        <w:jc w:val="center"/>
        <w:rPr>
          <w:rFonts w:eastAsia="Calibri"/>
          <w:b/>
          <w:i/>
          <w:sz w:val="28"/>
          <w:szCs w:val="28"/>
          <w:u w:val="single"/>
        </w:rPr>
      </w:pPr>
    </w:p>
    <w:p w14:paraId="66748913" w14:textId="77777777" w:rsidR="00DC5F8C" w:rsidRPr="00F7063A" w:rsidRDefault="00DC5F8C" w:rsidP="00D91567">
      <w:pPr>
        <w:widowControl/>
        <w:autoSpaceDE/>
        <w:autoSpaceDN/>
        <w:spacing w:after="200" w:line="276" w:lineRule="auto"/>
        <w:jc w:val="center"/>
        <w:rPr>
          <w:rFonts w:eastAsia="Calibri"/>
          <w:b/>
          <w:i/>
          <w:sz w:val="28"/>
          <w:szCs w:val="28"/>
          <w:u w:val="single"/>
        </w:rPr>
      </w:pPr>
      <w:r w:rsidRPr="00F7063A">
        <w:rPr>
          <w:rFonts w:ascii="Calibri" w:eastAsia="Calibri" w:hAnsi="Calibri"/>
          <w:noProof/>
          <w:sz w:val="28"/>
          <w:szCs w:val="28"/>
          <w:lang w:eastAsia="ru-RU"/>
        </w:rPr>
        <w:drawing>
          <wp:anchor distT="0" distB="0" distL="114300" distR="114300" simplePos="0" relativeHeight="251666944" behindDoc="0" locked="0" layoutInCell="1" allowOverlap="1" wp14:anchorId="1BB3CB43" wp14:editId="5B89941E">
            <wp:simplePos x="0" y="0"/>
            <wp:positionH relativeFrom="column">
              <wp:posOffset>3675618</wp:posOffset>
            </wp:positionH>
            <wp:positionV relativeFrom="paragraph">
              <wp:posOffset>158704</wp:posOffset>
            </wp:positionV>
            <wp:extent cx="1596390" cy="1473200"/>
            <wp:effectExtent l="0" t="0" r="0" b="0"/>
            <wp:wrapNone/>
            <wp:docPr id="22" name="Рисунок 22" descr="https://centrrechi.com/images/novosti/kogda-neobxodimo-obrashhatsya-k-osteopatu-konkurs-vnut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entrrechi.com/images/novosti/kogda-neobxodimo-obrashhatsya-k-osteopatu-konkurs-vnutri/3.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38462" b="66362" l="13477" r="36035">
                                  <a14:foregroundMark x1="17773" y1="46545" x2="33496" y2="58931"/>
                                  <a14:foregroundMark x1="32227" y1="44850" x2="17773" y2="59974"/>
                                  <a14:foregroundMark x1="16309" y1="52412" x2="29883" y2="59974"/>
                                </a14:backgroundRemoval>
                              </a14:imgEffect>
                            </a14:imgLayer>
                          </a14:imgProps>
                        </a:ext>
                        <a:ext uri="{28A0092B-C50C-407E-A947-70E740481C1C}">
                          <a14:useLocalDpi xmlns:a14="http://schemas.microsoft.com/office/drawing/2010/main" val="0"/>
                        </a:ext>
                      </a:extLst>
                    </a:blip>
                    <a:srcRect l="13640" t="38737" r="64196" b="33924"/>
                    <a:stretch/>
                  </pic:blipFill>
                  <pic:spPr bwMode="auto">
                    <a:xfrm>
                      <a:off x="0" y="0"/>
                      <a:ext cx="1596390" cy="147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063A">
        <w:rPr>
          <w:rFonts w:eastAsia="Calibri"/>
          <w:b/>
          <w:i/>
          <w:noProof/>
          <w:sz w:val="28"/>
          <w:szCs w:val="28"/>
          <w:u w:val="single"/>
          <w:lang w:eastAsia="ru-RU"/>
        </w:rPr>
        <mc:AlternateContent>
          <mc:Choice Requires="wps">
            <w:drawing>
              <wp:anchor distT="0" distB="0" distL="114300" distR="114300" simplePos="0" relativeHeight="251638272" behindDoc="0" locked="0" layoutInCell="1" allowOverlap="1" wp14:anchorId="48042761" wp14:editId="62677DF7">
                <wp:simplePos x="0" y="0"/>
                <wp:positionH relativeFrom="column">
                  <wp:posOffset>-66981</wp:posOffset>
                </wp:positionH>
                <wp:positionV relativeFrom="paragraph">
                  <wp:posOffset>312565</wp:posOffset>
                </wp:positionV>
                <wp:extent cx="3486785" cy="1320800"/>
                <wp:effectExtent l="0" t="0" r="0" b="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3486785" cy="13208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25D38F30" w14:textId="77777777" w:rsidR="00AD38FB" w:rsidRDefault="00AD38FB" w:rsidP="00DC5F8C">
                            <w:pPr>
                              <w:jc w:val="center"/>
                              <w:rPr>
                                <w:sz w:val="24"/>
                                <w:szCs w:val="24"/>
                              </w:rPr>
                            </w:pPr>
                            <w:r w:rsidRPr="00D22CC0">
                              <w:rPr>
                                <w:sz w:val="24"/>
                                <w:szCs w:val="24"/>
                              </w:rPr>
                              <w:t>По дорожкам, по дорожкам</w:t>
                            </w:r>
                            <w:r w:rsidRPr="00D22CC0">
                              <w:rPr>
                                <w:sz w:val="24"/>
                                <w:szCs w:val="24"/>
                              </w:rPr>
                              <w:br/>
                              <w:t>Побежали наши ножки</w:t>
                            </w:r>
                            <w:r>
                              <w:rPr>
                                <w:sz w:val="24"/>
                                <w:szCs w:val="24"/>
                              </w:rPr>
                              <w:t>.</w:t>
                            </w:r>
                          </w:p>
                          <w:p w14:paraId="15F29B06" w14:textId="77777777" w:rsidR="00AD38FB" w:rsidRDefault="00AD38FB" w:rsidP="00DC5F8C">
                            <w:pPr>
                              <w:jc w:val="both"/>
                              <w:rPr>
                                <w:bCs/>
                                <w:i/>
                                <w:iCs/>
                                <w:sz w:val="24"/>
                                <w:szCs w:val="24"/>
                              </w:rPr>
                            </w:pPr>
                          </w:p>
                          <w:p w14:paraId="4028E6E6" w14:textId="2744D02A" w:rsidR="00AD38FB" w:rsidRPr="00D22CC0" w:rsidRDefault="00AD38FB" w:rsidP="00DC5F8C">
                            <w:pPr>
                              <w:jc w:val="both"/>
                              <w:rPr>
                                <w:sz w:val="24"/>
                                <w:szCs w:val="24"/>
                              </w:rPr>
                            </w:pPr>
                            <w:r w:rsidRPr="00D22CC0">
                              <w:rPr>
                                <w:bCs/>
                                <w:i/>
                                <w:iCs/>
                                <w:sz w:val="24"/>
                                <w:szCs w:val="24"/>
                              </w:rPr>
                              <w:t>Движения пальцев от середины лба к вискам.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42761" id="Скругленный прямоугольник 8" o:spid="_x0000_s1028" style="position:absolute;left:0;text-align:left;margin-left:-5.25pt;margin-top:24.6pt;width:274.55pt;height:10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" filled="f" stroked="f">
                <v:textbox>
                  <w:txbxContent>
                    <w:p w14:paraId="25D38F30" w14:textId="77777777" w:rsidR="00AD38FB" w:rsidRDefault="00AD38FB" w:rsidP="00DC5F8C">
                      <w:pPr>
                        <w:jc w:val="center"/>
                        <w:rPr>
                          <w:sz w:val="24"/>
                          <w:szCs w:val="24"/>
                        </w:rPr>
                      </w:pPr>
                      <w:r w:rsidRPr="00D22CC0">
                        <w:rPr>
                          <w:sz w:val="24"/>
                          <w:szCs w:val="24"/>
                        </w:rPr>
                        <w:t>По дорожкам, по дорожкам</w:t>
                      </w:r>
                      <w:r w:rsidRPr="00D22CC0">
                        <w:rPr>
                          <w:sz w:val="24"/>
                          <w:szCs w:val="24"/>
                        </w:rPr>
                        <w:br/>
                        <w:t>Побежали наши ножки</w:t>
                      </w:r>
                      <w:r>
                        <w:rPr>
                          <w:sz w:val="24"/>
                          <w:szCs w:val="24"/>
                        </w:rPr>
                        <w:t>.</w:t>
                      </w:r>
                    </w:p>
                    <w:p w14:paraId="15F29B06" w14:textId="77777777" w:rsidR="00AD38FB" w:rsidRDefault="00AD38FB" w:rsidP="00DC5F8C">
                      <w:pPr>
                        <w:jc w:val="both"/>
                        <w:rPr>
                          <w:bCs/>
                          <w:i/>
                          <w:iCs/>
                          <w:sz w:val="24"/>
                          <w:szCs w:val="24"/>
                        </w:rPr>
                      </w:pPr>
                    </w:p>
                    <w:p w14:paraId="4028E6E6" w14:textId="2744D02A" w:rsidR="00AD38FB" w:rsidRPr="00D22CC0" w:rsidRDefault="00AD38FB" w:rsidP="00DC5F8C">
                      <w:pPr>
                        <w:jc w:val="both"/>
                        <w:rPr>
                          <w:sz w:val="24"/>
                          <w:szCs w:val="24"/>
                        </w:rPr>
                      </w:pPr>
                      <w:r w:rsidRPr="00D22CC0">
                        <w:rPr>
                          <w:bCs/>
                          <w:i/>
                          <w:iCs/>
                          <w:sz w:val="24"/>
                          <w:szCs w:val="24"/>
                        </w:rPr>
                        <w:t>Движения пальцев от середины лба к вискам.</w:t>
                      </w:r>
                    </w:p>
                  </w:txbxContent>
                </v:textbox>
              </v:roundrect>
            </w:pict>
          </mc:Fallback>
        </mc:AlternateContent>
      </w:r>
    </w:p>
    <w:p w14:paraId="1FBB8934" w14:textId="77777777" w:rsidR="00DC5F8C" w:rsidRPr="00F7063A" w:rsidRDefault="00DC5F8C" w:rsidP="00D91567">
      <w:pPr>
        <w:widowControl/>
        <w:autoSpaceDE/>
        <w:autoSpaceDN/>
        <w:spacing w:after="200" w:line="276" w:lineRule="auto"/>
        <w:jc w:val="center"/>
        <w:rPr>
          <w:rFonts w:eastAsia="Calibri"/>
          <w:b/>
          <w:i/>
          <w:sz w:val="28"/>
          <w:szCs w:val="28"/>
          <w:u w:val="single"/>
        </w:rPr>
      </w:pPr>
    </w:p>
    <w:p w14:paraId="788B478F" w14:textId="77777777" w:rsidR="00DC5F8C" w:rsidRPr="00F7063A" w:rsidRDefault="00DC5F8C" w:rsidP="00D91567">
      <w:pPr>
        <w:widowControl/>
        <w:autoSpaceDE/>
        <w:autoSpaceDN/>
        <w:spacing w:after="200" w:line="276" w:lineRule="auto"/>
        <w:jc w:val="center"/>
        <w:rPr>
          <w:rFonts w:eastAsia="Calibri"/>
          <w:b/>
          <w:i/>
          <w:sz w:val="28"/>
          <w:szCs w:val="28"/>
          <w:u w:val="single"/>
        </w:rPr>
      </w:pPr>
    </w:p>
    <w:p w14:paraId="12453795" w14:textId="77777777" w:rsidR="00DC5F8C" w:rsidRPr="00F7063A" w:rsidRDefault="00DC5F8C" w:rsidP="00D91567">
      <w:pPr>
        <w:widowControl/>
        <w:autoSpaceDE/>
        <w:autoSpaceDN/>
        <w:spacing w:after="200" w:line="276" w:lineRule="auto"/>
        <w:jc w:val="center"/>
        <w:rPr>
          <w:rFonts w:eastAsia="Calibri"/>
          <w:b/>
          <w:i/>
          <w:sz w:val="28"/>
          <w:szCs w:val="28"/>
          <w:u w:val="single"/>
        </w:rPr>
      </w:pPr>
    </w:p>
    <w:p w14:paraId="047201B6" w14:textId="77777777" w:rsidR="00DC5F8C" w:rsidRPr="00F7063A" w:rsidRDefault="00DC5F8C" w:rsidP="00D91567">
      <w:pPr>
        <w:widowControl/>
        <w:autoSpaceDE/>
        <w:autoSpaceDN/>
        <w:spacing w:after="200" w:line="276" w:lineRule="auto"/>
        <w:jc w:val="center"/>
        <w:rPr>
          <w:rFonts w:eastAsia="Calibri"/>
          <w:b/>
          <w:i/>
          <w:sz w:val="28"/>
          <w:szCs w:val="28"/>
          <w:u w:val="single"/>
        </w:rPr>
      </w:pPr>
    </w:p>
    <w:p w14:paraId="24B84789" w14:textId="1731FEC3" w:rsidR="00DC5F8C" w:rsidRPr="00F7063A" w:rsidRDefault="00DC5F8C" w:rsidP="00D91567">
      <w:pPr>
        <w:widowControl/>
        <w:autoSpaceDE/>
        <w:autoSpaceDN/>
        <w:spacing w:after="200" w:line="276" w:lineRule="auto"/>
        <w:rPr>
          <w:rFonts w:ascii="Verdana" w:eastAsia="Calibri" w:hAnsi="Verdana"/>
          <w:color w:val="333333"/>
          <w:sz w:val="28"/>
          <w:szCs w:val="28"/>
        </w:rPr>
      </w:pPr>
      <w:r w:rsidRPr="00F7063A">
        <w:rPr>
          <w:rFonts w:eastAsia="Calibri"/>
          <w:b/>
          <w:i/>
          <w:noProof/>
          <w:sz w:val="28"/>
          <w:szCs w:val="28"/>
          <w:u w:val="single"/>
          <w:lang w:eastAsia="ru-RU"/>
        </w:rPr>
        <mc:AlternateContent>
          <mc:Choice Requires="wps">
            <w:drawing>
              <wp:anchor distT="0" distB="0" distL="114300" distR="114300" simplePos="0" relativeHeight="251640320" behindDoc="0" locked="0" layoutInCell="1" allowOverlap="1" wp14:anchorId="375862BE" wp14:editId="54D0F015">
                <wp:simplePos x="0" y="0"/>
                <wp:positionH relativeFrom="column">
                  <wp:posOffset>2309878</wp:posOffset>
                </wp:positionH>
                <wp:positionV relativeFrom="paragraph">
                  <wp:posOffset>193675</wp:posOffset>
                </wp:positionV>
                <wp:extent cx="3486785" cy="1309511"/>
                <wp:effectExtent l="0" t="0" r="0" b="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3486785" cy="1309511"/>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2DE68FBC" w14:textId="77777777" w:rsidR="00AD38FB" w:rsidRDefault="00AD38FB" w:rsidP="00DC5F8C">
                            <w:pPr>
                              <w:jc w:val="center"/>
                              <w:rPr>
                                <w:sz w:val="24"/>
                                <w:szCs w:val="24"/>
                              </w:rPr>
                            </w:pPr>
                            <w:r w:rsidRPr="00D22CC0">
                              <w:rPr>
                                <w:sz w:val="24"/>
                                <w:szCs w:val="24"/>
                              </w:rPr>
                              <w:t>Дождь по крыше застучал,</w:t>
                            </w:r>
                            <w:r w:rsidRPr="00D22CC0">
                              <w:rPr>
                                <w:sz w:val="24"/>
                                <w:szCs w:val="24"/>
                              </w:rPr>
                              <w:br/>
                              <w:t>По дорожкам побежал.</w:t>
                            </w:r>
                            <w:r w:rsidRPr="00D22CC0">
                              <w:rPr>
                                <w:sz w:val="24"/>
                                <w:szCs w:val="24"/>
                              </w:rPr>
                              <w:br/>
                              <w:t>Кап-кап! Кап-кап!</w:t>
                            </w:r>
                            <w:r w:rsidRPr="00D22CC0">
                              <w:rPr>
                                <w:sz w:val="24"/>
                                <w:szCs w:val="24"/>
                              </w:rPr>
                              <w:br/>
                              <w:t>Вот так, вот так.</w:t>
                            </w:r>
                          </w:p>
                          <w:p w14:paraId="0124EBCE" w14:textId="0A36A7E8" w:rsidR="00AD38FB" w:rsidRPr="00D22CC0" w:rsidRDefault="00AD38FB" w:rsidP="00DC5F8C">
                            <w:pPr>
                              <w:jc w:val="both"/>
                              <w:rPr>
                                <w:sz w:val="24"/>
                                <w:szCs w:val="24"/>
                              </w:rPr>
                            </w:pPr>
                            <w:r w:rsidRPr="00D22CC0">
                              <w:rPr>
                                <w:bCs/>
                                <w:i/>
                                <w:iCs/>
                                <w:sz w:val="24"/>
                                <w:szCs w:val="24"/>
                              </w:rPr>
                              <w:t>Легкое постукивание кончиками пальцев по лбу.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862BE" id="Скругленный прямоугольник 9" o:spid="_x0000_s1029" style="position:absolute;margin-left:181.9pt;margin-top:15.25pt;width:274.55pt;height:103.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" filled="f" stroked="f">
                <v:textbox>
                  <w:txbxContent>
                    <w:p w14:paraId="2DE68FBC" w14:textId="77777777" w:rsidR="00AD38FB" w:rsidRDefault="00AD38FB" w:rsidP="00DC5F8C">
                      <w:pPr>
                        <w:jc w:val="center"/>
                        <w:rPr>
                          <w:sz w:val="24"/>
                          <w:szCs w:val="24"/>
                        </w:rPr>
                      </w:pPr>
                      <w:r w:rsidRPr="00D22CC0">
                        <w:rPr>
                          <w:sz w:val="24"/>
                          <w:szCs w:val="24"/>
                        </w:rPr>
                        <w:t>Дождь по крыше застучал,</w:t>
                      </w:r>
                      <w:r w:rsidRPr="00D22CC0">
                        <w:rPr>
                          <w:sz w:val="24"/>
                          <w:szCs w:val="24"/>
                        </w:rPr>
                        <w:br/>
                        <w:t>По дорожкам побежал.</w:t>
                      </w:r>
                      <w:r w:rsidRPr="00D22CC0">
                        <w:rPr>
                          <w:sz w:val="24"/>
                          <w:szCs w:val="24"/>
                        </w:rPr>
                        <w:br/>
                        <w:t>Кап-кап! Кап-кап!</w:t>
                      </w:r>
                      <w:r w:rsidRPr="00D22CC0">
                        <w:rPr>
                          <w:sz w:val="24"/>
                          <w:szCs w:val="24"/>
                        </w:rPr>
                        <w:br/>
                        <w:t>Вот так, вот так.</w:t>
                      </w:r>
                    </w:p>
                    <w:p w14:paraId="0124EBCE" w14:textId="0A36A7E8" w:rsidR="00AD38FB" w:rsidRPr="00D22CC0" w:rsidRDefault="00AD38FB" w:rsidP="00DC5F8C">
                      <w:pPr>
                        <w:jc w:val="both"/>
                        <w:rPr>
                          <w:sz w:val="24"/>
                          <w:szCs w:val="24"/>
                        </w:rPr>
                      </w:pPr>
                      <w:r w:rsidRPr="00D22CC0">
                        <w:rPr>
                          <w:bCs/>
                          <w:i/>
                          <w:iCs/>
                          <w:sz w:val="24"/>
                          <w:szCs w:val="24"/>
                        </w:rPr>
                        <w:t>Легкое постукивание кончиками пальцев по лбу.</w:t>
                      </w:r>
                    </w:p>
                  </w:txbxContent>
                </v:textbox>
              </v:roundrect>
            </w:pict>
          </mc:Fallback>
        </mc:AlternateContent>
      </w:r>
      <w:r w:rsidRPr="00F7063A">
        <w:rPr>
          <w:rFonts w:ascii="Calibri" w:eastAsia="Calibri" w:hAnsi="Calibri"/>
          <w:noProof/>
          <w:sz w:val="28"/>
          <w:szCs w:val="28"/>
          <w:lang w:eastAsia="ru-RU"/>
        </w:rPr>
        <w:drawing>
          <wp:anchor distT="0" distB="0" distL="114300" distR="114300" simplePos="0" relativeHeight="251679232" behindDoc="0" locked="0" layoutInCell="1" allowOverlap="1" wp14:anchorId="6E974665" wp14:editId="3C7478B1">
            <wp:simplePos x="0" y="0"/>
            <wp:positionH relativeFrom="column">
              <wp:posOffset>346075</wp:posOffset>
            </wp:positionH>
            <wp:positionV relativeFrom="paragraph">
              <wp:posOffset>97155</wp:posOffset>
            </wp:positionV>
            <wp:extent cx="1678305" cy="1405255"/>
            <wp:effectExtent l="0" t="0" r="0" b="4445"/>
            <wp:wrapNone/>
            <wp:docPr id="32" name="Рисунок 32" descr="http://detsad-kitty.ru/uploads/posts/2010-07/1278218497_samomass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kitty.ru/uploads/posts/2010-07/1278218497_samomassazh.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799" t="34579" r="71247" b="45271"/>
                    <a:stretch/>
                  </pic:blipFill>
                  <pic:spPr bwMode="auto">
                    <a:xfrm>
                      <a:off x="0" y="0"/>
                      <a:ext cx="1678305" cy="140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9D10E2"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409D9E32"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79CAB3CF" w14:textId="44B80ADB"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70610F9F" w14:textId="638541B5" w:rsidR="00DC5F8C" w:rsidRPr="00F7063A" w:rsidRDefault="007878ED" w:rsidP="00D91567">
      <w:pPr>
        <w:widowControl/>
        <w:autoSpaceDE/>
        <w:autoSpaceDN/>
        <w:spacing w:after="200" w:line="276" w:lineRule="auto"/>
        <w:rPr>
          <w:rFonts w:ascii="Verdana" w:eastAsia="Calibri" w:hAnsi="Verdana"/>
          <w:color w:val="333333"/>
          <w:sz w:val="28"/>
          <w:szCs w:val="28"/>
        </w:rPr>
      </w:pPr>
      <w:r w:rsidRPr="00F7063A">
        <w:rPr>
          <w:rFonts w:ascii="Calibri" w:eastAsia="Calibri" w:hAnsi="Calibri"/>
          <w:noProof/>
          <w:sz w:val="28"/>
          <w:szCs w:val="28"/>
          <w:lang w:eastAsia="ru-RU"/>
        </w:rPr>
        <w:drawing>
          <wp:anchor distT="0" distB="0" distL="114300" distR="114300" simplePos="0" relativeHeight="251668992" behindDoc="0" locked="0" layoutInCell="1" allowOverlap="1" wp14:anchorId="5B46FCA2" wp14:editId="08807B70">
            <wp:simplePos x="0" y="0"/>
            <wp:positionH relativeFrom="column">
              <wp:posOffset>3652751</wp:posOffset>
            </wp:positionH>
            <wp:positionV relativeFrom="paragraph">
              <wp:posOffset>-201815</wp:posOffset>
            </wp:positionV>
            <wp:extent cx="1756073" cy="1514901"/>
            <wp:effectExtent l="0" t="0" r="0" b="9525"/>
            <wp:wrapNone/>
            <wp:docPr id="23" name="Рисунок 23" descr="https://centrrechi.com/images/novosti/kogda-neobxodimo-obrashhatsya-k-osteopatu-konkurs-vnut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ntrrechi.com/images/novosti/kogda-neobxodimo-obrashhatsya-k-osteopatu-konkurs-vnutri/3.jpg"/>
                    <pic:cNvPicPr>
                      <a:picLocks noChangeAspect="1" noChangeArrowheads="1"/>
                    </pic:cNvPicPr>
                  </pic:nvPicPr>
                  <pic:blipFill rotWithShape="1">
                    <a:blip r:embed="rId19">
                      <a:extLst>
                        <a:ext uri="{BEBA8EAE-BF5A-486C-A8C5-ECC9F3942E4B}">
                          <a14:imgProps xmlns:a14="http://schemas.microsoft.com/office/drawing/2010/main">
                            <a14:imgLayer r:embed="rId16">
                              <a14:imgEffect>
                                <a14:backgroundRemoval t="65189" b="92699" l="35938" r="59863">
                                  <a14:foregroundMark x1="41113" y1="70404" x2="41895" y2="70665"/>
                                  <a14:foregroundMark x1="41504" y1="74055" x2="55469" y2="88266"/>
                                  <a14:foregroundMark x1="56445" y1="70404" x2="40234" y2="88527"/>
                                  <a14:foregroundMark x1="40039" y1="77575" x2="58398" y2="69622"/>
                                </a14:backgroundRemoval>
                              </a14:imgEffect>
                            </a14:imgLayer>
                          </a14:imgProps>
                        </a:ext>
                        <a:ext uri="{28A0092B-C50C-407E-A947-70E740481C1C}">
                          <a14:useLocalDpi xmlns:a14="http://schemas.microsoft.com/office/drawing/2010/main" val="0"/>
                        </a:ext>
                      </a:extLst>
                    </a:blip>
                    <a:srcRect l="35994" t="65569" r="40514" b="7342"/>
                    <a:stretch/>
                  </pic:blipFill>
                  <pic:spPr bwMode="auto">
                    <a:xfrm>
                      <a:off x="0" y="0"/>
                      <a:ext cx="1756073" cy="1514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F8C" w:rsidRPr="00F7063A">
        <w:rPr>
          <w:rFonts w:eastAsia="Calibri"/>
          <w:b/>
          <w:i/>
          <w:noProof/>
          <w:sz w:val="28"/>
          <w:szCs w:val="28"/>
          <w:u w:val="single"/>
          <w:lang w:eastAsia="ru-RU"/>
        </w:rPr>
        <mc:AlternateContent>
          <mc:Choice Requires="wps">
            <w:drawing>
              <wp:anchor distT="0" distB="0" distL="114300" distR="114300" simplePos="0" relativeHeight="251642368" behindDoc="0" locked="0" layoutInCell="1" allowOverlap="1" wp14:anchorId="151CC695" wp14:editId="0BFB0079">
                <wp:simplePos x="0" y="0"/>
                <wp:positionH relativeFrom="column">
                  <wp:posOffset>-55620</wp:posOffset>
                </wp:positionH>
                <wp:positionV relativeFrom="paragraph">
                  <wp:posOffset>179101</wp:posOffset>
                </wp:positionV>
                <wp:extent cx="3486785" cy="1309370"/>
                <wp:effectExtent l="0" t="0" r="0" b="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3486785" cy="130937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6AF25FD1" w14:textId="77777777" w:rsidR="00AD38FB" w:rsidRDefault="00AD38FB" w:rsidP="00DC5F8C">
                            <w:pPr>
                              <w:jc w:val="center"/>
                              <w:rPr>
                                <w:sz w:val="24"/>
                                <w:szCs w:val="24"/>
                              </w:rPr>
                            </w:pPr>
                            <w:r w:rsidRPr="00D22CC0">
                              <w:rPr>
                                <w:sz w:val="24"/>
                                <w:szCs w:val="24"/>
                              </w:rPr>
                              <w:t>Снова солнышко проснулось,</w:t>
                            </w:r>
                            <w:r w:rsidRPr="00D22CC0">
                              <w:rPr>
                                <w:sz w:val="24"/>
                                <w:szCs w:val="24"/>
                              </w:rPr>
                              <w:br/>
                              <w:t>К нам лучами потянулось.</w:t>
                            </w:r>
                            <w:r w:rsidRPr="00D22CC0">
                              <w:rPr>
                                <w:sz w:val="24"/>
                                <w:szCs w:val="24"/>
                              </w:rPr>
                              <w:br/>
                              <w:t>Раз, два, три, четыре, пять,</w:t>
                            </w:r>
                            <w:r w:rsidRPr="00D22CC0">
                              <w:rPr>
                                <w:sz w:val="24"/>
                                <w:szCs w:val="24"/>
                              </w:rPr>
                              <w:br/>
                              <w:t>Можем снова мы гулять.</w:t>
                            </w:r>
                          </w:p>
                          <w:p w14:paraId="607B0AA8" w14:textId="77777777" w:rsidR="00AD38FB" w:rsidRDefault="00AD38FB" w:rsidP="00DC5F8C">
                            <w:pPr>
                              <w:jc w:val="both"/>
                              <w:rPr>
                                <w:bCs/>
                                <w:i/>
                                <w:iCs/>
                                <w:sz w:val="24"/>
                                <w:szCs w:val="24"/>
                              </w:rPr>
                            </w:pPr>
                          </w:p>
                          <w:p w14:paraId="6F52B8B0" w14:textId="30163EFC" w:rsidR="00AD38FB" w:rsidRPr="00D22CC0" w:rsidRDefault="00AD38FB" w:rsidP="00DC5F8C">
                            <w:pPr>
                              <w:jc w:val="both"/>
                              <w:rPr>
                                <w:sz w:val="24"/>
                                <w:szCs w:val="24"/>
                              </w:rPr>
                            </w:pPr>
                            <w:r>
                              <w:rPr>
                                <w:bCs/>
                                <w:i/>
                                <w:iCs/>
                                <w:sz w:val="24"/>
                                <w:szCs w:val="24"/>
                              </w:rPr>
                              <w:t>Проводить по бровям</w:t>
                            </w:r>
                            <w:r w:rsidRPr="00D22CC0">
                              <w:rPr>
                                <w:bCs/>
                                <w:i/>
                                <w:iCs/>
                                <w:sz w:val="24"/>
                                <w:szCs w:val="24"/>
                              </w:rPr>
                              <w:t xml:space="preserve"> от переносицы к </w:t>
                            </w:r>
                            <w:proofErr w:type="gramStart"/>
                            <w:r w:rsidRPr="00D22CC0">
                              <w:rPr>
                                <w:bCs/>
                                <w:i/>
                                <w:iCs/>
                                <w:sz w:val="24"/>
                                <w:szCs w:val="24"/>
                              </w:rPr>
                              <w:t xml:space="preserve">вискам </w:t>
                            </w:r>
                            <w:r>
                              <w:rPr>
                                <w:bCs/>
                                <w:i/>
                                <w:iCs/>
                                <w:sz w:val="24"/>
                                <w:szCs w:val="24"/>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CC695" id="Скругленный прямоугольник 11" o:spid="_x0000_s1030" style="position:absolute;margin-left:-4.4pt;margin-top:14.1pt;width:274.55pt;height:103.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" filled="f" stroked="f">
                <v:textbox>
                  <w:txbxContent>
                    <w:p w14:paraId="6AF25FD1" w14:textId="77777777" w:rsidR="00AD38FB" w:rsidRDefault="00AD38FB" w:rsidP="00DC5F8C">
                      <w:pPr>
                        <w:jc w:val="center"/>
                        <w:rPr>
                          <w:sz w:val="24"/>
                          <w:szCs w:val="24"/>
                        </w:rPr>
                      </w:pPr>
                      <w:r w:rsidRPr="00D22CC0">
                        <w:rPr>
                          <w:sz w:val="24"/>
                          <w:szCs w:val="24"/>
                        </w:rPr>
                        <w:t>Снова солнышко проснулось,</w:t>
                      </w:r>
                      <w:r w:rsidRPr="00D22CC0">
                        <w:rPr>
                          <w:sz w:val="24"/>
                          <w:szCs w:val="24"/>
                        </w:rPr>
                        <w:br/>
                        <w:t>К нам лучами потянулось.</w:t>
                      </w:r>
                      <w:r w:rsidRPr="00D22CC0">
                        <w:rPr>
                          <w:sz w:val="24"/>
                          <w:szCs w:val="24"/>
                        </w:rPr>
                        <w:br/>
                        <w:t>Раз, два, три, четыре, пять,</w:t>
                      </w:r>
                      <w:r w:rsidRPr="00D22CC0">
                        <w:rPr>
                          <w:sz w:val="24"/>
                          <w:szCs w:val="24"/>
                        </w:rPr>
                        <w:br/>
                        <w:t>Можем снова мы гулять.</w:t>
                      </w:r>
                    </w:p>
                    <w:p w14:paraId="607B0AA8" w14:textId="77777777" w:rsidR="00AD38FB" w:rsidRDefault="00AD38FB" w:rsidP="00DC5F8C">
                      <w:pPr>
                        <w:jc w:val="both"/>
                        <w:rPr>
                          <w:bCs/>
                          <w:i/>
                          <w:iCs/>
                          <w:sz w:val="24"/>
                          <w:szCs w:val="24"/>
                        </w:rPr>
                      </w:pPr>
                    </w:p>
                    <w:p w14:paraId="6F52B8B0" w14:textId="30163EFC" w:rsidR="00AD38FB" w:rsidRPr="00D22CC0" w:rsidRDefault="00AD38FB" w:rsidP="00DC5F8C">
                      <w:pPr>
                        <w:jc w:val="both"/>
                        <w:rPr>
                          <w:sz w:val="24"/>
                          <w:szCs w:val="24"/>
                        </w:rPr>
                      </w:pPr>
                      <w:r>
                        <w:rPr>
                          <w:bCs/>
                          <w:i/>
                          <w:iCs/>
                          <w:sz w:val="24"/>
                          <w:szCs w:val="24"/>
                        </w:rPr>
                        <w:t>Проводить по бровям</w:t>
                      </w:r>
                      <w:r w:rsidRPr="00D22CC0">
                        <w:rPr>
                          <w:bCs/>
                          <w:i/>
                          <w:iCs/>
                          <w:sz w:val="24"/>
                          <w:szCs w:val="24"/>
                        </w:rPr>
                        <w:t xml:space="preserve"> от переносицы к </w:t>
                      </w:r>
                      <w:proofErr w:type="gramStart"/>
                      <w:r w:rsidRPr="00D22CC0">
                        <w:rPr>
                          <w:bCs/>
                          <w:i/>
                          <w:iCs/>
                          <w:sz w:val="24"/>
                          <w:szCs w:val="24"/>
                        </w:rPr>
                        <w:t xml:space="preserve">вискам </w:t>
                      </w:r>
                      <w:r>
                        <w:rPr>
                          <w:bCs/>
                          <w:i/>
                          <w:iCs/>
                          <w:sz w:val="24"/>
                          <w:szCs w:val="24"/>
                        </w:rPr>
                        <w:t>.</w:t>
                      </w:r>
                      <w:proofErr w:type="gramEnd"/>
                    </w:p>
                  </w:txbxContent>
                </v:textbox>
              </v:roundrect>
            </w:pict>
          </mc:Fallback>
        </mc:AlternateContent>
      </w:r>
    </w:p>
    <w:p w14:paraId="56A137AD"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01E1DDDD"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51091DFB"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65D016F3"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7B0D6747"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r w:rsidRPr="00F7063A">
        <w:rPr>
          <w:rFonts w:eastAsia="Calibri"/>
          <w:b/>
          <w:i/>
          <w:noProof/>
          <w:sz w:val="28"/>
          <w:szCs w:val="28"/>
          <w:u w:val="single"/>
          <w:lang w:eastAsia="ru-RU"/>
        </w:rPr>
        <mc:AlternateContent>
          <mc:Choice Requires="wps">
            <w:drawing>
              <wp:anchor distT="0" distB="0" distL="114300" distR="114300" simplePos="0" relativeHeight="251644416" behindDoc="0" locked="0" layoutInCell="1" allowOverlap="1" wp14:anchorId="374DDA3B" wp14:editId="40B9CCB8">
                <wp:simplePos x="0" y="0"/>
                <wp:positionH relativeFrom="column">
                  <wp:posOffset>2348865</wp:posOffset>
                </wp:positionH>
                <wp:positionV relativeFrom="paragraph">
                  <wp:posOffset>116223</wp:posOffset>
                </wp:positionV>
                <wp:extent cx="3305810" cy="1809750"/>
                <wp:effectExtent l="0" t="0" r="0" b="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3305810" cy="180975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11061EDD" w14:textId="77777777" w:rsidR="00AD38FB" w:rsidRDefault="00AD38FB" w:rsidP="00DC5F8C">
                            <w:pPr>
                              <w:jc w:val="center"/>
                              <w:rPr>
                                <w:sz w:val="24"/>
                                <w:szCs w:val="24"/>
                              </w:rPr>
                            </w:pPr>
                            <w:r w:rsidRPr="00D22CC0">
                              <w:rPr>
                                <w:sz w:val="24"/>
                                <w:szCs w:val="24"/>
                              </w:rPr>
                              <w:t>Мы очки скорей надели</w:t>
                            </w:r>
                            <w:r w:rsidRPr="00D22CC0">
                              <w:rPr>
                                <w:sz w:val="24"/>
                                <w:szCs w:val="24"/>
                              </w:rPr>
                              <w:br/>
                              <w:t>И на солнце поглядели,</w:t>
                            </w:r>
                            <w:r w:rsidRPr="00D22CC0">
                              <w:rPr>
                                <w:sz w:val="24"/>
                                <w:szCs w:val="24"/>
                              </w:rPr>
                              <w:br/>
                              <w:t>Солнышко лучистое,</w:t>
                            </w:r>
                            <w:r w:rsidRPr="00D22CC0">
                              <w:rPr>
                                <w:sz w:val="24"/>
                                <w:szCs w:val="24"/>
                              </w:rPr>
                              <w:br/>
                              <w:t>Небо снова чистое.</w:t>
                            </w:r>
                          </w:p>
                          <w:p w14:paraId="479EBF1B" w14:textId="77777777" w:rsidR="00AD38FB" w:rsidRDefault="00AD38FB" w:rsidP="00DC5F8C">
                            <w:pPr>
                              <w:jc w:val="both"/>
                              <w:rPr>
                                <w:bCs/>
                                <w:i/>
                                <w:iCs/>
                                <w:sz w:val="24"/>
                                <w:szCs w:val="24"/>
                              </w:rPr>
                            </w:pPr>
                          </w:p>
                          <w:p w14:paraId="32DACA92" w14:textId="68094B68" w:rsidR="00AD38FB" w:rsidRPr="00D22CC0" w:rsidRDefault="00AD38FB" w:rsidP="00DC5F8C">
                            <w:pPr>
                              <w:jc w:val="both"/>
                              <w:rPr>
                                <w:sz w:val="24"/>
                                <w:szCs w:val="24"/>
                              </w:rPr>
                            </w:pPr>
                            <w:r>
                              <w:rPr>
                                <w:bCs/>
                                <w:i/>
                                <w:iCs/>
                                <w:sz w:val="24"/>
                                <w:szCs w:val="24"/>
                              </w:rPr>
                              <w:t>П</w:t>
                            </w:r>
                            <w:r w:rsidRPr="00D22CC0">
                              <w:rPr>
                                <w:bCs/>
                                <w:i/>
                                <w:iCs/>
                                <w:sz w:val="24"/>
                                <w:szCs w:val="24"/>
                              </w:rPr>
                              <w:t xml:space="preserve">роводить </w:t>
                            </w:r>
                            <w:r>
                              <w:rPr>
                                <w:bCs/>
                                <w:i/>
                                <w:iCs/>
                                <w:sz w:val="24"/>
                                <w:szCs w:val="24"/>
                              </w:rPr>
                              <w:t xml:space="preserve">пальцами </w:t>
                            </w:r>
                            <w:r w:rsidRPr="00D22CC0">
                              <w:rPr>
                                <w:bCs/>
                                <w:i/>
                                <w:iCs/>
                                <w:sz w:val="24"/>
                                <w:szCs w:val="24"/>
                              </w:rPr>
                              <w:t>от виска по краю ск</w:t>
                            </w:r>
                            <w:r>
                              <w:rPr>
                                <w:bCs/>
                                <w:i/>
                                <w:iCs/>
                                <w:sz w:val="24"/>
                                <w:szCs w:val="24"/>
                              </w:rPr>
                              <w:t>уловой части к переносице, затем обратно</w:t>
                            </w:r>
                            <w:r w:rsidRPr="00D22CC0">
                              <w:rPr>
                                <w:bCs/>
                                <w:i/>
                                <w:iCs/>
                                <w:sz w:val="24"/>
                                <w:szCs w:val="24"/>
                              </w:rPr>
                              <w:t xml:space="preserve"> по брови к вискам.</w:t>
                            </w:r>
                            <w:r w:rsidRPr="00D22CC0">
                              <w:rPr>
                                <w:sz w:val="24"/>
                                <w:szCs w:val="2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DDA3B" id="Скругленный прямоугольник 12" o:spid="_x0000_s1031" style="position:absolute;margin-left:184.95pt;margin-top:9.15pt;width:260.3pt;height:14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" filled="f" stroked="f">
                <v:textbox>
                  <w:txbxContent>
                    <w:p w14:paraId="11061EDD" w14:textId="77777777" w:rsidR="00AD38FB" w:rsidRDefault="00AD38FB" w:rsidP="00DC5F8C">
                      <w:pPr>
                        <w:jc w:val="center"/>
                        <w:rPr>
                          <w:sz w:val="24"/>
                          <w:szCs w:val="24"/>
                        </w:rPr>
                      </w:pPr>
                      <w:r w:rsidRPr="00D22CC0">
                        <w:rPr>
                          <w:sz w:val="24"/>
                          <w:szCs w:val="24"/>
                        </w:rPr>
                        <w:t>Мы очки скорей надели</w:t>
                      </w:r>
                      <w:r w:rsidRPr="00D22CC0">
                        <w:rPr>
                          <w:sz w:val="24"/>
                          <w:szCs w:val="24"/>
                        </w:rPr>
                        <w:br/>
                        <w:t>И на солнце поглядели,</w:t>
                      </w:r>
                      <w:r w:rsidRPr="00D22CC0">
                        <w:rPr>
                          <w:sz w:val="24"/>
                          <w:szCs w:val="24"/>
                        </w:rPr>
                        <w:br/>
                        <w:t>Солнышко лучистое,</w:t>
                      </w:r>
                      <w:r w:rsidRPr="00D22CC0">
                        <w:rPr>
                          <w:sz w:val="24"/>
                          <w:szCs w:val="24"/>
                        </w:rPr>
                        <w:br/>
                        <w:t>Небо снова чистое.</w:t>
                      </w:r>
                    </w:p>
                    <w:p w14:paraId="479EBF1B" w14:textId="77777777" w:rsidR="00AD38FB" w:rsidRDefault="00AD38FB" w:rsidP="00DC5F8C">
                      <w:pPr>
                        <w:jc w:val="both"/>
                        <w:rPr>
                          <w:bCs/>
                          <w:i/>
                          <w:iCs/>
                          <w:sz w:val="24"/>
                          <w:szCs w:val="24"/>
                        </w:rPr>
                      </w:pPr>
                    </w:p>
                    <w:p w14:paraId="32DACA92" w14:textId="68094B68" w:rsidR="00AD38FB" w:rsidRPr="00D22CC0" w:rsidRDefault="00AD38FB" w:rsidP="00DC5F8C">
                      <w:pPr>
                        <w:jc w:val="both"/>
                        <w:rPr>
                          <w:sz w:val="24"/>
                          <w:szCs w:val="24"/>
                        </w:rPr>
                      </w:pPr>
                      <w:r>
                        <w:rPr>
                          <w:bCs/>
                          <w:i/>
                          <w:iCs/>
                          <w:sz w:val="24"/>
                          <w:szCs w:val="24"/>
                        </w:rPr>
                        <w:t>П</w:t>
                      </w:r>
                      <w:r w:rsidRPr="00D22CC0">
                        <w:rPr>
                          <w:bCs/>
                          <w:i/>
                          <w:iCs/>
                          <w:sz w:val="24"/>
                          <w:szCs w:val="24"/>
                        </w:rPr>
                        <w:t xml:space="preserve">роводить </w:t>
                      </w:r>
                      <w:r>
                        <w:rPr>
                          <w:bCs/>
                          <w:i/>
                          <w:iCs/>
                          <w:sz w:val="24"/>
                          <w:szCs w:val="24"/>
                        </w:rPr>
                        <w:t xml:space="preserve">пальцами </w:t>
                      </w:r>
                      <w:r w:rsidRPr="00D22CC0">
                        <w:rPr>
                          <w:bCs/>
                          <w:i/>
                          <w:iCs/>
                          <w:sz w:val="24"/>
                          <w:szCs w:val="24"/>
                        </w:rPr>
                        <w:t>от виска по краю ск</w:t>
                      </w:r>
                      <w:r>
                        <w:rPr>
                          <w:bCs/>
                          <w:i/>
                          <w:iCs/>
                          <w:sz w:val="24"/>
                          <w:szCs w:val="24"/>
                        </w:rPr>
                        <w:t>уловой части к переносице, затем обратно</w:t>
                      </w:r>
                      <w:r w:rsidRPr="00D22CC0">
                        <w:rPr>
                          <w:bCs/>
                          <w:i/>
                          <w:iCs/>
                          <w:sz w:val="24"/>
                          <w:szCs w:val="24"/>
                        </w:rPr>
                        <w:t xml:space="preserve"> по брови к вискам.</w:t>
                      </w:r>
                      <w:r w:rsidRPr="00D22CC0">
                        <w:rPr>
                          <w:sz w:val="24"/>
                          <w:szCs w:val="24"/>
                        </w:rPr>
                        <w:br/>
                      </w:r>
                    </w:p>
                  </w:txbxContent>
                </v:textbox>
              </v:roundrect>
            </w:pict>
          </mc:Fallback>
        </mc:AlternateContent>
      </w:r>
      <w:r w:rsidRPr="00F7063A">
        <w:rPr>
          <w:rFonts w:ascii="Calibri" w:eastAsia="Calibri" w:hAnsi="Calibri"/>
          <w:noProof/>
          <w:sz w:val="28"/>
          <w:szCs w:val="28"/>
          <w:lang w:eastAsia="ru-RU"/>
        </w:rPr>
        <w:drawing>
          <wp:anchor distT="0" distB="0" distL="114300" distR="114300" simplePos="0" relativeHeight="251671040" behindDoc="0" locked="0" layoutInCell="1" allowOverlap="1" wp14:anchorId="32EF8D08" wp14:editId="2B022BBF">
            <wp:simplePos x="0" y="0"/>
            <wp:positionH relativeFrom="column">
              <wp:posOffset>201295</wp:posOffset>
            </wp:positionH>
            <wp:positionV relativeFrom="paragraph">
              <wp:posOffset>113909</wp:posOffset>
            </wp:positionV>
            <wp:extent cx="1857658" cy="1569493"/>
            <wp:effectExtent l="0" t="0" r="0" b="0"/>
            <wp:wrapNone/>
            <wp:docPr id="24" name="Рисунок 24" descr="https://centrrechi.com/images/novosti/kogda-neobxodimo-obrashhatsya-k-osteopatu-konkurs-vnut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entrrechi.com/images/novosti/kogda-neobxodimo-obrashhatsya-k-osteopatu-konkurs-vnutri/3.jpg"/>
                    <pic:cNvPicPr>
                      <a:picLocks noChangeAspect="1" noChangeArrowheads="1"/>
                    </pic:cNvPicPr>
                  </pic:nvPicPr>
                  <pic:blipFill rotWithShape="1">
                    <a:blip r:embed="rId20">
                      <a:extLst>
                        <a:ext uri="{BEBA8EAE-BF5A-486C-A8C5-ECC9F3942E4B}">
                          <a14:imgProps xmlns:a14="http://schemas.microsoft.com/office/drawing/2010/main">
                            <a14:imgLayer r:embed="rId16">
                              <a14:imgEffect>
                                <a14:backgroundRemoval t="64407" b="93481" l="61133" r="86719">
                                  <a14:foregroundMark x1="68457" y1="73142" x2="79688" y2="90482"/>
                                  <a14:foregroundMark x1="83496" y1="68579" x2="64844" y2="88005"/>
                                  <a14:backgroundMark x1="64453" y1="69361" x2="64453" y2="69361"/>
                                </a14:backgroundRemoval>
                              </a14:imgEffect>
                            </a14:imgLayer>
                          </a14:imgProps>
                        </a:ext>
                        <a:ext uri="{28A0092B-C50C-407E-A947-70E740481C1C}">
                          <a14:useLocalDpi xmlns:a14="http://schemas.microsoft.com/office/drawing/2010/main" val="0"/>
                        </a:ext>
                      </a:extLst>
                    </a:blip>
                    <a:srcRect l="61758" t="65317" r="13698" b="6969"/>
                    <a:stretch/>
                  </pic:blipFill>
                  <pic:spPr bwMode="auto">
                    <a:xfrm>
                      <a:off x="0" y="0"/>
                      <a:ext cx="1857658" cy="15694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00A6D"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r w:rsidRPr="00BA51EF">
        <w:rPr>
          <w:rFonts w:ascii="Verdana" w:eastAsia="Calibri" w:hAnsi="Verdana"/>
          <w:noProof/>
          <w:color w:val="333333"/>
          <w:sz w:val="28"/>
          <w:szCs w:val="28"/>
          <w:lang w:eastAsia="ru-RU"/>
        </w:rPr>
        <mc:AlternateContent>
          <mc:Choice Requires="wps">
            <w:drawing>
              <wp:anchor distT="0" distB="0" distL="114300" distR="114300" simplePos="0" relativeHeight="251683328" behindDoc="0" locked="0" layoutInCell="1" allowOverlap="1" wp14:anchorId="0D550EF0" wp14:editId="132ACAC8">
                <wp:simplePos x="0" y="0"/>
                <wp:positionH relativeFrom="column">
                  <wp:posOffset>593725</wp:posOffset>
                </wp:positionH>
                <wp:positionV relativeFrom="paragraph">
                  <wp:posOffset>238125</wp:posOffset>
                </wp:positionV>
                <wp:extent cx="479425" cy="482600"/>
                <wp:effectExtent l="0" t="57150" r="15875" b="0"/>
                <wp:wrapNone/>
                <wp:docPr id="26" name="Дуга 26"/>
                <wp:cNvGraphicFramePr/>
                <a:graphic xmlns:a="http://schemas.openxmlformats.org/drawingml/2006/main">
                  <a:graphicData uri="http://schemas.microsoft.com/office/word/2010/wordprocessingShape">
                    <wps:wsp>
                      <wps:cNvSpPr/>
                      <wps:spPr>
                        <a:xfrm rot="20895290">
                          <a:off x="0" y="0"/>
                          <a:ext cx="479425" cy="482600"/>
                        </a:xfrm>
                        <a:prstGeom prst="arc">
                          <a:avLst>
                            <a:gd name="adj1" fmla="val 14398584"/>
                            <a:gd name="adj2" fmla="val 0"/>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C64C0" id="Дуга 26" o:spid="_x0000_s1026" style="position:absolute;margin-left:46.75pt;margin-top:18.75pt;width:37.75pt;height:38pt;rotation:-769731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425,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" path="m119177,32724nsc193643,-10882,285627,-10910,360120,32649v73857,43187,119306,122672,119306,208651l239713,241300,119177,32724xem119177,32724nfc193643,-10882,285627,-10910,360120,32649v73857,43187,119306,122672,119306,208651e" filled="f" strokecolor="black [3040]" strokeweight="2.25pt">
                <v:path arrowok="t" o:connecttype="custom" o:connectlocs="119177,32724;360120,32649;479426,241300" o:connectangles="0,0,0"/>
              </v:shape>
            </w:pict>
          </mc:Fallback>
        </mc:AlternateContent>
      </w:r>
      <w:r w:rsidRPr="00BA51EF">
        <w:rPr>
          <w:rFonts w:ascii="Verdana" w:eastAsia="Calibri" w:hAnsi="Verdana"/>
          <w:noProof/>
          <w:color w:val="333333"/>
          <w:sz w:val="28"/>
          <w:szCs w:val="28"/>
          <w:lang w:eastAsia="ru-RU"/>
        </w:rPr>
        <mc:AlternateContent>
          <mc:Choice Requires="wps">
            <w:drawing>
              <wp:anchor distT="0" distB="0" distL="114300" distR="114300" simplePos="0" relativeHeight="251685376" behindDoc="0" locked="0" layoutInCell="1" allowOverlap="1" wp14:anchorId="6BB219F8" wp14:editId="2A9B2B97">
                <wp:simplePos x="0" y="0"/>
                <wp:positionH relativeFrom="column">
                  <wp:posOffset>1045975</wp:posOffset>
                </wp:positionH>
                <wp:positionV relativeFrom="paragraph">
                  <wp:posOffset>240030</wp:posOffset>
                </wp:positionV>
                <wp:extent cx="479425" cy="482600"/>
                <wp:effectExtent l="19050" t="57150" r="0" b="0"/>
                <wp:wrapNone/>
                <wp:docPr id="27" name="Дуга 27"/>
                <wp:cNvGraphicFramePr/>
                <a:graphic xmlns:a="http://schemas.openxmlformats.org/drawingml/2006/main">
                  <a:graphicData uri="http://schemas.microsoft.com/office/word/2010/wordprocessingShape">
                    <wps:wsp>
                      <wps:cNvSpPr/>
                      <wps:spPr>
                        <a:xfrm rot="704710" flipH="1">
                          <a:off x="0" y="0"/>
                          <a:ext cx="479425" cy="482600"/>
                        </a:xfrm>
                        <a:prstGeom prst="arc">
                          <a:avLst>
                            <a:gd name="adj1" fmla="val 14398584"/>
                            <a:gd name="adj2" fmla="val 0"/>
                          </a:avLst>
                        </a:pr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315F7" id="Дуга 27" o:spid="_x0000_s1026" style="position:absolute;margin-left:82.35pt;margin-top:18.9pt;width:37.75pt;height:38pt;rotation:-769731fd;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425,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" path="m119177,32724nsc193643,-10882,285627,-10910,360120,32649v73857,43187,119306,122672,119306,208651l239713,241300,119177,32724xem119177,32724nfc193643,-10882,285627,-10910,360120,32649v73857,43187,119306,122672,119306,208651e" filled="f" strokeweight="2.25pt">
                <v:path arrowok="t" o:connecttype="custom" o:connectlocs="119177,32724;360120,32649;479426,241300" o:connectangles="0,0,0"/>
              </v:shape>
            </w:pict>
          </mc:Fallback>
        </mc:AlternateContent>
      </w:r>
    </w:p>
    <w:p w14:paraId="4FDCC659"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63B21A7F" w14:textId="01B7C5E6" w:rsidR="00DC5F8C" w:rsidRDefault="00DC5F8C" w:rsidP="00D91567">
      <w:pPr>
        <w:widowControl/>
        <w:autoSpaceDE/>
        <w:autoSpaceDN/>
        <w:spacing w:after="200" w:line="276" w:lineRule="auto"/>
        <w:rPr>
          <w:rFonts w:ascii="Verdana" w:eastAsia="Calibri" w:hAnsi="Verdana"/>
          <w:color w:val="333333"/>
          <w:sz w:val="28"/>
          <w:szCs w:val="28"/>
        </w:rPr>
      </w:pPr>
    </w:p>
    <w:p w14:paraId="022FC001" w14:textId="77777777" w:rsidR="00D91567" w:rsidRPr="00F7063A" w:rsidRDefault="00D91567" w:rsidP="00D91567">
      <w:pPr>
        <w:widowControl/>
        <w:autoSpaceDE/>
        <w:autoSpaceDN/>
        <w:spacing w:after="200" w:line="276" w:lineRule="auto"/>
        <w:rPr>
          <w:rFonts w:ascii="Verdana" w:eastAsia="Calibri" w:hAnsi="Verdana"/>
          <w:color w:val="333333"/>
          <w:sz w:val="28"/>
          <w:szCs w:val="28"/>
        </w:rPr>
      </w:pPr>
    </w:p>
    <w:p w14:paraId="42AF75FE"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604E74C7"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r w:rsidRPr="00F7063A">
        <w:rPr>
          <w:rFonts w:ascii="Calibri" w:eastAsia="Calibri" w:hAnsi="Calibri"/>
          <w:noProof/>
          <w:sz w:val="28"/>
          <w:szCs w:val="28"/>
          <w:lang w:eastAsia="ru-RU"/>
        </w:rPr>
        <w:lastRenderedPageBreak/>
        <w:drawing>
          <wp:anchor distT="0" distB="0" distL="114300" distR="114300" simplePos="0" relativeHeight="251681280" behindDoc="0" locked="0" layoutInCell="1" allowOverlap="1" wp14:anchorId="1DE41A4C" wp14:editId="52D1924D">
            <wp:simplePos x="0" y="0"/>
            <wp:positionH relativeFrom="column">
              <wp:posOffset>3705860</wp:posOffset>
            </wp:positionH>
            <wp:positionV relativeFrom="paragraph">
              <wp:posOffset>45397</wp:posOffset>
            </wp:positionV>
            <wp:extent cx="1446663" cy="1454859"/>
            <wp:effectExtent l="0" t="0" r="1270" b="0"/>
            <wp:wrapNone/>
            <wp:docPr id="33" name="Рисунок 33" descr="https://ds04.infourok.ru/uploads/ex/0c79/0003c980-956bd21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c79/0003c980-956bd211/img6.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ackgroundRemoval t="30278" b="81528" l="55000" r="93854">
                                  <a14:foregroundMark x1="84375" y1="40417" x2="87917" y2="78750"/>
                                  <a14:foregroundMark x1="61042" y1="61667" x2="89063" y2="42639"/>
                                  <a14:foregroundMark x1="65938" y1="36111" x2="74271" y2="79306"/>
                                  <a14:foregroundMark x1="65625" y1="38333" x2="56875" y2="78333"/>
                                  <a14:foregroundMark x1="86042" y1="38194" x2="90000" y2="75278"/>
                                </a14:backgroundRemoval>
                              </a14:imgEffect>
                            </a14:imgLayer>
                          </a14:imgProps>
                        </a:ext>
                        <a:ext uri="{28A0092B-C50C-407E-A947-70E740481C1C}">
                          <a14:useLocalDpi xmlns:a14="http://schemas.microsoft.com/office/drawing/2010/main" val="0"/>
                        </a:ext>
                      </a:extLst>
                    </a:blip>
                    <a:srcRect l="57064" t="33081" r="8054" b="20201"/>
                    <a:stretch/>
                  </pic:blipFill>
                  <pic:spPr bwMode="auto">
                    <a:xfrm>
                      <a:off x="0" y="0"/>
                      <a:ext cx="1446663" cy="1454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063A">
        <w:rPr>
          <w:rFonts w:eastAsia="Calibri"/>
          <w:b/>
          <w:i/>
          <w:noProof/>
          <w:sz w:val="28"/>
          <w:szCs w:val="28"/>
          <w:u w:val="single"/>
          <w:lang w:eastAsia="ru-RU"/>
        </w:rPr>
        <mc:AlternateContent>
          <mc:Choice Requires="wps">
            <w:drawing>
              <wp:anchor distT="0" distB="0" distL="114300" distR="114300" simplePos="0" relativeHeight="251646464" behindDoc="0" locked="0" layoutInCell="1" allowOverlap="1" wp14:anchorId="4CE672C2" wp14:editId="3FCD4DB3">
                <wp:simplePos x="0" y="0"/>
                <wp:positionH relativeFrom="column">
                  <wp:posOffset>152400</wp:posOffset>
                </wp:positionH>
                <wp:positionV relativeFrom="paragraph">
                  <wp:posOffset>179392</wp:posOffset>
                </wp:positionV>
                <wp:extent cx="3305810" cy="1309370"/>
                <wp:effectExtent l="0" t="0" r="0" b="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3305810" cy="130937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45C09E89" w14:textId="77777777" w:rsidR="00AD38FB" w:rsidRDefault="00AD38FB" w:rsidP="00DC5F8C">
                            <w:pPr>
                              <w:jc w:val="center"/>
                              <w:rPr>
                                <w:sz w:val="24"/>
                                <w:szCs w:val="24"/>
                              </w:rPr>
                            </w:pPr>
                            <w:r w:rsidRPr="00D22CC0">
                              <w:rPr>
                                <w:sz w:val="24"/>
                                <w:szCs w:val="24"/>
                              </w:rPr>
                              <w:t>Мы усы нарисовали,</w:t>
                            </w:r>
                            <w:r w:rsidRPr="00D22CC0">
                              <w:rPr>
                                <w:sz w:val="24"/>
                                <w:szCs w:val="24"/>
                              </w:rPr>
                              <w:br/>
                              <w:t>Словно мушкетеры стали.</w:t>
                            </w:r>
                          </w:p>
                          <w:p w14:paraId="7A73E1B1" w14:textId="77777777" w:rsidR="00AD38FB" w:rsidRDefault="00AD38FB" w:rsidP="00DC5F8C">
                            <w:pPr>
                              <w:jc w:val="both"/>
                              <w:rPr>
                                <w:bCs/>
                                <w:i/>
                                <w:iCs/>
                                <w:sz w:val="24"/>
                                <w:szCs w:val="24"/>
                              </w:rPr>
                            </w:pPr>
                          </w:p>
                          <w:p w14:paraId="098ECD4F" w14:textId="2EBBECB0" w:rsidR="00AD38FB" w:rsidRPr="00D22CC0" w:rsidRDefault="00AD38FB" w:rsidP="00DC5F8C">
                            <w:pPr>
                              <w:jc w:val="both"/>
                              <w:rPr>
                                <w:sz w:val="24"/>
                                <w:szCs w:val="24"/>
                              </w:rPr>
                            </w:pPr>
                            <w:r w:rsidRPr="00D22CC0">
                              <w:rPr>
                                <w:bCs/>
                                <w:i/>
                                <w:iCs/>
                                <w:sz w:val="24"/>
                                <w:szCs w:val="24"/>
                              </w:rPr>
                              <w:t>Движение от середины верхней губы к углам рта.</w:t>
                            </w:r>
                            <w:r w:rsidRPr="00D22CC0">
                              <w:rPr>
                                <w:sz w:val="24"/>
                                <w:szCs w:val="2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672C2" id="Скругленный прямоугольник 13" o:spid="_x0000_s1032" style="position:absolute;margin-left:12pt;margin-top:14.15pt;width:260.3pt;height:103.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" filled="f" stroked="f">
                <v:textbox>
                  <w:txbxContent>
                    <w:p w14:paraId="45C09E89" w14:textId="77777777" w:rsidR="00AD38FB" w:rsidRDefault="00AD38FB" w:rsidP="00DC5F8C">
                      <w:pPr>
                        <w:jc w:val="center"/>
                        <w:rPr>
                          <w:sz w:val="24"/>
                          <w:szCs w:val="24"/>
                        </w:rPr>
                      </w:pPr>
                      <w:r w:rsidRPr="00D22CC0">
                        <w:rPr>
                          <w:sz w:val="24"/>
                          <w:szCs w:val="24"/>
                        </w:rPr>
                        <w:t>Мы усы нарисовали,</w:t>
                      </w:r>
                      <w:r w:rsidRPr="00D22CC0">
                        <w:rPr>
                          <w:sz w:val="24"/>
                          <w:szCs w:val="24"/>
                        </w:rPr>
                        <w:br/>
                        <w:t>Словно мушкетеры стали.</w:t>
                      </w:r>
                    </w:p>
                    <w:p w14:paraId="7A73E1B1" w14:textId="77777777" w:rsidR="00AD38FB" w:rsidRDefault="00AD38FB" w:rsidP="00DC5F8C">
                      <w:pPr>
                        <w:jc w:val="both"/>
                        <w:rPr>
                          <w:bCs/>
                          <w:i/>
                          <w:iCs/>
                          <w:sz w:val="24"/>
                          <w:szCs w:val="24"/>
                        </w:rPr>
                      </w:pPr>
                    </w:p>
                    <w:p w14:paraId="098ECD4F" w14:textId="2EBBECB0" w:rsidR="00AD38FB" w:rsidRPr="00D22CC0" w:rsidRDefault="00AD38FB" w:rsidP="00DC5F8C">
                      <w:pPr>
                        <w:jc w:val="both"/>
                        <w:rPr>
                          <w:sz w:val="24"/>
                          <w:szCs w:val="24"/>
                        </w:rPr>
                      </w:pPr>
                      <w:r w:rsidRPr="00D22CC0">
                        <w:rPr>
                          <w:bCs/>
                          <w:i/>
                          <w:iCs/>
                          <w:sz w:val="24"/>
                          <w:szCs w:val="24"/>
                        </w:rPr>
                        <w:t>Движение от середины верхней губы к углам рта.</w:t>
                      </w:r>
                      <w:r w:rsidRPr="00D22CC0">
                        <w:rPr>
                          <w:sz w:val="24"/>
                          <w:szCs w:val="24"/>
                        </w:rPr>
                        <w:br/>
                      </w:r>
                    </w:p>
                  </w:txbxContent>
                </v:textbox>
              </v:roundrect>
            </w:pict>
          </mc:Fallback>
        </mc:AlternateContent>
      </w:r>
    </w:p>
    <w:p w14:paraId="42DC21C9" w14:textId="123476A1" w:rsidR="00DC5F8C" w:rsidRPr="00F7063A" w:rsidRDefault="00DC5F8C" w:rsidP="00D91567">
      <w:pPr>
        <w:widowControl/>
        <w:autoSpaceDE/>
        <w:autoSpaceDN/>
        <w:spacing w:after="200" w:line="276" w:lineRule="auto"/>
        <w:rPr>
          <w:rFonts w:ascii="Verdana" w:eastAsia="Calibri" w:hAnsi="Verdana"/>
          <w:color w:val="333333"/>
          <w:sz w:val="28"/>
          <w:szCs w:val="28"/>
        </w:rPr>
      </w:pPr>
      <w:r w:rsidRPr="00F7063A">
        <w:rPr>
          <w:rFonts w:ascii="Calibri" w:eastAsia="Calibri" w:hAnsi="Calibri"/>
          <w:noProof/>
          <w:sz w:val="28"/>
          <w:szCs w:val="28"/>
          <w:lang w:eastAsia="ru-RU"/>
        </w:rPr>
        <w:drawing>
          <wp:anchor distT="0" distB="0" distL="114300" distR="114300" simplePos="0" relativeHeight="251675136" behindDoc="0" locked="0" layoutInCell="1" allowOverlap="1" wp14:anchorId="422AA1F8" wp14:editId="78948E0B">
            <wp:simplePos x="0" y="0"/>
            <wp:positionH relativeFrom="column">
              <wp:posOffset>402772</wp:posOffset>
            </wp:positionH>
            <wp:positionV relativeFrom="paragraph">
              <wp:posOffset>163334</wp:posOffset>
            </wp:positionV>
            <wp:extent cx="1654175" cy="1593215"/>
            <wp:effectExtent l="0" t="0" r="3175" b="6985"/>
            <wp:wrapNone/>
            <wp:docPr id="30" name="Рисунок 30" descr="https://ds04.infourok.ru/uploads/ex/0a45/001860bc-9a9fac29/hello_html_9dc8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a45/001860bc-9a9fac29/hello_html_9dc834d.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477" t="20911" r="18800" b="58959"/>
                    <a:stretch/>
                  </pic:blipFill>
                  <pic:spPr bwMode="auto">
                    <a:xfrm>
                      <a:off x="0" y="0"/>
                      <a:ext cx="1654175" cy="1593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063A">
        <w:rPr>
          <w:rFonts w:eastAsia="Calibri"/>
          <w:b/>
          <w:i/>
          <w:noProof/>
          <w:sz w:val="28"/>
          <w:szCs w:val="28"/>
          <w:u w:val="single"/>
          <w:lang w:eastAsia="ru-RU"/>
        </w:rPr>
        <mc:AlternateContent>
          <mc:Choice Requires="wps">
            <w:drawing>
              <wp:anchor distT="0" distB="0" distL="114300" distR="114300" simplePos="0" relativeHeight="251648512" behindDoc="0" locked="0" layoutInCell="1" allowOverlap="1" wp14:anchorId="761A2BDC" wp14:editId="65119E77">
                <wp:simplePos x="0" y="0"/>
                <wp:positionH relativeFrom="column">
                  <wp:posOffset>2513800</wp:posOffset>
                </wp:positionH>
                <wp:positionV relativeFrom="paragraph">
                  <wp:posOffset>65518</wp:posOffset>
                </wp:positionV>
                <wp:extent cx="3305810" cy="1309370"/>
                <wp:effectExtent l="0" t="0" r="0" b="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3305810" cy="130937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7698E20C" w14:textId="77777777" w:rsidR="00AD38FB" w:rsidRDefault="00AD38FB" w:rsidP="00DC5F8C">
                            <w:pPr>
                              <w:jc w:val="center"/>
                              <w:rPr>
                                <w:sz w:val="24"/>
                                <w:szCs w:val="24"/>
                              </w:rPr>
                            </w:pPr>
                            <w:r w:rsidRPr="00D22CC0">
                              <w:rPr>
                                <w:sz w:val="24"/>
                                <w:szCs w:val="24"/>
                              </w:rPr>
                              <w:t>Прикрепили бороду,</w:t>
                            </w:r>
                            <w:r w:rsidRPr="00D22CC0">
                              <w:rPr>
                                <w:sz w:val="24"/>
                                <w:szCs w:val="24"/>
                              </w:rPr>
                              <w:br/>
                              <w:t>Пошли гулять по городу.</w:t>
                            </w:r>
                          </w:p>
                          <w:p w14:paraId="459B49E3" w14:textId="77777777" w:rsidR="00AD38FB" w:rsidRDefault="00AD38FB" w:rsidP="00DC5F8C">
                            <w:pPr>
                              <w:jc w:val="both"/>
                              <w:rPr>
                                <w:bCs/>
                                <w:i/>
                                <w:iCs/>
                                <w:sz w:val="24"/>
                                <w:szCs w:val="24"/>
                              </w:rPr>
                            </w:pPr>
                          </w:p>
                          <w:p w14:paraId="6224D10E" w14:textId="68169692" w:rsidR="00AD38FB" w:rsidRPr="00D22CC0" w:rsidRDefault="00AD38FB" w:rsidP="00DC5F8C">
                            <w:pPr>
                              <w:jc w:val="both"/>
                              <w:rPr>
                                <w:sz w:val="24"/>
                                <w:szCs w:val="24"/>
                              </w:rPr>
                            </w:pPr>
                            <w:r>
                              <w:rPr>
                                <w:bCs/>
                                <w:i/>
                                <w:iCs/>
                                <w:sz w:val="24"/>
                                <w:szCs w:val="24"/>
                              </w:rPr>
                              <w:t>П</w:t>
                            </w:r>
                            <w:r w:rsidRPr="00D22CC0">
                              <w:rPr>
                                <w:bCs/>
                                <w:i/>
                                <w:iCs/>
                                <w:sz w:val="24"/>
                                <w:szCs w:val="24"/>
                              </w:rPr>
                              <w:t>оглаживать от середины подбородка к ушам.</w:t>
                            </w:r>
                            <w:r w:rsidRPr="00D22CC0">
                              <w:rPr>
                                <w:sz w:val="24"/>
                                <w:szCs w:val="2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A2BDC" id="Скругленный прямоугольник 14" o:spid="_x0000_s1033" style="position:absolute;margin-left:197.95pt;margin-top:5.15pt;width:260.3pt;height:103.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" filled="f" stroked="f">
                <v:textbox>
                  <w:txbxContent>
                    <w:p w14:paraId="7698E20C" w14:textId="77777777" w:rsidR="00AD38FB" w:rsidRDefault="00AD38FB" w:rsidP="00DC5F8C">
                      <w:pPr>
                        <w:jc w:val="center"/>
                        <w:rPr>
                          <w:sz w:val="24"/>
                          <w:szCs w:val="24"/>
                        </w:rPr>
                      </w:pPr>
                      <w:r w:rsidRPr="00D22CC0">
                        <w:rPr>
                          <w:sz w:val="24"/>
                          <w:szCs w:val="24"/>
                        </w:rPr>
                        <w:t>Прикрепили бороду,</w:t>
                      </w:r>
                      <w:r w:rsidRPr="00D22CC0">
                        <w:rPr>
                          <w:sz w:val="24"/>
                          <w:szCs w:val="24"/>
                        </w:rPr>
                        <w:br/>
                        <w:t>Пошли гулять по городу.</w:t>
                      </w:r>
                    </w:p>
                    <w:p w14:paraId="459B49E3" w14:textId="77777777" w:rsidR="00AD38FB" w:rsidRDefault="00AD38FB" w:rsidP="00DC5F8C">
                      <w:pPr>
                        <w:jc w:val="both"/>
                        <w:rPr>
                          <w:bCs/>
                          <w:i/>
                          <w:iCs/>
                          <w:sz w:val="24"/>
                          <w:szCs w:val="24"/>
                        </w:rPr>
                      </w:pPr>
                    </w:p>
                    <w:p w14:paraId="6224D10E" w14:textId="68169692" w:rsidR="00AD38FB" w:rsidRPr="00D22CC0" w:rsidRDefault="00AD38FB" w:rsidP="00DC5F8C">
                      <w:pPr>
                        <w:jc w:val="both"/>
                        <w:rPr>
                          <w:sz w:val="24"/>
                          <w:szCs w:val="24"/>
                        </w:rPr>
                      </w:pPr>
                      <w:r>
                        <w:rPr>
                          <w:bCs/>
                          <w:i/>
                          <w:iCs/>
                          <w:sz w:val="24"/>
                          <w:szCs w:val="24"/>
                        </w:rPr>
                        <w:t>П</w:t>
                      </w:r>
                      <w:r w:rsidRPr="00D22CC0">
                        <w:rPr>
                          <w:bCs/>
                          <w:i/>
                          <w:iCs/>
                          <w:sz w:val="24"/>
                          <w:szCs w:val="24"/>
                        </w:rPr>
                        <w:t>оглаживать от середины подбородка к ушам.</w:t>
                      </w:r>
                      <w:r w:rsidRPr="00D22CC0">
                        <w:rPr>
                          <w:sz w:val="24"/>
                          <w:szCs w:val="24"/>
                        </w:rPr>
                        <w:br/>
                      </w:r>
                    </w:p>
                  </w:txbxContent>
                </v:textbox>
              </v:roundrect>
            </w:pict>
          </mc:Fallback>
        </mc:AlternateContent>
      </w:r>
    </w:p>
    <w:p w14:paraId="1208E201"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79D30CDD" w14:textId="77777777" w:rsidR="00DC5F8C" w:rsidRDefault="00DC5F8C" w:rsidP="00D91567">
      <w:pPr>
        <w:widowControl/>
        <w:autoSpaceDE/>
        <w:autoSpaceDN/>
        <w:spacing w:after="200" w:line="276" w:lineRule="auto"/>
        <w:rPr>
          <w:rFonts w:ascii="Verdana" w:eastAsia="Calibri" w:hAnsi="Verdana"/>
          <w:color w:val="333333"/>
          <w:sz w:val="28"/>
          <w:szCs w:val="28"/>
        </w:rPr>
      </w:pPr>
    </w:p>
    <w:p w14:paraId="30A16595"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3AC2E32A" w14:textId="77777777" w:rsidR="00DC5F8C" w:rsidRDefault="00DC5F8C" w:rsidP="00D91567">
      <w:pPr>
        <w:widowControl/>
        <w:autoSpaceDE/>
        <w:autoSpaceDN/>
        <w:spacing w:after="200" w:line="276" w:lineRule="auto"/>
        <w:rPr>
          <w:rFonts w:ascii="Verdana" w:eastAsia="Calibri" w:hAnsi="Verdana"/>
          <w:color w:val="333333"/>
          <w:sz w:val="28"/>
          <w:szCs w:val="28"/>
        </w:rPr>
      </w:pPr>
    </w:p>
    <w:p w14:paraId="61919A86"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r w:rsidRPr="00F7063A">
        <w:rPr>
          <w:rFonts w:ascii="Calibri" w:eastAsia="Calibri" w:hAnsi="Calibri"/>
          <w:noProof/>
          <w:sz w:val="28"/>
          <w:szCs w:val="28"/>
          <w:lang w:eastAsia="ru-RU"/>
        </w:rPr>
        <w:drawing>
          <wp:anchor distT="0" distB="0" distL="114300" distR="114300" simplePos="0" relativeHeight="251673088" behindDoc="0" locked="0" layoutInCell="1" allowOverlap="1" wp14:anchorId="6FF92BB2" wp14:editId="450E3E28">
            <wp:simplePos x="0" y="0"/>
            <wp:positionH relativeFrom="column">
              <wp:posOffset>3703320</wp:posOffset>
            </wp:positionH>
            <wp:positionV relativeFrom="paragraph">
              <wp:posOffset>69380</wp:posOffset>
            </wp:positionV>
            <wp:extent cx="1792605" cy="1671955"/>
            <wp:effectExtent l="0" t="0" r="0" b="4445"/>
            <wp:wrapNone/>
            <wp:docPr id="29" name="Рисунок 29" descr="https://slide-share.ru/image/3890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share.ru/image/389033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260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63A">
        <w:rPr>
          <w:rFonts w:eastAsia="Calibri"/>
          <w:b/>
          <w:i/>
          <w:noProof/>
          <w:sz w:val="28"/>
          <w:szCs w:val="28"/>
          <w:u w:val="single"/>
          <w:lang w:eastAsia="ru-RU"/>
        </w:rPr>
        <mc:AlternateContent>
          <mc:Choice Requires="wps">
            <w:drawing>
              <wp:anchor distT="0" distB="0" distL="114300" distR="114300" simplePos="0" relativeHeight="251650560" behindDoc="0" locked="0" layoutInCell="1" allowOverlap="1" wp14:anchorId="4E734CFD" wp14:editId="385D5230">
                <wp:simplePos x="0" y="0"/>
                <wp:positionH relativeFrom="column">
                  <wp:posOffset>-1402</wp:posOffset>
                </wp:positionH>
                <wp:positionV relativeFrom="paragraph">
                  <wp:posOffset>-115001</wp:posOffset>
                </wp:positionV>
                <wp:extent cx="3305810" cy="1857375"/>
                <wp:effectExtent l="0" t="0" r="0" b="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3305810" cy="1857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57852D51" w14:textId="77777777" w:rsidR="00AD38FB" w:rsidRDefault="00AD38FB" w:rsidP="00DC5F8C">
                            <w:pPr>
                              <w:jc w:val="center"/>
                              <w:rPr>
                                <w:sz w:val="24"/>
                                <w:szCs w:val="24"/>
                              </w:rPr>
                            </w:pPr>
                            <w:r w:rsidRPr="007E2ED4">
                              <w:rPr>
                                <w:sz w:val="24"/>
                                <w:szCs w:val="24"/>
                              </w:rPr>
                              <w:t>Сели мы на паровоз,</w:t>
                            </w:r>
                            <w:r w:rsidRPr="007E2ED4">
                              <w:rPr>
                                <w:sz w:val="24"/>
                                <w:szCs w:val="24"/>
                              </w:rPr>
                              <w:br/>
                              <w:t>Раздается стук колес:</w:t>
                            </w:r>
                            <w:r w:rsidRPr="007E2ED4">
                              <w:rPr>
                                <w:sz w:val="24"/>
                                <w:szCs w:val="24"/>
                              </w:rPr>
                              <w:br/>
                            </w:r>
                            <w:proofErr w:type="spellStart"/>
                            <w:r w:rsidRPr="007E2ED4">
                              <w:rPr>
                                <w:sz w:val="24"/>
                                <w:szCs w:val="24"/>
                              </w:rPr>
                              <w:t>Чух-чух</w:t>
                            </w:r>
                            <w:proofErr w:type="spellEnd"/>
                            <w:r w:rsidRPr="007E2ED4">
                              <w:rPr>
                                <w:sz w:val="24"/>
                                <w:szCs w:val="24"/>
                              </w:rPr>
                              <w:t xml:space="preserve">! </w:t>
                            </w:r>
                            <w:proofErr w:type="spellStart"/>
                            <w:r w:rsidRPr="007E2ED4">
                              <w:rPr>
                                <w:sz w:val="24"/>
                                <w:szCs w:val="24"/>
                              </w:rPr>
                              <w:t>Чух-чух</w:t>
                            </w:r>
                            <w:proofErr w:type="spellEnd"/>
                            <w:r w:rsidRPr="007E2ED4">
                              <w:rPr>
                                <w:sz w:val="24"/>
                                <w:szCs w:val="24"/>
                              </w:rPr>
                              <w:t>!</w:t>
                            </w:r>
                            <w:r w:rsidRPr="007E2ED4">
                              <w:rPr>
                                <w:sz w:val="24"/>
                                <w:szCs w:val="24"/>
                              </w:rPr>
                              <w:br/>
                              <w:t>Мы помчались во весь дух.</w:t>
                            </w:r>
                          </w:p>
                          <w:p w14:paraId="2B285238" w14:textId="77777777" w:rsidR="00AD38FB" w:rsidRDefault="00AD38FB" w:rsidP="00DC5F8C">
                            <w:pPr>
                              <w:jc w:val="both"/>
                              <w:rPr>
                                <w:sz w:val="24"/>
                                <w:szCs w:val="24"/>
                              </w:rPr>
                            </w:pPr>
                          </w:p>
                          <w:p w14:paraId="44E7075C" w14:textId="77777777" w:rsidR="00AD38FB" w:rsidRPr="00D22CC0" w:rsidRDefault="00AD38FB" w:rsidP="00DC5F8C">
                            <w:pPr>
                              <w:jc w:val="both"/>
                              <w:rPr>
                                <w:sz w:val="24"/>
                                <w:szCs w:val="24"/>
                              </w:rPr>
                            </w:pPr>
                            <w:r w:rsidRPr="007E2ED4">
                              <w:rPr>
                                <w:bCs/>
                                <w:i/>
                                <w:iCs/>
                                <w:sz w:val="24"/>
                                <w:szCs w:val="24"/>
                              </w:rPr>
                              <w:t>Сжать кулаки и приставить их тыльной стороной к щекам. Производить круговые движения, смещая мышцы</w:t>
                            </w:r>
                            <w:r>
                              <w:rPr>
                                <w:bCs/>
                                <w:i/>
                                <w:iCs/>
                                <w:sz w:val="24"/>
                                <w:szCs w:val="24"/>
                              </w:rPr>
                              <w:t xml:space="preserve"> </w:t>
                            </w:r>
                            <w:r w:rsidRPr="007E2ED4">
                              <w:rPr>
                                <w:bCs/>
                                <w:i/>
                                <w:iCs/>
                                <w:sz w:val="24"/>
                                <w:szCs w:val="24"/>
                              </w:rPr>
                              <w:t>щек.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34CFD" id="Скругленный прямоугольник 15" o:spid="_x0000_s1034" style="position:absolute;margin-left:-.1pt;margin-top:-9.05pt;width:260.3pt;height:14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" filled="f" stroked="f">
                <v:textbox>
                  <w:txbxContent>
                    <w:p w14:paraId="57852D51" w14:textId="77777777" w:rsidR="00AD38FB" w:rsidRDefault="00AD38FB" w:rsidP="00DC5F8C">
                      <w:pPr>
                        <w:jc w:val="center"/>
                        <w:rPr>
                          <w:sz w:val="24"/>
                          <w:szCs w:val="24"/>
                        </w:rPr>
                      </w:pPr>
                      <w:r w:rsidRPr="007E2ED4">
                        <w:rPr>
                          <w:sz w:val="24"/>
                          <w:szCs w:val="24"/>
                        </w:rPr>
                        <w:t>Сели мы на паровоз,</w:t>
                      </w:r>
                      <w:r w:rsidRPr="007E2ED4">
                        <w:rPr>
                          <w:sz w:val="24"/>
                          <w:szCs w:val="24"/>
                        </w:rPr>
                        <w:br/>
                        <w:t>Раздается стук колес:</w:t>
                      </w:r>
                      <w:r w:rsidRPr="007E2ED4">
                        <w:rPr>
                          <w:sz w:val="24"/>
                          <w:szCs w:val="24"/>
                        </w:rPr>
                        <w:br/>
                      </w:r>
                      <w:proofErr w:type="spellStart"/>
                      <w:r w:rsidRPr="007E2ED4">
                        <w:rPr>
                          <w:sz w:val="24"/>
                          <w:szCs w:val="24"/>
                        </w:rPr>
                        <w:t>Чух-чух</w:t>
                      </w:r>
                      <w:proofErr w:type="spellEnd"/>
                      <w:r w:rsidRPr="007E2ED4">
                        <w:rPr>
                          <w:sz w:val="24"/>
                          <w:szCs w:val="24"/>
                        </w:rPr>
                        <w:t xml:space="preserve">! </w:t>
                      </w:r>
                      <w:proofErr w:type="spellStart"/>
                      <w:r w:rsidRPr="007E2ED4">
                        <w:rPr>
                          <w:sz w:val="24"/>
                          <w:szCs w:val="24"/>
                        </w:rPr>
                        <w:t>Чух-чух</w:t>
                      </w:r>
                      <w:proofErr w:type="spellEnd"/>
                      <w:r w:rsidRPr="007E2ED4">
                        <w:rPr>
                          <w:sz w:val="24"/>
                          <w:szCs w:val="24"/>
                        </w:rPr>
                        <w:t>!</w:t>
                      </w:r>
                      <w:r w:rsidRPr="007E2ED4">
                        <w:rPr>
                          <w:sz w:val="24"/>
                          <w:szCs w:val="24"/>
                        </w:rPr>
                        <w:br/>
                        <w:t>Мы помчались во весь дух.</w:t>
                      </w:r>
                    </w:p>
                    <w:p w14:paraId="2B285238" w14:textId="77777777" w:rsidR="00AD38FB" w:rsidRDefault="00AD38FB" w:rsidP="00DC5F8C">
                      <w:pPr>
                        <w:jc w:val="both"/>
                        <w:rPr>
                          <w:sz w:val="24"/>
                          <w:szCs w:val="24"/>
                        </w:rPr>
                      </w:pPr>
                    </w:p>
                    <w:p w14:paraId="44E7075C" w14:textId="77777777" w:rsidR="00AD38FB" w:rsidRPr="00D22CC0" w:rsidRDefault="00AD38FB" w:rsidP="00DC5F8C">
                      <w:pPr>
                        <w:jc w:val="both"/>
                        <w:rPr>
                          <w:sz w:val="24"/>
                          <w:szCs w:val="24"/>
                        </w:rPr>
                      </w:pPr>
                      <w:r w:rsidRPr="007E2ED4">
                        <w:rPr>
                          <w:bCs/>
                          <w:i/>
                          <w:iCs/>
                          <w:sz w:val="24"/>
                          <w:szCs w:val="24"/>
                        </w:rPr>
                        <w:t>Сжать кулаки и приставить их тыльной стороной к щекам. Производить круговые движения, смещая мышцы</w:t>
                      </w:r>
                      <w:r>
                        <w:rPr>
                          <w:bCs/>
                          <w:i/>
                          <w:iCs/>
                          <w:sz w:val="24"/>
                          <w:szCs w:val="24"/>
                        </w:rPr>
                        <w:t xml:space="preserve"> </w:t>
                      </w:r>
                      <w:r w:rsidRPr="007E2ED4">
                        <w:rPr>
                          <w:bCs/>
                          <w:i/>
                          <w:iCs/>
                          <w:sz w:val="24"/>
                          <w:szCs w:val="24"/>
                        </w:rPr>
                        <w:t>щек.</w:t>
                      </w:r>
                    </w:p>
                  </w:txbxContent>
                </v:textbox>
              </v:roundrect>
            </w:pict>
          </mc:Fallback>
        </mc:AlternateContent>
      </w:r>
    </w:p>
    <w:p w14:paraId="29E1DF79" w14:textId="77777777" w:rsidR="00DC5F8C" w:rsidRDefault="00DC5F8C" w:rsidP="00D91567">
      <w:pPr>
        <w:widowControl/>
        <w:autoSpaceDE/>
        <w:autoSpaceDN/>
        <w:spacing w:after="200" w:line="276" w:lineRule="auto"/>
        <w:rPr>
          <w:rFonts w:ascii="Verdana" w:eastAsia="Calibri" w:hAnsi="Verdana"/>
          <w:color w:val="333333"/>
          <w:sz w:val="28"/>
          <w:szCs w:val="28"/>
        </w:rPr>
      </w:pPr>
    </w:p>
    <w:p w14:paraId="5946E1CC"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0F513BD5"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3A71235C" w14:textId="10C4590F"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2166571E" w14:textId="329ADCEC"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6E28D371" w14:textId="02E0B319"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2F448313" w14:textId="57993D6F" w:rsidR="00DC5F8C" w:rsidRPr="00F7063A" w:rsidRDefault="007878ED" w:rsidP="00D91567">
      <w:pPr>
        <w:widowControl/>
        <w:autoSpaceDE/>
        <w:autoSpaceDN/>
        <w:spacing w:after="200" w:line="276" w:lineRule="auto"/>
        <w:rPr>
          <w:rFonts w:ascii="Verdana" w:eastAsia="Calibri" w:hAnsi="Verdana"/>
          <w:color w:val="333333"/>
          <w:sz w:val="28"/>
          <w:szCs w:val="28"/>
        </w:rPr>
      </w:pPr>
      <w:r w:rsidRPr="00F7063A">
        <w:rPr>
          <w:rFonts w:eastAsia="Calibri"/>
          <w:b/>
          <w:i/>
          <w:noProof/>
          <w:sz w:val="28"/>
          <w:szCs w:val="28"/>
          <w:u w:val="single"/>
          <w:lang w:eastAsia="ru-RU"/>
        </w:rPr>
        <mc:AlternateContent>
          <mc:Choice Requires="wps">
            <w:drawing>
              <wp:anchor distT="0" distB="0" distL="114300" distR="114300" simplePos="0" relativeHeight="251652608" behindDoc="0" locked="0" layoutInCell="1" allowOverlap="1" wp14:anchorId="6F26D1D4" wp14:editId="655382C2">
                <wp:simplePos x="0" y="0"/>
                <wp:positionH relativeFrom="column">
                  <wp:posOffset>2205355</wp:posOffset>
                </wp:positionH>
                <wp:positionV relativeFrom="paragraph">
                  <wp:posOffset>136698</wp:posOffset>
                </wp:positionV>
                <wp:extent cx="3305810" cy="1438275"/>
                <wp:effectExtent l="0" t="0" r="0" b="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3305810" cy="14382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494F1FFB" w14:textId="77777777" w:rsidR="00AD38FB" w:rsidRDefault="00AD38FB" w:rsidP="00DC5F8C">
                            <w:pPr>
                              <w:jc w:val="center"/>
                              <w:rPr>
                                <w:sz w:val="24"/>
                                <w:szCs w:val="24"/>
                              </w:rPr>
                            </w:pPr>
                            <w:r w:rsidRPr="007E2ED4">
                              <w:rPr>
                                <w:sz w:val="24"/>
                                <w:szCs w:val="24"/>
                              </w:rPr>
                              <w:t>Едем в поезде и слышим:</w:t>
                            </w:r>
                            <w:r w:rsidRPr="007E2ED4">
                              <w:rPr>
                                <w:sz w:val="24"/>
                                <w:szCs w:val="24"/>
                              </w:rPr>
                              <w:br/>
                              <w:t>Снова дождь стучит по крыше…</w:t>
                            </w:r>
                          </w:p>
                          <w:p w14:paraId="7B8AAA6F" w14:textId="77777777" w:rsidR="00AD38FB" w:rsidRDefault="00AD38FB" w:rsidP="00DC5F8C">
                            <w:pPr>
                              <w:jc w:val="center"/>
                              <w:rPr>
                                <w:sz w:val="24"/>
                                <w:szCs w:val="24"/>
                              </w:rPr>
                            </w:pPr>
                          </w:p>
                          <w:p w14:paraId="11B964C1" w14:textId="77777777" w:rsidR="00AD38FB" w:rsidRPr="007E2ED4" w:rsidRDefault="00AD38FB" w:rsidP="00DC5F8C">
                            <w:pPr>
                              <w:jc w:val="both"/>
                              <w:rPr>
                                <w:sz w:val="24"/>
                                <w:szCs w:val="24"/>
                              </w:rPr>
                            </w:pPr>
                            <w:r w:rsidRPr="007E2ED4">
                              <w:rPr>
                                <w:bCs/>
                                <w:i/>
                                <w:iCs/>
                                <w:sz w:val="24"/>
                                <w:szCs w:val="24"/>
                              </w:rPr>
                              <w:t>Набрать воздух под щеки и легко постукивать по ним кончиками пальцев.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6D1D4" id="Скругленный прямоугольник 16" o:spid="_x0000_s1035" style="position:absolute;margin-left:173.65pt;margin-top:10.75pt;width:260.3pt;height:11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" filled="f" stroked="f">
                <v:textbox>
                  <w:txbxContent>
                    <w:p w14:paraId="494F1FFB" w14:textId="77777777" w:rsidR="00AD38FB" w:rsidRDefault="00AD38FB" w:rsidP="00DC5F8C">
                      <w:pPr>
                        <w:jc w:val="center"/>
                        <w:rPr>
                          <w:sz w:val="24"/>
                          <w:szCs w:val="24"/>
                        </w:rPr>
                      </w:pPr>
                      <w:r w:rsidRPr="007E2ED4">
                        <w:rPr>
                          <w:sz w:val="24"/>
                          <w:szCs w:val="24"/>
                        </w:rPr>
                        <w:t>Едем в поезде и слышим:</w:t>
                      </w:r>
                      <w:r w:rsidRPr="007E2ED4">
                        <w:rPr>
                          <w:sz w:val="24"/>
                          <w:szCs w:val="24"/>
                        </w:rPr>
                        <w:br/>
                        <w:t>Снова дождь стучит по крыше…</w:t>
                      </w:r>
                    </w:p>
                    <w:p w14:paraId="7B8AAA6F" w14:textId="77777777" w:rsidR="00AD38FB" w:rsidRDefault="00AD38FB" w:rsidP="00DC5F8C">
                      <w:pPr>
                        <w:jc w:val="center"/>
                        <w:rPr>
                          <w:sz w:val="24"/>
                          <w:szCs w:val="24"/>
                        </w:rPr>
                      </w:pPr>
                    </w:p>
                    <w:p w14:paraId="11B964C1" w14:textId="77777777" w:rsidR="00AD38FB" w:rsidRPr="007E2ED4" w:rsidRDefault="00AD38FB" w:rsidP="00DC5F8C">
                      <w:pPr>
                        <w:jc w:val="both"/>
                        <w:rPr>
                          <w:sz w:val="24"/>
                          <w:szCs w:val="24"/>
                        </w:rPr>
                      </w:pPr>
                      <w:r w:rsidRPr="007E2ED4">
                        <w:rPr>
                          <w:bCs/>
                          <w:i/>
                          <w:iCs/>
                          <w:sz w:val="24"/>
                          <w:szCs w:val="24"/>
                        </w:rPr>
                        <w:t>Набрать воздух под щеки и легко постукивать по ним кончиками пальцев.</w:t>
                      </w:r>
                    </w:p>
                  </w:txbxContent>
                </v:textbox>
              </v:roundrect>
            </w:pict>
          </mc:Fallback>
        </mc:AlternateContent>
      </w:r>
      <w:r w:rsidRPr="00F7063A">
        <w:rPr>
          <w:rFonts w:ascii="Calibri" w:eastAsia="Calibri" w:hAnsi="Calibri"/>
          <w:noProof/>
          <w:sz w:val="28"/>
          <w:szCs w:val="28"/>
          <w:lang w:eastAsia="ru-RU"/>
        </w:rPr>
        <w:drawing>
          <wp:anchor distT="0" distB="0" distL="114300" distR="114300" simplePos="0" relativeHeight="251677184" behindDoc="0" locked="0" layoutInCell="1" allowOverlap="1" wp14:anchorId="791965A5" wp14:editId="655E4403">
            <wp:simplePos x="0" y="0"/>
            <wp:positionH relativeFrom="column">
              <wp:posOffset>316923</wp:posOffset>
            </wp:positionH>
            <wp:positionV relativeFrom="paragraph">
              <wp:posOffset>-53744</wp:posOffset>
            </wp:positionV>
            <wp:extent cx="1565434" cy="1528549"/>
            <wp:effectExtent l="0" t="0" r="0" b="0"/>
            <wp:wrapNone/>
            <wp:docPr id="31" name="Рисунок 31" descr="https://cf.ppt-online.org/files/slide/s/S8NLKnUCOu97x0QMfvlPk5omcDrZ2dtYhAgIpe/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ppt-online.org/files/slide/s/S8NLKnUCOu97x0QMfvlPk5omcDrZ2dtYhAgIpe/slide-8.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ackgroundRemoval t="35854" b="61930" l="64063" r="83105">
                                  <a14:foregroundMark x1="72754" y1="37679" x2="71875" y2="59583"/>
                                  <a14:foregroundMark x1="65918" y1="43546" x2="79590" y2="59322"/>
                                  <a14:foregroundMark x1="81934" y1="42503" x2="64746" y2="60104"/>
                                  <a14:foregroundMark x1="65332" y1="51499" x2="81348" y2="54759"/>
                                  <a14:foregroundMark x1="80762" y1="48892" x2="64746" y2="53977"/>
                                </a14:backgroundRemoval>
                              </a14:imgEffect>
                            </a14:imgLayer>
                          </a14:imgProps>
                        </a:ext>
                        <a:ext uri="{28A0092B-C50C-407E-A947-70E740481C1C}">
                          <a14:useLocalDpi xmlns:a14="http://schemas.microsoft.com/office/drawing/2010/main" val="0"/>
                        </a:ext>
                      </a:extLst>
                    </a:blip>
                    <a:srcRect l="64410" t="36203" r="17129" b="38367"/>
                    <a:stretch/>
                  </pic:blipFill>
                  <pic:spPr bwMode="auto">
                    <a:xfrm>
                      <a:off x="0" y="0"/>
                      <a:ext cx="1565434" cy="1528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652E77" w14:textId="77777777" w:rsidR="00DC5F8C" w:rsidRPr="00F7063A" w:rsidRDefault="00DC5F8C" w:rsidP="00D91567">
      <w:pPr>
        <w:widowControl/>
        <w:autoSpaceDE/>
        <w:autoSpaceDN/>
        <w:spacing w:after="200" w:line="276" w:lineRule="auto"/>
        <w:rPr>
          <w:rFonts w:ascii="Verdana" w:eastAsia="Calibri" w:hAnsi="Verdana"/>
          <w:color w:val="333333"/>
          <w:sz w:val="28"/>
          <w:szCs w:val="28"/>
        </w:rPr>
      </w:pPr>
    </w:p>
    <w:p w14:paraId="2EB47EC5" w14:textId="77777777" w:rsidR="00DC5F8C" w:rsidRDefault="00DC5F8C" w:rsidP="00D91567">
      <w:pPr>
        <w:widowControl/>
        <w:autoSpaceDE/>
        <w:autoSpaceDN/>
        <w:spacing w:after="200" w:line="276" w:lineRule="auto"/>
        <w:rPr>
          <w:rFonts w:ascii="Verdana" w:eastAsia="Calibri" w:hAnsi="Verdana"/>
          <w:color w:val="333333"/>
          <w:sz w:val="28"/>
          <w:szCs w:val="28"/>
        </w:rPr>
      </w:pPr>
    </w:p>
    <w:p w14:paraId="5D702900" w14:textId="77777777" w:rsidR="00DC5F8C" w:rsidRDefault="00DC5F8C" w:rsidP="00D91567">
      <w:pPr>
        <w:widowControl/>
        <w:autoSpaceDE/>
        <w:autoSpaceDN/>
        <w:spacing w:after="200" w:line="276" w:lineRule="auto"/>
        <w:rPr>
          <w:rFonts w:ascii="Verdana" w:eastAsia="Calibri" w:hAnsi="Verdana"/>
          <w:color w:val="333333"/>
          <w:sz w:val="28"/>
          <w:szCs w:val="28"/>
        </w:rPr>
      </w:pPr>
    </w:p>
    <w:p w14:paraId="32E1D23F" w14:textId="77777777" w:rsidR="00DC5F8C" w:rsidRDefault="00DC5F8C" w:rsidP="00D91567">
      <w:pPr>
        <w:widowControl/>
        <w:autoSpaceDE/>
        <w:autoSpaceDN/>
        <w:spacing w:after="200" w:line="276" w:lineRule="auto"/>
        <w:rPr>
          <w:rFonts w:ascii="Verdana" w:eastAsia="Calibri" w:hAnsi="Verdana"/>
          <w:color w:val="333333"/>
          <w:sz w:val="28"/>
          <w:szCs w:val="28"/>
        </w:rPr>
      </w:pPr>
    </w:p>
    <w:p w14:paraId="1C4B8E49" w14:textId="77777777" w:rsidR="00DC5F8C" w:rsidRDefault="00DC5F8C" w:rsidP="00D91567">
      <w:pPr>
        <w:widowControl/>
        <w:autoSpaceDE/>
        <w:autoSpaceDN/>
        <w:spacing w:after="200" w:line="276" w:lineRule="auto"/>
        <w:rPr>
          <w:rFonts w:ascii="Verdana" w:eastAsia="Calibri" w:hAnsi="Verdana"/>
          <w:color w:val="333333"/>
          <w:sz w:val="28"/>
          <w:szCs w:val="28"/>
        </w:rPr>
      </w:pPr>
    </w:p>
    <w:p w14:paraId="199E405E" w14:textId="77777777" w:rsidR="00DC5F8C" w:rsidRDefault="00DC5F8C" w:rsidP="00D91567">
      <w:pPr>
        <w:widowControl/>
        <w:autoSpaceDE/>
        <w:autoSpaceDN/>
        <w:spacing w:after="200" w:line="276" w:lineRule="auto"/>
        <w:rPr>
          <w:rFonts w:ascii="Verdana" w:eastAsia="Calibri" w:hAnsi="Verdana"/>
          <w:color w:val="333333"/>
          <w:sz w:val="28"/>
          <w:szCs w:val="28"/>
        </w:rPr>
      </w:pPr>
    </w:p>
    <w:p w14:paraId="67181250" w14:textId="77777777" w:rsidR="00DC5F8C" w:rsidRDefault="00DC5F8C" w:rsidP="00D91567">
      <w:pPr>
        <w:widowControl/>
        <w:autoSpaceDE/>
        <w:autoSpaceDN/>
        <w:spacing w:after="200" w:line="276" w:lineRule="auto"/>
        <w:rPr>
          <w:rFonts w:ascii="Verdana" w:eastAsia="Calibri" w:hAnsi="Verdana"/>
          <w:color w:val="333333"/>
          <w:sz w:val="28"/>
          <w:szCs w:val="28"/>
        </w:rPr>
      </w:pPr>
    </w:p>
    <w:p w14:paraId="218381CC" w14:textId="77777777" w:rsidR="00DC5F8C" w:rsidRDefault="00DC5F8C" w:rsidP="00D91567">
      <w:pPr>
        <w:widowControl/>
        <w:autoSpaceDE/>
        <w:autoSpaceDN/>
        <w:spacing w:after="200" w:line="276" w:lineRule="auto"/>
        <w:rPr>
          <w:rFonts w:ascii="Verdana" w:eastAsia="Calibri" w:hAnsi="Verdana"/>
          <w:color w:val="333333"/>
          <w:sz w:val="28"/>
          <w:szCs w:val="28"/>
        </w:rPr>
      </w:pPr>
    </w:p>
    <w:p w14:paraId="4D1736D1" w14:textId="77777777" w:rsidR="00DC5F8C" w:rsidRDefault="00DC5F8C" w:rsidP="00D91567">
      <w:pPr>
        <w:widowControl/>
        <w:autoSpaceDE/>
        <w:autoSpaceDN/>
        <w:spacing w:after="200" w:line="276" w:lineRule="auto"/>
        <w:rPr>
          <w:rFonts w:ascii="Verdana" w:eastAsia="Calibri" w:hAnsi="Verdana"/>
          <w:color w:val="333333"/>
          <w:sz w:val="28"/>
          <w:szCs w:val="28"/>
        </w:rPr>
      </w:pPr>
    </w:p>
    <w:p w14:paraId="0E9EC340" w14:textId="77777777" w:rsidR="00DC5F8C" w:rsidRDefault="00DC5F8C" w:rsidP="00D91567">
      <w:pPr>
        <w:widowControl/>
        <w:autoSpaceDE/>
        <w:autoSpaceDN/>
        <w:spacing w:after="200" w:line="276" w:lineRule="auto"/>
        <w:rPr>
          <w:rFonts w:ascii="Verdana" w:eastAsia="Calibri" w:hAnsi="Verdana"/>
          <w:color w:val="333333"/>
          <w:sz w:val="28"/>
          <w:szCs w:val="28"/>
        </w:rPr>
      </w:pPr>
    </w:p>
    <w:p w14:paraId="7BB5211F" w14:textId="77777777" w:rsidR="00DC5F8C" w:rsidRDefault="00DC5F8C" w:rsidP="00D91567">
      <w:pPr>
        <w:widowControl/>
        <w:autoSpaceDE/>
        <w:autoSpaceDN/>
        <w:spacing w:after="200" w:line="276" w:lineRule="auto"/>
        <w:rPr>
          <w:rFonts w:ascii="Verdana" w:eastAsia="Calibri" w:hAnsi="Verdana"/>
          <w:color w:val="333333"/>
          <w:sz w:val="28"/>
          <w:szCs w:val="28"/>
        </w:rPr>
      </w:pPr>
    </w:p>
    <w:p w14:paraId="4B244D76" w14:textId="2CD6B2E0" w:rsidR="00CB2709" w:rsidRPr="00F7063A" w:rsidRDefault="00E56B46" w:rsidP="00D91567">
      <w:pPr>
        <w:pStyle w:val="1"/>
        <w:spacing w:before="61" w:line="276" w:lineRule="auto"/>
        <w:ind w:right="530"/>
        <w:jc w:val="center"/>
        <w:rPr>
          <w:sz w:val="28"/>
          <w:szCs w:val="28"/>
        </w:rPr>
      </w:pPr>
      <w:bookmarkStart w:id="19" w:name="_Toc202785352"/>
      <w:r w:rsidRPr="00F7063A">
        <w:rPr>
          <w:sz w:val="28"/>
          <w:szCs w:val="28"/>
        </w:rPr>
        <w:lastRenderedPageBreak/>
        <w:t>Список</w:t>
      </w:r>
      <w:r w:rsidRPr="00F7063A">
        <w:rPr>
          <w:spacing w:val="-7"/>
          <w:sz w:val="28"/>
          <w:szCs w:val="28"/>
        </w:rPr>
        <w:t xml:space="preserve"> </w:t>
      </w:r>
      <w:r w:rsidRPr="00F7063A">
        <w:rPr>
          <w:sz w:val="28"/>
          <w:szCs w:val="28"/>
        </w:rPr>
        <w:t>литературы</w:t>
      </w:r>
      <w:bookmarkEnd w:id="19"/>
    </w:p>
    <w:p w14:paraId="4ABC7F3C" w14:textId="77777777" w:rsidR="00CB2709" w:rsidRPr="00F7063A" w:rsidRDefault="00CB2709" w:rsidP="00D91567">
      <w:pPr>
        <w:pStyle w:val="a3"/>
        <w:spacing w:before="8" w:line="276" w:lineRule="auto"/>
        <w:rPr>
          <w:b/>
          <w:sz w:val="28"/>
          <w:szCs w:val="28"/>
        </w:rPr>
      </w:pPr>
    </w:p>
    <w:p w14:paraId="3C69F2B2" w14:textId="28C49FE6" w:rsidR="00CB2709" w:rsidRPr="008349DF" w:rsidRDefault="00E56B46" w:rsidP="00D91567">
      <w:pPr>
        <w:pStyle w:val="a5"/>
        <w:numPr>
          <w:ilvl w:val="0"/>
          <w:numId w:val="1"/>
        </w:numPr>
        <w:tabs>
          <w:tab w:val="left" w:pos="1476"/>
        </w:tabs>
        <w:spacing w:line="276" w:lineRule="auto"/>
        <w:ind w:right="118" w:firstLine="851"/>
        <w:rPr>
          <w:sz w:val="28"/>
          <w:szCs w:val="28"/>
        </w:rPr>
      </w:pPr>
      <w:r w:rsidRPr="008349DF">
        <w:rPr>
          <w:sz w:val="28"/>
          <w:szCs w:val="28"/>
        </w:rPr>
        <w:t>Баранов А.А. Состояние здоровья детей в Российской</w:t>
      </w:r>
      <w:r w:rsidRPr="008349DF">
        <w:rPr>
          <w:spacing w:val="1"/>
          <w:sz w:val="28"/>
          <w:szCs w:val="28"/>
        </w:rPr>
        <w:t xml:space="preserve"> </w:t>
      </w:r>
      <w:r w:rsidRPr="008349DF">
        <w:rPr>
          <w:sz w:val="28"/>
          <w:szCs w:val="28"/>
        </w:rPr>
        <w:t>Федерации.</w:t>
      </w:r>
      <w:r w:rsidRPr="008349DF">
        <w:rPr>
          <w:spacing w:val="-3"/>
          <w:sz w:val="28"/>
          <w:szCs w:val="28"/>
        </w:rPr>
        <w:t xml:space="preserve"> </w:t>
      </w:r>
      <w:r w:rsidRPr="008349DF">
        <w:rPr>
          <w:sz w:val="28"/>
          <w:szCs w:val="28"/>
        </w:rPr>
        <w:t>Педиатрия,</w:t>
      </w:r>
      <w:r w:rsidRPr="008349DF">
        <w:rPr>
          <w:spacing w:val="-2"/>
          <w:sz w:val="28"/>
          <w:szCs w:val="28"/>
        </w:rPr>
        <w:t xml:space="preserve"> </w:t>
      </w:r>
      <w:r w:rsidRPr="008349DF">
        <w:rPr>
          <w:sz w:val="28"/>
          <w:szCs w:val="28"/>
        </w:rPr>
        <w:t>2012.</w:t>
      </w:r>
      <w:r w:rsidRPr="008349DF">
        <w:rPr>
          <w:spacing w:val="-2"/>
          <w:sz w:val="28"/>
          <w:szCs w:val="28"/>
        </w:rPr>
        <w:t xml:space="preserve"> </w:t>
      </w:r>
      <w:r w:rsidRPr="008349DF">
        <w:rPr>
          <w:sz w:val="28"/>
          <w:szCs w:val="28"/>
        </w:rPr>
        <w:t>т.</w:t>
      </w:r>
      <w:r w:rsidRPr="008349DF">
        <w:rPr>
          <w:spacing w:val="1"/>
          <w:sz w:val="28"/>
          <w:szCs w:val="28"/>
        </w:rPr>
        <w:t xml:space="preserve"> </w:t>
      </w:r>
      <w:r w:rsidRPr="008349DF">
        <w:rPr>
          <w:sz w:val="28"/>
          <w:szCs w:val="28"/>
        </w:rPr>
        <w:t>91,</w:t>
      </w:r>
      <w:r w:rsidRPr="008349DF">
        <w:rPr>
          <w:spacing w:val="-2"/>
          <w:sz w:val="28"/>
          <w:szCs w:val="28"/>
        </w:rPr>
        <w:t xml:space="preserve"> </w:t>
      </w:r>
      <w:r w:rsidRPr="008349DF">
        <w:rPr>
          <w:sz w:val="28"/>
          <w:szCs w:val="28"/>
        </w:rPr>
        <w:t>N</w:t>
      </w:r>
      <w:r w:rsidRPr="008349DF">
        <w:rPr>
          <w:spacing w:val="-1"/>
          <w:sz w:val="28"/>
          <w:szCs w:val="28"/>
        </w:rPr>
        <w:t xml:space="preserve"> </w:t>
      </w:r>
      <w:r w:rsidRPr="008349DF">
        <w:rPr>
          <w:sz w:val="28"/>
          <w:szCs w:val="28"/>
        </w:rPr>
        <w:t>3.</w:t>
      </w:r>
      <w:r w:rsidRPr="008349DF">
        <w:rPr>
          <w:spacing w:val="2"/>
          <w:sz w:val="28"/>
          <w:szCs w:val="28"/>
        </w:rPr>
        <w:t xml:space="preserve"> </w:t>
      </w:r>
      <w:r w:rsidRPr="008349DF">
        <w:rPr>
          <w:sz w:val="28"/>
          <w:szCs w:val="28"/>
        </w:rPr>
        <w:t>–</w:t>
      </w:r>
      <w:r w:rsidRPr="008349DF">
        <w:rPr>
          <w:spacing w:val="-1"/>
          <w:sz w:val="28"/>
          <w:szCs w:val="28"/>
        </w:rPr>
        <w:t xml:space="preserve"> </w:t>
      </w:r>
      <w:r w:rsidRPr="008349DF">
        <w:rPr>
          <w:sz w:val="28"/>
          <w:szCs w:val="28"/>
        </w:rPr>
        <w:t>С.</w:t>
      </w:r>
      <w:r w:rsidRPr="008349DF">
        <w:rPr>
          <w:spacing w:val="-2"/>
          <w:sz w:val="28"/>
          <w:szCs w:val="28"/>
        </w:rPr>
        <w:t xml:space="preserve"> </w:t>
      </w:r>
      <w:r w:rsidRPr="008349DF">
        <w:rPr>
          <w:sz w:val="28"/>
          <w:szCs w:val="28"/>
        </w:rPr>
        <w:t>9–14.</w:t>
      </w:r>
    </w:p>
    <w:p w14:paraId="47905E98" w14:textId="77777777" w:rsidR="00CB2709" w:rsidRPr="008349DF" w:rsidRDefault="00E56B46" w:rsidP="00D91567">
      <w:pPr>
        <w:pStyle w:val="a5"/>
        <w:numPr>
          <w:ilvl w:val="0"/>
          <w:numId w:val="1"/>
        </w:numPr>
        <w:tabs>
          <w:tab w:val="left" w:pos="1476"/>
        </w:tabs>
        <w:spacing w:before="1" w:line="276" w:lineRule="auto"/>
        <w:ind w:right="117" w:firstLine="851"/>
        <w:rPr>
          <w:sz w:val="28"/>
          <w:szCs w:val="28"/>
        </w:rPr>
      </w:pPr>
      <w:proofErr w:type="spellStart"/>
      <w:r w:rsidRPr="008349DF">
        <w:rPr>
          <w:sz w:val="28"/>
          <w:szCs w:val="28"/>
        </w:rPr>
        <w:t>Барашнев</w:t>
      </w:r>
      <w:proofErr w:type="spellEnd"/>
      <w:r w:rsidRPr="008349DF">
        <w:rPr>
          <w:spacing w:val="1"/>
          <w:sz w:val="28"/>
          <w:szCs w:val="28"/>
        </w:rPr>
        <w:t xml:space="preserve"> </w:t>
      </w:r>
      <w:r w:rsidRPr="008349DF">
        <w:rPr>
          <w:sz w:val="28"/>
          <w:szCs w:val="28"/>
        </w:rPr>
        <w:t>Ю.И.</w:t>
      </w:r>
      <w:r w:rsidRPr="008349DF">
        <w:rPr>
          <w:spacing w:val="1"/>
          <w:sz w:val="28"/>
          <w:szCs w:val="28"/>
        </w:rPr>
        <w:t xml:space="preserve"> </w:t>
      </w:r>
      <w:r w:rsidRPr="008349DF">
        <w:rPr>
          <w:sz w:val="28"/>
          <w:szCs w:val="28"/>
        </w:rPr>
        <w:t>Перинатальная</w:t>
      </w:r>
      <w:r w:rsidRPr="008349DF">
        <w:rPr>
          <w:spacing w:val="1"/>
          <w:sz w:val="28"/>
          <w:szCs w:val="28"/>
        </w:rPr>
        <w:t xml:space="preserve"> </w:t>
      </w:r>
      <w:r w:rsidRPr="008349DF">
        <w:rPr>
          <w:sz w:val="28"/>
          <w:szCs w:val="28"/>
        </w:rPr>
        <w:t>неврология.</w:t>
      </w:r>
      <w:r w:rsidRPr="008349DF">
        <w:rPr>
          <w:spacing w:val="1"/>
          <w:sz w:val="28"/>
          <w:szCs w:val="28"/>
        </w:rPr>
        <w:t xml:space="preserve"> </w:t>
      </w:r>
      <w:r w:rsidRPr="008349DF">
        <w:rPr>
          <w:sz w:val="28"/>
          <w:szCs w:val="28"/>
        </w:rPr>
        <w:t>Издание</w:t>
      </w:r>
      <w:r w:rsidRPr="008349DF">
        <w:rPr>
          <w:spacing w:val="1"/>
          <w:sz w:val="28"/>
          <w:szCs w:val="28"/>
        </w:rPr>
        <w:t xml:space="preserve"> </w:t>
      </w:r>
      <w:r w:rsidRPr="008349DF">
        <w:rPr>
          <w:sz w:val="28"/>
          <w:szCs w:val="28"/>
        </w:rPr>
        <w:t>второе,</w:t>
      </w:r>
      <w:r w:rsidRPr="008349DF">
        <w:rPr>
          <w:spacing w:val="-3"/>
          <w:sz w:val="28"/>
          <w:szCs w:val="28"/>
        </w:rPr>
        <w:t xml:space="preserve"> </w:t>
      </w:r>
      <w:r w:rsidRPr="008349DF">
        <w:rPr>
          <w:sz w:val="28"/>
          <w:szCs w:val="28"/>
        </w:rPr>
        <w:t>дополненное.</w:t>
      </w:r>
      <w:r w:rsidRPr="008349DF">
        <w:rPr>
          <w:spacing w:val="1"/>
          <w:sz w:val="28"/>
          <w:szCs w:val="28"/>
        </w:rPr>
        <w:t xml:space="preserve"> </w:t>
      </w:r>
      <w:r w:rsidRPr="008349DF">
        <w:rPr>
          <w:sz w:val="28"/>
          <w:szCs w:val="28"/>
        </w:rPr>
        <w:t>М.,</w:t>
      </w:r>
      <w:r w:rsidRPr="008349DF">
        <w:rPr>
          <w:spacing w:val="-2"/>
          <w:sz w:val="28"/>
          <w:szCs w:val="28"/>
        </w:rPr>
        <w:t xml:space="preserve"> </w:t>
      </w:r>
      <w:r w:rsidRPr="008349DF">
        <w:rPr>
          <w:sz w:val="28"/>
          <w:szCs w:val="28"/>
        </w:rPr>
        <w:t>2005.</w:t>
      </w:r>
    </w:p>
    <w:p w14:paraId="6CFD5682" w14:textId="3F2AC5CB" w:rsidR="00F3017A" w:rsidRPr="00F3017A" w:rsidRDefault="00F3017A" w:rsidP="00F3017A">
      <w:pPr>
        <w:pStyle w:val="a5"/>
        <w:numPr>
          <w:ilvl w:val="0"/>
          <w:numId w:val="1"/>
        </w:numPr>
        <w:ind w:firstLine="795"/>
        <w:rPr>
          <w:sz w:val="28"/>
          <w:szCs w:val="28"/>
        </w:rPr>
      </w:pPr>
      <w:r w:rsidRPr="00F3017A">
        <w:rPr>
          <w:sz w:val="28"/>
          <w:szCs w:val="28"/>
        </w:rPr>
        <w:t>Леонтьев А. Н. Деятельность, сознание, личность. // Избранные психологические произведения: В 2-х т./Под ред. В. В. Давыдова и др. – М, 1983. Т.2. С.69-70.</w:t>
      </w:r>
    </w:p>
    <w:p w14:paraId="3C539EF1" w14:textId="77777777" w:rsidR="00F3017A" w:rsidRPr="00F3017A" w:rsidRDefault="00F3017A" w:rsidP="00F3017A">
      <w:pPr>
        <w:pStyle w:val="a5"/>
        <w:numPr>
          <w:ilvl w:val="0"/>
          <w:numId w:val="1"/>
        </w:numPr>
        <w:ind w:firstLine="795"/>
        <w:rPr>
          <w:sz w:val="28"/>
          <w:szCs w:val="28"/>
        </w:rPr>
      </w:pPr>
      <w:r w:rsidRPr="00F3017A">
        <w:rPr>
          <w:sz w:val="28"/>
          <w:szCs w:val="28"/>
        </w:rPr>
        <w:t>Приходько О.Г., Система ранней помощи детям с ограниченными возможностями здоровья и их родителям / О. Г. Приходько, О. В. Югова. М., 2015.</w:t>
      </w:r>
    </w:p>
    <w:p w14:paraId="0889D573" w14:textId="17AA09A7" w:rsidR="00CB2709" w:rsidRPr="008349DF" w:rsidRDefault="00E56B46" w:rsidP="00D91567">
      <w:pPr>
        <w:pStyle w:val="a5"/>
        <w:numPr>
          <w:ilvl w:val="0"/>
          <w:numId w:val="1"/>
        </w:numPr>
        <w:tabs>
          <w:tab w:val="left" w:pos="1476"/>
        </w:tabs>
        <w:spacing w:line="276" w:lineRule="auto"/>
        <w:ind w:left="1475" w:hanging="426"/>
        <w:rPr>
          <w:sz w:val="28"/>
          <w:szCs w:val="28"/>
        </w:rPr>
      </w:pPr>
      <w:proofErr w:type="spellStart"/>
      <w:r w:rsidRPr="008349DF">
        <w:rPr>
          <w:sz w:val="28"/>
          <w:szCs w:val="28"/>
        </w:rPr>
        <w:t>Визель</w:t>
      </w:r>
      <w:proofErr w:type="spellEnd"/>
      <w:r w:rsidRPr="008349DF">
        <w:rPr>
          <w:spacing w:val="-5"/>
          <w:sz w:val="28"/>
          <w:szCs w:val="28"/>
        </w:rPr>
        <w:t xml:space="preserve"> </w:t>
      </w:r>
      <w:r w:rsidRPr="008349DF">
        <w:rPr>
          <w:sz w:val="28"/>
          <w:szCs w:val="28"/>
        </w:rPr>
        <w:t>Т.Г.</w:t>
      </w:r>
      <w:r w:rsidRPr="008349DF">
        <w:rPr>
          <w:spacing w:val="-4"/>
          <w:sz w:val="28"/>
          <w:szCs w:val="28"/>
        </w:rPr>
        <w:t xml:space="preserve"> </w:t>
      </w:r>
      <w:r w:rsidRPr="008349DF">
        <w:rPr>
          <w:sz w:val="28"/>
          <w:szCs w:val="28"/>
        </w:rPr>
        <w:t>Основы</w:t>
      </w:r>
      <w:r w:rsidRPr="008349DF">
        <w:rPr>
          <w:spacing w:val="-6"/>
          <w:sz w:val="28"/>
          <w:szCs w:val="28"/>
        </w:rPr>
        <w:t xml:space="preserve"> </w:t>
      </w:r>
      <w:r w:rsidRPr="008349DF">
        <w:rPr>
          <w:sz w:val="28"/>
          <w:szCs w:val="28"/>
        </w:rPr>
        <w:t>нейропсихологии.</w:t>
      </w:r>
      <w:r w:rsidRPr="008349DF">
        <w:rPr>
          <w:spacing w:val="-3"/>
          <w:sz w:val="28"/>
          <w:szCs w:val="28"/>
        </w:rPr>
        <w:t xml:space="preserve"> </w:t>
      </w:r>
      <w:r w:rsidRPr="008349DF">
        <w:rPr>
          <w:sz w:val="28"/>
          <w:szCs w:val="28"/>
        </w:rPr>
        <w:t>М.,</w:t>
      </w:r>
      <w:r w:rsidRPr="008349DF">
        <w:rPr>
          <w:spacing w:val="-2"/>
          <w:sz w:val="28"/>
          <w:szCs w:val="28"/>
        </w:rPr>
        <w:t xml:space="preserve"> </w:t>
      </w:r>
      <w:r w:rsidRPr="008349DF">
        <w:rPr>
          <w:sz w:val="28"/>
          <w:szCs w:val="28"/>
        </w:rPr>
        <w:t>2005.</w:t>
      </w:r>
    </w:p>
    <w:p w14:paraId="2ACE434B" w14:textId="77777777" w:rsidR="00CB2709" w:rsidRPr="008349DF" w:rsidRDefault="00E56B46" w:rsidP="00D91567">
      <w:pPr>
        <w:pStyle w:val="a5"/>
        <w:numPr>
          <w:ilvl w:val="0"/>
          <w:numId w:val="1"/>
        </w:numPr>
        <w:tabs>
          <w:tab w:val="left" w:pos="1476"/>
        </w:tabs>
        <w:spacing w:before="57" w:line="276" w:lineRule="auto"/>
        <w:ind w:right="113" w:firstLine="851"/>
        <w:rPr>
          <w:sz w:val="28"/>
          <w:szCs w:val="28"/>
        </w:rPr>
      </w:pPr>
      <w:r w:rsidRPr="008349DF">
        <w:rPr>
          <w:sz w:val="28"/>
          <w:szCs w:val="28"/>
        </w:rPr>
        <w:t>Макарова</w:t>
      </w:r>
      <w:r w:rsidRPr="008349DF">
        <w:rPr>
          <w:spacing w:val="1"/>
          <w:sz w:val="28"/>
          <w:szCs w:val="28"/>
        </w:rPr>
        <w:t xml:space="preserve"> </w:t>
      </w:r>
      <w:r w:rsidRPr="008349DF">
        <w:rPr>
          <w:sz w:val="28"/>
          <w:szCs w:val="28"/>
        </w:rPr>
        <w:t>Н.В.</w:t>
      </w:r>
      <w:r w:rsidRPr="008349DF">
        <w:rPr>
          <w:spacing w:val="1"/>
          <w:sz w:val="28"/>
          <w:szCs w:val="28"/>
        </w:rPr>
        <w:t xml:space="preserve"> </w:t>
      </w:r>
      <w:r w:rsidRPr="008349DF">
        <w:rPr>
          <w:sz w:val="28"/>
          <w:szCs w:val="28"/>
        </w:rPr>
        <w:t>Теоретические</w:t>
      </w:r>
      <w:r w:rsidRPr="008349DF">
        <w:rPr>
          <w:spacing w:val="1"/>
          <w:sz w:val="28"/>
          <w:szCs w:val="28"/>
        </w:rPr>
        <w:t xml:space="preserve"> </w:t>
      </w:r>
      <w:r w:rsidRPr="008349DF">
        <w:rPr>
          <w:sz w:val="28"/>
          <w:szCs w:val="28"/>
        </w:rPr>
        <w:t>основы</w:t>
      </w:r>
      <w:r w:rsidRPr="008349DF">
        <w:rPr>
          <w:spacing w:val="1"/>
          <w:sz w:val="28"/>
          <w:szCs w:val="28"/>
        </w:rPr>
        <w:t xml:space="preserve"> </w:t>
      </w:r>
      <w:r w:rsidRPr="008349DF">
        <w:rPr>
          <w:sz w:val="28"/>
          <w:szCs w:val="28"/>
        </w:rPr>
        <w:t>ранней</w:t>
      </w:r>
      <w:r w:rsidRPr="008349DF">
        <w:rPr>
          <w:spacing w:val="1"/>
          <w:sz w:val="28"/>
          <w:szCs w:val="28"/>
        </w:rPr>
        <w:t xml:space="preserve"> </w:t>
      </w:r>
      <w:r w:rsidRPr="008349DF">
        <w:rPr>
          <w:sz w:val="28"/>
          <w:szCs w:val="28"/>
        </w:rPr>
        <w:t>диагностики</w:t>
      </w:r>
      <w:r w:rsidRPr="008349DF">
        <w:rPr>
          <w:spacing w:val="1"/>
          <w:sz w:val="28"/>
          <w:szCs w:val="28"/>
        </w:rPr>
        <w:t xml:space="preserve"> </w:t>
      </w:r>
      <w:r w:rsidRPr="008349DF">
        <w:rPr>
          <w:sz w:val="28"/>
          <w:szCs w:val="28"/>
        </w:rPr>
        <w:t>отклонений</w:t>
      </w:r>
      <w:r w:rsidRPr="008349DF">
        <w:rPr>
          <w:spacing w:val="1"/>
          <w:sz w:val="28"/>
          <w:szCs w:val="28"/>
        </w:rPr>
        <w:t xml:space="preserve"> </w:t>
      </w:r>
      <w:r w:rsidRPr="008349DF">
        <w:rPr>
          <w:sz w:val="28"/>
          <w:szCs w:val="28"/>
        </w:rPr>
        <w:t>в</w:t>
      </w:r>
      <w:r w:rsidRPr="008349DF">
        <w:rPr>
          <w:spacing w:val="1"/>
          <w:sz w:val="28"/>
          <w:szCs w:val="28"/>
        </w:rPr>
        <w:t xml:space="preserve"> </w:t>
      </w:r>
      <w:proofErr w:type="spellStart"/>
      <w:r w:rsidRPr="008349DF">
        <w:rPr>
          <w:sz w:val="28"/>
          <w:szCs w:val="28"/>
        </w:rPr>
        <w:t>психоречевом</w:t>
      </w:r>
      <w:proofErr w:type="spellEnd"/>
      <w:r w:rsidRPr="008349DF">
        <w:rPr>
          <w:spacing w:val="1"/>
          <w:sz w:val="28"/>
          <w:szCs w:val="28"/>
        </w:rPr>
        <w:t xml:space="preserve"> </w:t>
      </w:r>
      <w:r w:rsidRPr="008349DF">
        <w:rPr>
          <w:sz w:val="28"/>
          <w:szCs w:val="28"/>
        </w:rPr>
        <w:t>развитии</w:t>
      </w:r>
      <w:r w:rsidRPr="008349DF">
        <w:rPr>
          <w:spacing w:val="1"/>
          <w:sz w:val="28"/>
          <w:szCs w:val="28"/>
        </w:rPr>
        <w:t xml:space="preserve"> </w:t>
      </w:r>
      <w:r w:rsidRPr="008349DF">
        <w:rPr>
          <w:sz w:val="28"/>
          <w:szCs w:val="28"/>
        </w:rPr>
        <w:t>детей</w:t>
      </w:r>
      <w:r w:rsidRPr="008349DF">
        <w:rPr>
          <w:spacing w:val="1"/>
          <w:sz w:val="28"/>
          <w:szCs w:val="28"/>
        </w:rPr>
        <w:t xml:space="preserve"> </w:t>
      </w:r>
      <w:r w:rsidRPr="008349DF">
        <w:rPr>
          <w:sz w:val="28"/>
          <w:szCs w:val="28"/>
        </w:rPr>
        <w:t>//</w:t>
      </w:r>
      <w:r w:rsidRPr="008349DF">
        <w:rPr>
          <w:spacing w:val="-77"/>
          <w:sz w:val="28"/>
          <w:szCs w:val="28"/>
        </w:rPr>
        <w:t xml:space="preserve"> </w:t>
      </w:r>
      <w:r w:rsidRPr="008349DF">
        <w:rPr>
          <w:sz w:val="28"/>
          <w:szCs w:val="28"/>
        </w:rPr>
        <w:t>Вестник</w:t>
      </w:r>
      <w:r w:rsidRPr="008349DF">
        <w:rPr>
          <w:spacing w:val="80"/>
          <w:sz w:val="28"/>
          <w:szCs w:val="28"/>
        </w:rPr>
        <w:t xml:space="preserve"> </w:t>
      </w:r>
      <w:r w:rsidRPr="008349DF">
        <w:rPr>
          <w:sz w:val="28"/>
          <w:szCs w:val="28"/>
        </w:rPr>
        <w:t>Таганрогского института</w:t>
      </w:r>
      <w:r w:rsidRPr="008349DF">
        <w:rPr>
          <w:spacing w:val="80"/>
          <w:sz w:val="28"/>
          <w:szCs w:val="28"/>
        </w:rPr>
        <w:t xml:space="preserve"> </w:t>
      </w:r>
      <w:r w:rsidRPr="008349DF">
        <w:rPr>
          <w:sz w:val="28"/>
          <w:szCs w:val="28"/>
        </w:rPr>
        <w:t>им. А.П. Чехова, 2012</w:t>
      </w:r>
      <w:r w:rsidRPr="008349DF">
        <w:rPr>
          <w:spacing w:val="81"/>
          <w:sz w:val="28"/>
          <w:szCs w:val="28"/>
        </w:rPr>
        <w:t xml:space="preserve"> </w:t>
      </w:r>
      <w:r w:rsidRPr="008349DF">
        <w:rPr>
          <w:sz w:val="28"/>
          <w:szCs w:val="28"/>
        </w:rPr>
        <w:t>N 3. –</w:t>
      </w:r>
      <w:r w:rsidRPr="008349DF">
        <w:rPr>
          <w:spacing w:val="1"/>
          <w:sz w:val="28"/>
          <w:szCs w:val="28"/>
        </w:rPr>
        <w:t xml:space="preserve"> </w:t>
      </w:r>
      <w:r w:rsidRPr="008349DF">
        <w:rPr>
          <w:sz w:val="28"/>
          <w:szCs w:val="28"/>
        </w:rPr>
        <w:t>С.</w:t>
      </w:r>
      <w:r w:rsidRPr="008349DF">
        <w:rPr>
          <w:spacing w:val="-1"/>
          <w:sz w:val="28"/>
          <w:szCs w:val="28"/>
        </w:rPr>
        <w:t xml:space="preserve"> </w:t>
      </w:r>
      <w:r w:rsidRPr="008349DF">
        <w:rPr>
          <w:sz w:val="28"/>
          <w:szCs w:val="28"/>
        </w:rPr>
        <w:t>9–14.</w:t>
      </w:r>
    </w:p>
    <w:p w14:paraId="45F855A9" w14:textId="77777777" w:rsidR="00CB2709" w:rsidRPr="008349DF" w:rsidRDefault="00E56B46" w:rsidP="00D91567">
      <w:pPr>
        <w:pStyle w:val="a5"/>
        <w:numPr>
          <w:ilvl w:val="0"/>
          <w:numId w:val="1"/>
        </w:numPr>
        <w:tabs>
          <w:tab w:val="left" w:pos="1476"/>
        </w:tabs>
        <w:spacing w:line="276" w:lineRule="auto"/>
        <w:ind w:right="121" w:firstLine="851"/>
        <w:rPr>
          <w:sz w:val="28"/>
          <w:szCs w:val="28"/>
        </w:rPr>
      </w:pPr>
      <w:r w:rsidRPr="008349DF">
        <w:rPr>
          <w:sz w:val="28"/>
          <w:szCs w:val="28"/>
        </w:rPr>
        <w:t>Осипенко</w:t>
      </w:r>
      <w:r w:rsidRPr="008349DF">
        <w:rPr>
          <w:spacing w:val="1"/>
          <w:sz w:val="28"/>
          <w:szCs w:val="28"/>
        </w:rPr>
        <w:t xml:space="preserve"> </w:t>
      </w:r>
      <w:r w:rsidRPr="008349DF">
        <w:rPr>
          <w:sz w:val="28"/>
          <w:szCs w:val="28"/>
        </w:rPr>
        <w:t>Т.Н.</w:t>
      </w:r>
      <w:r w:rsidRPr="008349DF">
        <w:rPr>
          <w:spacing w:val="1"/>
          <w:sz w:val="28"/>
          <w:szCs w:val="28"/>
        </w:rPr>
        <w:t xml:space="preserve"> </w:t>
      </w:r>
      <w:r w:rsidRPr="008349DF">
        <w:rPr>
          <w:sz w:val="28"/>
          <w:szCs w:val="28"/>
        </w:rPr>
        <w:t>Психоневрологическое</w:t>
      </w:r>
      <w:r w:rsidRPr="008349DF">
        <w:rPr>
          <w:spacing w:val="1"/>
          <w:sz w:val="28"/>
          <w:szCs w:val="28"/>
        </w:rPr>
        <w:t xml:space="preserve"> </w:t>
      </w:r>
      <w:r w:rsidRPr="008349DF">
        <w:rPr>
          <w:sz w:val="28"/>
          <w:szCs w:val="28"/>
        </w:rPr>
        <w:t>развитие</w:t>
      </w:r>
      <w:r w:rsidRPr="008349DF">
        <w:rPr>
          <w:spacing w:val="-77"/>
          <w:sz w:val="28"/>
          <w:szCs w:val="28"/>
        </w:rPr>
        <w:t xml:space="preserve"> </w:t>
      </w:r>
      <w:r w:rsidRPr="008349DF">
        <w:rPr>
          <w:sz w:val="28"/>
          <w:szCs w:val="28"/>
        </w:rPr>
        <w:t>дошкольников.</w:t>
      </w:r>
      <w:r w:rsidRPr="008349DF">
        <w:rPr>
          <w:spacing w:val="-2"/>
          <w:sz w:val="28"/>
          <w:szCs w:val="28"/>
        </w:rPr>
        <w:t xml:space="preserve"> </w:t>
      </w:r>
      <w:r w:rsidRPr="008349DF">
        <w:rPr>
          <w:sz w:val="28"/>
          <w:szCs w:val="28"/>
        </w:rPr>
        <w:t>М.:</w:t>
      </w:r>
      <w:r w:rsidRPr="008349DF">
        <w:rPr>
          <w:spacing w:val="-2"/>
          <w:sz w:val="28"/>
          <w:szCs w:val="28"/>
        </w:rPr>
        <w:t xml:space="preserve"> </w:t>
      </w:r>
      <w:r w:rsidRPr="008349DF">
        <w:rPr>
          <w:sz w:val="28"/>
          <w:szCs w:val="28"/>
        </w:rPr>
        <w:t>Медицина, 1996.</w:t>
      </w:r>
    </w:p>
    <w:p w14:paraId="62FAFDD3" w14:textId="5A921992" w:rsidR="00CB2709" w:rsidRDefault="00E56B46" w:rsidP="00D91567">
      <w:pPr>
        <w:pStyle w:val="a5"/>
        <w:numPr>
          <w:ilvl w:val="0"/>
          <w:numId w:val="1"/>
        </w:numPr>
        <w:tabs>
          <w:tab w:val="left" w:pos="1476"/>
        </w:tabs>
        <w:spacing w:line="276" w:lineRule="auto"/>
        <w:ind w:right="118" w:firstLine="851"/>
        <w:rPr>
          <w:sz w:val="28"/>
          <w:szCs w:val="28"/>
        </w:rPr>
      </w:pPr>
      <w:r w:rsidRPr="008349DF">
        <w:rPr>
          <w:sz w:val="28"/>
          <w:szCs w:val="28"/>
        </w:rPr>
        <w:t>Специфические</w:t>
      </w:r>
      <w:r w:rsidRPr="008349DF">
        <w:rPr>
          <w:spacing w:val="1"/>
          <w:sz w:val="28"/>
          <w:szCs w:val="28"/>
        </w:rPr>
        <w:t xml:space="preserve"> </w:t>
      </w:r>
      <w:r w:rsidRPr="008349DF">
        <w:rPr>
          <w:sz w:val="28"/>
          <w:szCs w:val="28"/>
        </w:rPr>
        <w:t>расстройства</w:t>
      </w:r>
      <w:r w:rsidRPr="008349DF">
        <w:rPr>
          <w:spacing w:val="1"/>
          <w:sz w:val="28"/>
          <w:szCs w:val="28"/>
        </w:rPr>
        <w:t xml:space="preserve"> </w:t>
      </w:r>
      <w:r w:rsidRPr="008349DF">
        <w:rPr>
          <w:sz w:val="28"/>
          <w:szCs w:val="28"/>
        </w:rPr>
        <w:t>развития</w:t>
      </w:r>
      <w:r w:rsidRPr="008349DF">
        <w:rPr>
          <w:spacing w:val="1"/>
          <w:sz w:val="28"/>
          <w:szCs w:val="28"/>
        </w:rPr>
        <w:t xml:space="preserve"> </w:t>
      </w:r>
      <w:r w:rsidRPr="008349DF">
        <w:rPr>
          <w:sz w:val="28"/>
          <w:szCs w:val="28"/>
        </w:rPr>
        <w:t>речи</w:t>
      </w:r>
      <w:r w:rsidRPr="008349DF">
        <w:rPr>
          <w:spacing w:val="1"/>
          <w:sz w:val="28"/>
          <w:szCs w:val="28"/>
        </w:rPr>
        <w:t xml:space="preserve"> </w:t>
      </w:r>
      <w:r w:rsidRPr="008349DF">
        <w:rPr>
          <w:sz w:val="28"/>
          <w:szCs w:val="28"/>
        </w:rPr>
        <w:t>у</w:t>
      </w:r>
      <w:r w:rsidRPr="008349DF">
        <w:rPr>
          <w:spacing w:val="1"/>
          <w:sz w:val="28"/>
          <w:szCs w:val="28"/>
        </w:rPr>
        <w:t xml:space="preserve"> </w:t>
      </w:r>
      <w:r w:rsidRPr="008349DF">
        <w:rPr>
          <w:sz w:val="28"/>
          <w:szCs w:val="28"/>
        </w:rPr>
        <w:t>детей.</w:t>
      </w:r>
      <w:r w:rsidRPr="008349DF">
        <w:rPr>
          <w:spacing w:val="1"/>
          <w:sz w:val="28"/>
          <w:szCs w:val="28"/>
        </w:rPr>
        <w:t xml:space="preserve"> </w:t>
      </w:r>
      <w:r w:rsidRPr="008349DF">
        <w:rPr>
          <w:sz w:val="28"/>
          <w:szCs w:val="28"/>
        </w:rPr>
        <w:t xml:space="preserve">Клинические рекомендации / Шкловский В.М., </w:t>
      </w:r>
      <w:proofErr w:type="spellStart"/>
      <w:r w:rsidRPr="008349DF">
        <w:rPr>
          <w:sz w:val="28"/>
          <w:szCs w:val="28"/>
        </w:rPr>
        <w:t>Шипкова</w:t>
      </w:r>
      <w:proofErr w:type="spellEnd"/>
      <w:r w:rsidRPr="008349DF">
        <w:rPr>
          <w:sz w:val="28"/>
          <w:szCs w:val="28"/>
        </w:rPr>
        <w:t xml:space="preserve"> К.М.,</w:t>
      </w:r>
      <w:r w:rsidRPr="008349DF">
        <w:rPr>
          <w:spacing w:val="1"/>
          <w:sz w:val="28"/>
          <w:szCs w:val="28"/>
        </w:rPr>
        <w:t xml:space="preserve"> </w:t>
      </w:r>
      <w:r w:rsidRPr="008349DF">
        <w:rPr>
          <w:sz w:val="28"/>
          <w:szCs w:val="28"/>
        </w:rPr>
        <w:t>Милехина А.В.</w:t>
      </w:r>
      <w:r w:rsidRPr="008349DF">
        <w:rPr>
          <w:spacing w:val="2"/>
          <w:sz w:val="28"/>
          <w:szCs w:val="28"/>
        </w:rPr>
        <w:t xml:space="preserve"> </w:t>
      </w:r>
      <w:r w:rsidRPr="008349DF">
        <w:rPr>
          <w:sz w:val="28"/>
          <w:szCs w:val="28"/>
        </w:rPr>
        <w:t>и</w:t>
      </w:r>
      <w:r w:rsidRPr="008349DF">
        <w:rPr>
          <w:spacing w:val="2"/>
          <w:sz w:val="28"/>
          <w:szCs w:val="28"/>
        </w:rPr>
        <w:t xml:space="preserve"> </w:t>
      </w:r>
      <w:r w:rsidRPr="008349DF">
        <w:rPr>
          <w:sz w:val="28"/>
          <w:szCs w:val="28"/>
        </w:rPr>
        <w:t>др.</w:t>
      </w:r>
      <w:r w:rsidRPr="008349DF">
        <w:rPr>
          <w:spacing w:val="-3"/>
          <w:sz w:val="28"/>
          <w:szCs w:val="28"/>
        </w:rPr>
        <w:t xml:space="preserve"> </w:t>
      </w:r>
      <w:r w:rsidRPr="008349DF">
        <w:rPr>
          <w:sz w:val="28"/>
          <w:szCs w:val="28"/>
        </w:rPr>
        <w:t>М.,</w:t>
      </w:r>
      <w:r w:rsidRPr="008349DF">
        <w:rPr>
          <w:spacing w:val="1"/>
          <w:sz w:val="28"/>
          <w:szCs w:val="28"/>
        </w:rPr>
        <w:t xml:space="preserve"> </w:t>
      </w:r>
      <w:r w:rsidRPr="008349DF">
        <w:rPr>
          <w:sz w:val="28"/>
          <w:szCs w:val="28"/>
        </w:rPr>
        <w:t>2019.</w:t>
      </w:r>
    </w:p>
    <w:p w14:paraId="215EC65E" w14:textId="77777777" w:rsidR="006B511D" w:rsidRPr="008349DF" w:rsidRDefault="009233CA" w:rsidP="00D91567">
      <w:pPr>
        <w:pStyle w:val="a5"/>
        <w:numPr>
          <w:ilvl w:val="0"/>
          <w:numId w:val="1"/>
        </w:numPr>
        <w:tabs>
          <w:tab w:val="left" w:pos="1476"/>
        </w:tabs>
        <w:spacing w:line="276" w:lineRule="auto"/>
        <w:ind w:right="104" w:firstLine="851"/>
        <w:rPr>
          <w:sz w:val="28"/>
          <w:szCs w:val="28"/>
        </w:rPr>
      </w:pPr>
      <w:r w:rsidRPr="008349DF">
        <w:rPr>
          <w:snapToGrid w:val="0"/>
          <w:sz w:val="28"/>
          <w:szCs w:val="28"/>
        </w:rPr>
        <w:t>Архипова Е.Ф., Логопедическая работа с детьми раннего возраста. М.: АСТ: Астрель, 2007.</w:t>
      </w:r>
    </w:p>
    <w:p w14:paraId="5027BBCB" w14:textId="77777777" w:rsidR="006B511D" w:rsidRPr="008349DF" w:rsidRDefault="006B511D" w:rsidP="00D91567">
      <w:pPr>
        <w:pStyle w:val="a5"/>
        <w:numPr>
          <w:ilvl w:val="0"/>
          <w:numId w:val="1"/>
        </w:numPr>
        <w:tabs>
          <w:tab w:val="left" w:pos="1476"/>
        </w:tabs>
        <w:spacing w:line="276" w:lineRule="auto"/>
        <w:ind w:right="104" w:firstLine="851"/>
        <w:rPr>
          <w:sz w:val="28"/>
          <w:szCs w:val="28"/>
        </w:rPr>
      </w:pPr>
      <w:r w:rsidRPr="008349DF">
        <w:rPr>
          <w:bCs/>
          <w:sz w:val="28"/>
          <w:szCs w:val="28"/>
          <w:shd w:val="clear" w:color="auto" w:fill="FFFFFF"/>
        </w:rPr>
        <w:t>Левченко</w:t>
      </w:r>
      <w:r w:rsidR="007878ED" w:rsidRPr="008349DF">
        <w:rPr>
          <w:bCs/>
          <w:sz w:val="28"/>
          <w:szCs w:val="28"/>
          <w:shd w:val="clear" w:color="auto" w:fill="FFFFFF"/>
        </w:rPr>
        <w:t xml:space="preserve"> </w:t>
      </w:r>
      <w:r w:rsidRPr="008349DF">
        <w:rPr>
          <w:bCs/>
          <w:sz w:val="28"/>
          <w:szCs w:val="28"/>
          <w:shd w:val="clear" w:color="auto" w:fill="FFFFFF"/>
        </w:rPr>
        <w:t>И</w:t>
      </w:r>
      <w:r w:rsidRPr="008349DF">
        <w:rPr>
          <w:sz w:val="28"/>
          <w:szCs w:val="28"/>
          <w:shd w:val="clear" w:color="auto" w:fill="FFFFFF"/>
        </w:rPr>
        <w:t>.</w:t>
      </w:r>
      <w:r w:rsidRPr="008349DF">
        <w:rPr>
          <w:bCs/>
          <w:sz w:val="28"/>
          <w:szCs w:val="28"/>
          <w:shd w:val="clear" w:color="auto" w:fill="FFFFFF"/>
        </w:rPr>
        <w:t>Ю</w:t>
      </w:r>
      <w:r w:rsidRPr="008349DF">
        <w:rPr>
          <w:sz w:val="28"/>
          <w:szCs w:val="28"/>
          <w:shd w:val="clear" w:color="auto" w:fill="FFFFFF"/>
        </w:rPr>
        <w:t>.</w:t>
      </w:r>
      <w:r w:rsidR="007878ED" w:rsidRPr="008349DF">
        <w:rPr>
          <w:sz w:val="28"/>
          <w:szCs w:val="28"/>
          <w:shd w:val="clear" w:color="auto" w:fill="FFFFFF"/>
        </w:rPr>
        <w:t xml:space="preserve"> </w:t>
      </w:r>
      <w:r w:rsidRPr="008349DF">
        <w:rPr>
          <w:bCs/>
          <w:sz w:val="28"/>
          <w:szCs w:val="28"/>
          <w:shd w:val="clear" w:color="auto" w:fill="FFFFFF"/>
        </w:rPr>
        <w:t>Патопсихология</w:t>
      </w:r>
      <w:r w:rsidRPr="008349DF">
        <w:rPr>
          <w:sz w:val="28"/>
          <w:szCs w:val="28"/>
          <w:shd w:val="clear" w:color="auto" w:fill="FFFFFF"/>
        </w:rPr>
        <w:t>:</w:t>
      </w:r>
      <w:r w:rsidR="005B3541" w:rsidRPr="008349DF">
        <w:rPr>
          <w:sz w:val="28"/>
          <w:szCs w:val="28"/>
          <w:shd w:val="clear" w:color="auto" w:fill="FFFFFF"/>
        </w:rPr>
        <w:t xml:space="preserve"> </w:t>
      </w:r>
      <w:r w:rsidRPr="008349DF">
        <w:rPr>
          <w:bCs/>
          <w:sz w:val="28"/>
          <w:szCs w:val="28"/>
          <w:shd w:val="clear" w:color="auto" w:fill="FFFFFF"/>
        </w:rPr>
        <w:t>Теория</w:t>
      </w:r>
      <w:r w:rsidR="005B3541" w:rsidRPr="008349DF">
        <w:rPr>
          <w:bCs/>
          <w:sz w:val="28"/>
          <w:szCs w:val="28"/>
          <w:shd w:val="clear" w:color="auto" w:fill="FFFFFF"/>
        </w:rPr>
        <w:t xml:space="preserve"> и </w:t>
      </w:r>
      <w:r w:rsidRPr="008349DF">
        <w:rPr>
          <w:bCs/>
          <w:sz w:val="28"/>
          <w:szCs w:val="28"/>
          <w:shd w:val="clear" w:color="auto" w:fill="FFFFFF"/>
        </w:rPr>
        <w:t>практика</w:t>
      </w:r>
      <w:r w:rsidRPr="008349DF">
        <w:rPr>
          <w:sz w:val="28"/>
          <w:szCs w:val="28"/>
          <w:shd w:val="clear" w:color="auto" w:fill="FFFFFF"/>
        </w:rPr>
        <w:t>: Учеб. пособие для сту</w:t>
      </w:r>
      <w:r w:rsidR="007B6722" w:rsidRPr="008349DF">
        <w:rPr>
          <w:sz w:val="28"/>
          <w:szCs w:val="28"/>
          <w:shd w:val="clear" w:color="auto" w:fill="FFFFFF"/>
        </w:rPr>
        <w:t xml:space="preserve">д. </w:t>
      </w:r>
      <w:proofErr w:type="spellStart"/>
      <w:r w:rsidR="007B6722" w:rsidRPr="008349DF">
        <w:rPr>
          <w:sz w:val="28"/>
          <w:szCs w:val="28"/>
          <w:shd w:val="clear" w:color="auto" w:fill="FFFFFF"/>
        </w:rPr>
        <w:t>высш</w:t>
      </w:r>
      <w:proofErr w:type="spellEnd"/>
      <w:r w:rsidR="007B6722" w:rsidRPr="008349DF">
        <w:rPr>
          <w:sz w:val="28"/>
          <w:szCs w:val="28"/>
          <w:shd w:val="clear" w:color="auto" w:fill="FFFFFF"/>
        </w:rPr>
        <w:t xml:space="preserve">. </w:t>
      </w:r>
      <w:proofErr w:type="spellStart"/>
      <w:r w:rsidR="007B6722" w:rsidRPr="008349DF">
        <w:rPr>
          <w:sz w:val="28"/>
          <w:szCs w:val="28"/>
          <w:shd w:val="clear" w:color="auto" w:fill="FFFFFF"/>
        </w:rPr>
        <w:t>пед</w:t>
      </w:r>
      <w:proofErr w:type="spellEnd"/>
      <w:r w:rsidR="007B6722" w:rsidRPr="008349DF">
        <w:rPr>
          <w:sz w:val="28"/>
          <w:szCs w:val="28"/>
          <w:shd w:val="clear" w:color="auto" w:fill="FFFFFF"/>
        </w:rPr>
        <w:t>. учеб, заведений.</w:t>
      </w:r>
      <w:r w:rsidRPr="008349DF">
        <w:rPr>
          <w:sz w:val="28"/>
          <w:szCs w:val="28"/>
          <w:shd w:val="clear" w:color="auto" w:fill="FFFFFF"/>
        </w:rPr>
        <w:t xml:space="preserve"> –– М.: Издательский центр «Академия», 2000. – 232 с.</w:t>
      </w:r>
    </w:p>
    <w:p w14:paraId="38B34802" w14:textId="7755822B" w:rsidR="008349DF" w:rsidRPr="00EC78AE" w:rsidRDefault="008349DF" w:rsidP="00D91567">
      <w:pPr>
        <w:pStyle w:val="a5"/>
        <w:numPr>
          <w:ilvl w:val="0"/>
          <w:numId w:val="1"/>
        </w:numPr>
        <w:tabs>
          <w:tab w:val="left" w:pos="993"/>
        </w:tabs>
        <w:spacing w:line="276" w:lineRule="auto"/>
        <w:ind w:right="104" w:firstLine="795"/>
        <w:rPr>
          <w:sz w:val="28"/>
          <w:szCs w:val="28"/>
        </w:rPr>
      </w:pPr>
      <w:r w:rsidRPr="00EC78AE">
        <w:rPr>
          <w:sz w:val="28"/>
          <w:szCs w:val="28"/>
        </w:rPr>
        <w:t>Широкова, Г.А. Сенсомоторное развитие детей раннего возраста: диагностика, игры, упражнения.-М.:</w:t>
      </w:r>
      <w:r w:rsidRPr="00EC78AE">
        <w:rPr>
          <w:sz w:val="28"/>
          <w:szCs w:val="28"/>
        </w:rPr>
        <w:t xml:space="preserve"> </w:t>
      </w:r>
      <w:r w:rsidRPr="00EC78AE">
        <w:rPr>
          <w:sz w:val="28"/>
          <w:szCs w:val="28"/>
        </w:rPr>
        <w:t>Феникс, 2006. – 256 с.-(Серия «Школа развития»).</w:t>
      </w:r>
    </w:p>
    <w:p w14:paraId="610879A8" w14:textId="40941D09" w:rsidR="00EC78AE" w:rsidRPr="00AB5AAA" w:rsidRDefault="00EC78AE" w:rsidP="00D91567">
      <w:pPr>
        <w:pStyle w:val="a5"/>
        <w:numPr>
          <w:ilvl w:val="0"/>
          <w:numId w:val="1"/>
        </w:numPr>
        <w:tabs>
          <w:tab w:val="left" w:pos="993"/>
        </w:tabs>
        <w:spacing w:line="276" w:lineRule="auto"/>
        <w:ind w:left="993" w:right="104" w:firstLine="0"/>
        <w:rPr>
          <w:sz w:val="28"/>
          <w:szCs w:val="28"/>
        </w:rPr>
      </w:pPr>
      <w:r w:rsidRPr="00AB5AAA">
        <w:rPr>
          <w:sz w:val="28"/>
          <w:szCs w:val="28"/>
        </w:rPr>
        <w:t>Михеева, А.Г., Черченко, Ю.С. Развитие речи и познавательных способностей дошкольников 2–3 лет.-М.:</w:t>
      </w:r>
      <w:r w:rsidR="00AB5AAA" w:rsidRPr="00AB5AAA">
        <w:rPr>
          <w:sz w:val="28"/>
          <w:szCs w:val="28"/>
        </w:rPr>
        <w:t xml:space="preserve"> </w:t>
      </w:r>
      <w:r w:rsidRPr="00AB5AAA">
        <w:rPr>
          <w:sz w:val="28"/>
          <w:szCs w:val="28"/>
        </w:rPr>
        <w:t>Сфера,2012-96 с.</w:t>
      </w:r>
    </w:p>
    <w:p w14:paraId="58FF0C6D" w14:textId="2DA4D0E7" w:rsidR="00CB2709" w:rsidRPr="001F29F3" w:rsidRDefault="00AB5AAA" w:rsidP="00D91567">
      <w:pPr>
        <w:tabs>
          <w:tab w:val="left" w:pos="993"/>
        </w:tabs>
        <w:spacing w:line="276" w:lineRule="auto"/>
        <w:ind w:right="104" w:firstLine="993"/>
        <w:jc w:val="both"/>
      </w:pPr>
      <w:r>
        <w:rPr>
          <w:sz w:val="28"/>
          <w:szCs w:val="28"/>
        </w:rPr>
        <w:t>1</w:t>
      </w:r>
      <w:r w:rsidR="00F3017A">
        <w:rPr>
          <w:sz w:val="28"/>
          <w:szCs w:val="28"/>
        </w:rPr>
        <w:t>3</w:t>
      </w:r>
      <w:r w:rsidRPr="00AB5AAA">
        <w:rPr>
          <w:sz w:val="28"/>
          <w:szCs w:val="28"/>
        </w:rPr>
        <w:t xml:space="preserve">. О.А. Новиковская </w:t>
      </w:r>
      <w:r w:rsidRPr="00AB5AAA">
        <w:rPr>
          <w:sz w:val="28"/>
          <w:szCs w:val="28"/>
        </w:rPr>
        <w:t>Альбом по развитию речи для малышей»</w:t>
      </w:r>
      <w:r>
        <w:rPr>
          <w:sz w:val="28"/>
          <w:szCs w:val="28"/>
        </w:rPr>
        <w:t xml:space="preserve">, </w:t>
      </w:r>
      <w:r w:rsidRPr="00AB5AAA">
        <w:rPr>
          <w:sz w:val="28"/>
          <w:szCs w:val="28"/>
        </w:rPr>
        <w:t>Книга АСТ</w:t>
      </w:r>
      <w:r>
        <w:rPr>
          <w:sz w:val="28"/>
          <w:szCs w:val="28"/>
        </w:rPr>
        <w:t>.</w:t>
      </w:r>
      <w:r w:rsidRPr="00AB5AAA">
        <w:rPr>
          <w:sz w:val="28"/>
          <w:szCs w:val="28"/>
        </w:rPr>
        <w:t xml:space="preserve"> Альбом по развитию речи для малышей Новиковская</w:t>
      </w:r>
      <w:r>
        <w:rPr>
          <w:sz w:val="28"/>
          <w:szCs w:val="28"/>
        </w:rPr>
        <w:t xml:space="preserve">-80 стр. </w:t>
      </w:r>
    </w:p>
    <w:sectPr w:rsidR="00CB2709" w:rsidRPr="001F29F3" w:rsidSect="00335F71">
      <w:headerReference w:type="even" r:id="rId27"/>
      <w:headerReference w:type="default" r:id="rId28"/>
      <w:footerReference w:type="even" r:id="rId29"/>
      <w:footerReference w:type="default" r:id="rId30"/>
      <w:headerReference w:type="first" r:id="rId31"/>
      <w:footerReference w:type="first" r:id="rId32"/>
      <w:pgSz w:w="11900" w:h="16850"/>
      <w:pgMar w:top="1134" w:right="850" w:bottom="1134" w:left="1701" w:header="85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309AD" w14:textId="77777777" w:rsidR="00091AB9" w:rsidRDefault="00091AB9">
      <w:r>
        <w:separator/>
      </w:r>
    </w:p>
  </w:endnote>
  <w:endnote w:type="continuationSeparator" w:id="0">
    <w:p w14:paraId="3D04E4EA" w14:textId="77777777" w:rsidR="00091AB9" w:rsidRDefault="00091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2123866"/>
      <w:docPartObj>
        <w:docPartGallery w:val="Page Numbers (Bottom of Page)"/>
        <w:docPartUnique/>
      </w:docPartObj>
    </w:sdtPr>
    <w:sdtContent>
      <w:p w14:paraId="0796E2E1" w14:textId="77777777" w:rsidR="00AD38FB" w:rsidRDefault="00AD38FB">
        <w:pPr>
          <w:pStyle w:val="ac"/>
          <w:jc w:val="center"/>
        </w:pPr>
        <w:r>
          <w:fldChar w:fldCharType="begin"/>
        </w:r>
        <w:r>
          <w:instrText>PAGE   \* MERGEFORMAT</w:instrText>
        </w:r>
        <w:r>
          <w:fldChar w:fldCharType="separate"/>
        </w:r>
        <w:r>
          <w:rPr>
            <w:noProof/>
          </w:rPr>
          <w:t>2</w:t>
        </w:r>
        <w:r>
          <w:fldChar w:fldCharType="end"/>
        </w:r>
      </w:p>
    </w:sdtContent>
  </w:sdt>
  <w:p w14:paraId="428A8E05" w14:textId="77777777" w:rsidR="00AD38FB" w:rsidRDefault="00AD38FB">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0261469"/>
      <w:docPartObj>
        <w:docPartGallery w:val="Page Numbers (Bottom of Page)"/>
        <w:docPartUnique/>
      </w:docPartObj>
    </w:sdtPr>
    <w:sdtContent>
      <w:p w14:paraId="70BD7688" w14:textId="77777777" w:rsidR="00AD38FB" w:rsidRDefault="00AD38FB">
        <w:pPr>
          <w:pStyle w:val="ac"/>
          <w:jc w:val="center"/>
        </w:pPr>
        <w:r>
          <w:fldChar w:fldCharType="begin"/>
        </w:r>
        <w:r>
          <w:instrText>PAGE   \* MERGEFORMAT</w:instrText>
        </w:r>
        <w:r>
          <w:fldChar w:fldCharType="separate"/>
        </w:r>
        <w:r>
          <w:rPr>
            <w:noProof/>
          </w:rPr>
          <w:t>4</w:t>
        </w:r>
        <w:r>
          <w:fldChar w:fldCharType="end"/>
        </w:r>
      </w:p>
    </w:sdtContent>
  </w:sdt>
  <w:p w14:paraId="2F7928AF" w14:textId="77777777" w:rsidR="00AD38FB" w:rsidRDefault="00AD38FB">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1744746"/>
      <w:docPartObj>
        <w:docPartGallery w:val="Page Numbers (Bottom of Page)"/>
        <w:docPartUnique/>
      </w:docPartObj>
    </w:sdtPr>
    <w:sdtContent>
      <w:p w14:paraId="5139F7AF" w14:textId="77777777" w:rsidR="00AD38FB" w:rsidRDefault="00AD38FB">
        <w:pPr>
          <w:pStyle w:val="ac"/>
          <w:jc w:val="center"/>
        </w:pPr>
        <w:r>
          <w:fldChar w:fldCharType="begin"/>
        </w:r>
        <w:r>
          <w:instrText>PAGE   \* MERGEFORMAT</w:instrText>
        </w:r>
        <w:r>
          <w:fldChar w:fldCharType="separate"/>
        </w:r>
        <w:r>
          <w:rPr>
            <w:noProof/>
          </w:rPr>
          <w:t>21</w:t>
        </w:r>
        <w:r>
          <w:fldChar w:fldCharType="end"/>
        </w:r>
      </w:p>
    </w:sdtContent>
  </w:sdt>
  <w:p w14:paraId="37DFE57E" w14:textId="77777777" w:rsidR="00AD38FB" w:rsidRDefault="00AD38FB">
    <w:pPr>
      <w:pStyle w:val="a3"/>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D802C" w14:textId="77777777" w:rsidR="00AD38FB" w:rsidRDefault="00AD38FB">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1926447"/>
      <w:docPartObj>
        <w:docPartGallery w:val="Page Numbers (Bottom of Page)"/>
        <w:docPartUnique/>
      </w:docPartObj>
    </w:sdtPr>
    <w:sdtContent>
      <w:p w14:paraId="50937ED2" w14:textId="77777777" w:rsidR="00AD38FB" w:rsidRDefault="00AD38FB">
        <w:pPr>
          <w:pStyle w:val="ac"/>
          <w:jc w:val="center"/>
        </w:pPr>
        <w:r>
          <w:fldChar w:fldCharType="begin"/>
        </w:r>
        <w:r>
          <w:instrText>PAGE   \* MERGEFORMAT</w:instrText>
        </w:r>
        <w:r>
          <w:fldChar w:fldCharType="separate"/>
        </w:r>
        <w:r>
          <w:rPr>
            <w:noProof/>
          </w:rPr>
          <w:t>44</w:t>
        </w:r>
        <w:r>
          <w:fldChar w:fldCharType="end"/>
        </w:r>
      </w:p>
    </w:sdtContent>
  </w:sdt>
  <w:p w14:paraId="457510EF" w14:textId="77777777" w:rsidR="00AD38FB" w:rsidRDefault="00AD38FB">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18538" w14:textId="77777777" w:rsidR="00AD38FB" w:rsidRDefault="00AD38F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7124A" w14:textId="77777777" w:rsidR="00091AB9" w:rsidRDefault="00091AB9">
      <w:r>
        <w:separator/>
      </w:r>
    </w:p>
  </w:footnote>
  <w:footnote w:type="continuationSeparator" w:id="0">
    <w:p w14:paraId="7630DDF8" w14:textId="77777777" w:rsidR="00091AB9" w:rsidRDefault="00091A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F466D" w14:textId="77777777" w:rsidR="00AD38FB" w:rsidRDefault="00AD38FB">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B96E3" w14:textId="77777777" w:rsidR="00AD38FB" w:rsidRDefault="00AD38FB">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C2648" w14:textId="77777777" w:rsidR="00AD38FB" w:rsidRDefault="00AD38F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bullet"/>
      <w:lvlText w:val=""/>
      <w:lvlJc w:val="left"/>
      <w:pPr>
        <w:tabs>
          <w:tab w:val="num" w:pos="-975"/>
        </w:tabs>
        <w:ind w:left="-975" w:hanging="360"/>
      </w:pPr>
      <w:rPr>
        <w:rFonts w:ascii="Symbol" w:hAnsi="Symbol" w:cs="OpenSymbol"/>
      </w:rPr>
    </w:lvl>
    <w:lvl w:ilvl="1">
      <w:start w:val="1"/>
      <w:numFmt w:val="bullet"/>
      <w:lvlText w:val="◦"/>
      <w:lvlJc w:val="left"/>
      <w:pPr>
        <w:tabs>
          <w:tab w:val="num" w:pos="-615"/>
        </w:tabs>
        <w:ind w:left="-615" w:hanging="360"/>
      </w:pPr>
      <w:rPr>
        <w:rFonts w:ascii="OpenSymbol" w:hAnsi="OpenSymbol" w:cs="OpenSymbol"/>
      </w:rPr>
    </w:lvl>
    <w:lvl w:ilvl="2">
      <w:start w:val="1"/>
      <w:numFmt w:val="bullet"/>
      <w:lvlText w:val="▪"/>
      <w:lvlJc w:val="left"/>
      <w:pPr>
        <w:tabs>
          <w:tab w:val="num" w:pos="-255"/>
        </w:tabs>
        <w:ind w:left="-255" w:hanging="360"/>
      </w:pPr>
      <w:rPr>
        <w:rFonts w:ascii="OpenSymbol" w:hAnsi="OpenSymbol" w:cs="OpenSymbol"/>
      </w:rPr>
    </w:lvl>
    <w:lvl w:ilvl="3">
      <w:start w:val="1"/>
      <w:numFmt w:val="bullet"/>
      <w:lvlText w:val=""/>
      <w:lvlJc w:val="left"/>
      <w:pPr>
        <w:tabs>
          <w:tab w:val="num" w:pos="105"/>
        </w:tabs>
        <w:ind w:left="105" w:hanging="360"/>
      </w:pPr>
      <w:rPr>
        <w:rFonts w:ascii="Symbol" w:hAnsi="Symbol" w:cs="OpenSymbol"/>
      </w:rPr>
    </w:lvl>
    <w:lvl w:ilvl="4">
      <w:start w:val="1"/>
      <w:numFmt w:val="bullet"/>
      <w:lvlText w:val="◦"/>
      <w:lvlJc w:val="left"/>
      <w:pPr>
        <w:tabs>
          <w:tab w:val="num" w:pos="465"/>
        </w:tabs>
        <w:ind w:left="465" w:hanging="360"/>
      </w:pPr>
      <w:rPr>
        <w:rFonts w:ascii="OpenSymbol" w:hAnsi="OpenSymbol" w:cs="OpenSymbol"/>
      </w:rPr>
    </w:lvl>
    <w:lvl w:ilvl="5">
      <w:start w:val="1"/>
      <w:numFmt w:val="bullet"/>
      <w:lvlText w:val="▪"/>
      <w:lvlJc w:val="left"/>
      <w:pPr>
        <w:tabs>
          <w:tab w:val="num" w:pos="825"/>
        </w:tabs>
        <w:ind w:left="825" w:hanging="360"/>
      </w:pPr>
      <w:rPr>
        <w:rFonts w:ascii="OpenSymbol" w:hAnsi="OpenSymbol" w:cs="OpenSymbol"/>
      </w:rPr>
    </w:lvl>
    <w:lvl w:ilvl="6">
      <w:start w:val="1"/>
      <w:numFmt w:val="bullet"/>
      <w:lvlText w:val=""/>
      <w:lvlJc w:val="left"/>
      <w:pPr>
        <w:tabs>
          <w:tab w:val="num" w:pos="1185"/>
        </w:tabs>
        <w:ind w:left="1185" w:hanging="360"/>
      </w:pPr>
      <w:rPr>
        <w:rFonts w:ascii="Symbol" w:hAnsi="Symbol" w:cs="OpenSymbol"/>
      </w:rPr>
    </w:lvl>
    <w:lvl w:ilvl="7">
      <w:start w:val="1"/>
      <w:numFmt w:val="bullet"/>
      <w:lvlText w:val="◦"/>
      <w:lvlJc w:val="left"/>
      <w:pPr>
        <w:tabs>
          <w:tab w:val="num" w:pos="1545"/>
        </w:tabs>
        <w:ind w:left="1545" w:hanging="360"/>
      </w:pPr>
      <w:rPr>
        <w:rFonts w:ascii="OpenSymbol" w:hAnsi="OpenSymbol" w:cs="OpenSymbol"/>
      </w:rPr>
    </w:lvl>
    <w:lvl w:ilvl="8">
      <w:start w:val="1"/>
      <w:numFmt w:val="bullet"/>
      <w:lvlText w:val="▪"/>
      <w:lvlJc w:val="left"/>
      <w:pPr>
        <w:tabs>
          <w:tab w:val="num" w:pos="1905"/>
        </w:tabs>
        <w:ind w:left="1905" w:hanging="360"/>
      </w:pPr>
      <w:rPr>
        <w:rFonts w:ascii="OpenSymbol" w:hAnsi="OpenSymbol" w:cs="OpenSymbol"/>
      </w:r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8"/>
    <w:multiLevelType w:val="multilevel"/>
    <w:tmpl w:val="00000008"/>
    <w:lvl w:ilvl="0">
      <w:start w:val="1"/>
      <w:numFmt w:val="bullet"/>
      <w:lvlText w:val=""/>
      <w:lvlJc w:val="left"/>
      <w:pPr>
        <w:tabs>
          <w:tab w:val="num" w:pos="784"/>
        </w:tabs>
        <w:ind w:left="784" w:hanging="360"/>
      </w:pPr>
      <w:rPr>
        <w:rFonts w:ascii="Symbol" w:hAnsi="Symbol" w:cs="OpenSymbol"/>
      </w:rPr>
    </w:lvl>
    <w:lvl w:ilvl="1">
      <w:start w:val="1"/>
      <w:numFmt w:val="bullet"/>
      <w:lvlText w:val="◦"/>
      <w:lvlJc w:val="left"/>
      <w:pPr>
        <w:tabs>
          <w:tab w:val="num" w:pos="1144"/>
        </w:tabs>
        <w:ind w:left="1144" w:hanging="360"/>
      </w:pPr>
      <w:rPr>
        <w:rFonts w:ascii="OpenSymbol" w:hAnsi="OpenSymbol" w:cs="OpenSymbol"/>
      </w:rPr>
    </w:lvl>
    <w:lvl w:ilvl="2">
      <w:start w:val="1"/>
      <w:numFmt w:val="bullet"/>
      <w:lvlText w:val="▪"/>
      <w:lvlJc w:val="left"/>
      <w:pPr>
        <w:tabs>
          <w:tab w:val="num" w:pos="1504"/>
        </w:tabs>
        <w:ind w:left="1504" w:hanging="360"/>
      </w:pPr>
      <w:rPr>
        <w:rFonts w:ascii="OpenSymbol" w:hAnsi="OpenSymbol" w:cs="OpenSymbol"/>
      </w:rPr>
    </w:lvl>
    <w:lvl w:ilvl="3">
      <w:start w:val="1"/>
      <w:numFmt w:val="bullet"/>
      <w:lvlText w:val=""/>
      <w:lvlJc w:val="left"/>
      <w:pPr>
        <w:tabs>
          <w:tab w:val="num" w:pos="1864"/>
        </w:tabs>
        <w:ind w:left="1864" w:hanging="360"/>
      </w:pPr>
      <w:rPr>
        <w:rFonts w:ascii="Symbol" w:hAnsi="Symbol" w:cs="OpenSymbol"/>
      </w:rPr>
    </w:lvl>
    <w:lvl w:ilvl="4">
      <w:start w:val="1"/>
      <w:numFmt w:val="bullet"/>
      <w:lvlText w:val="◦"/>
      <w:lvlJc w:val="left"/>
      <w:pPr>
        <w:tabs>
          <w:tab w:val="num" w:pos="2224"/>
        </w:tabs>
        <w:ind w:left="2224" w:hanging="360"/>
      </w:pPr>
      <w:rPr>
        <w:rFonts w:ascii="OpenSymbol" w:hAnsi="OpenSymbol" w:cs="OpenSymbol"/>
      </w:rPr>
    </w:lvl>
    <w:lvl w:ilvl="5">
      <w:start w:val="1"/>
      <w:numFmt w:val="bullet"/>
      <w:lvlText w:val="▪"/>
      <w:lvlJc w:val="left"/>
      <w:pPr>
        <w:tabs>
          <w:tab w:val="num" w:pos="2584"/>
        </w:tabs>
        <w:ind w:left="2584" w:hanging="360"/>
      </w:pPr>
      <w:rPr>
        <w:rFonts w:ascii="OpenSymbol" w:hAnsi="OpenSymbol" w:cs="OpenSymbol"/>
      </w:rPr>
    </w:lvl>
    <w:lvl w:ilvl="6">
      <w:start w:val="1"/>
      <w:numFmt w:val="bullet"/>
      <w:lvlText w:val=""/>
      <w:lvlJc w:val="left"/>
      <w:pPr>
        <w:tabs>
          <w:tab w:val="num" w:pos="2944"/>
        </w:tabs>
        <w:ind w:left="2944" w:hanging="360"/>
      </w:pPr>
      <w:rPr>
        <w:rFonts w:ascii="Symbol" w:hAnsi="Symbol" w:cs="OpenSymbol"/>
      </w:rPr>
    </w:lvl>
    <w:lvl w:ilvl="7">
      <w:start w:val="1"/>
      <w:numFmt w:val="bullet"/>
      <w:lvlText w:val="◦"/>
      <w:lvlJc w:val="left"/>
      <w:pPr>
        <w:tabs>
          <w:tab w:val="num" w:pos="3304"/>
        </w:tabs>
        <w:ind w:left="3304" w:hanging="360"/>
      </w:pPr>
      <w:rPr>
        <w:rFonts w:ascii="OpenSymbol" w:hAnsi="OpenSymbol" w:cs="OpenSymbol"/>
      </w:rPr>
    </w:lvl>
    <w:lvl w:ilvl="8">
      <w:start w:val="1"/>
      <w:numFmt w:val="bullet"/>
      <w:lvlText w:val="▪"/>
      <w:lvlJc w:val="left"/>
      <w:pPr>
        <w:tabs>
          <w:tab w:val="num" w:pos="3664"/>
        </w:tabs>
        <w:ind w:left="3664" w:hanging="360"/>
      </w:pPr>
      <w:rPr>
        <w:rFonts w:ascii="OpenSymbol" w:hAnsi="OpenSymbol" w:cs="OpenSymbol"/>
      </w:rPr>
    </w:lvl>
  </w:abstractNum>
  <w:abstractNum w:abstractNumId="3"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130B81"/>
    <w:multiLevelType w:val="multilevel"/>
    <w:tmpl w:val="2D86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3621D"/>
    <w:multiLevelType w:val="hybridMultilevel"/>
    <w:tmpl w:val="9968C442"/>
    <w:lvl w:ilvl="0" w:tplc="A95CD96E">
      <w:start w:val="1"/>
      <w:numFmt w:val="decimal"/>
      <w:suff w:val="space"/>
      <w:lvlText w:val="%1."/>
      <w:lvlJc w:val="left"/>
      <w:pPr>
        <w:ind w:left="3737" w:hanging="692"/>
      </w:pPr>
      <w:rPr>
        <w:rFonts w:ascii="Times New Roman" w:eastAsia="Times New Roman" w:hAnsi="Times New Roman" w:cs="Times New Roman" w:hint="default"/>
        <w:w w:val="99"/>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181ADA"/>
    <w:multiLevelType w:val="multilevel"/>
    <w:tmpl w:val="BABEB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C16C0B"/>
    <w:multiLevelType w:val="hybridMultilevel"/>
    <w:tmpl w:val="6E506ED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7B2764D"/>
    <w:multiLevelType w:val="hybridMultilevel"/>
    <w:tmpl w:val="5AD4DE14"/>
    <w:lvl w:ilvl="0" w:tplc="45A2D3BC">
      <w:start w:val="1"/>
      <w:numFmt w:val="decimal"/>
      <w:lvlText w:val="%1."/>
      <w:lvlJc w:val="left"/>
      <w:pPr>
        <w:ind w:left="198" w:hanging="310"/>
      </w:pPr>
      <w:rPr>
        <w:rFonts w:ascii="Times New Roman" w:eastAsia="Times New Roman" w:hAnsi="Times New Roman" w:cs="Times New Roman" w:hint="default"/>
        <w:w w:val="99"/>
        <w:sz w:val="32"/>
        <w:szCs w:val="32"/>
        <w:lang w:val="ru-RU" w:eastAsia="en-US" w:bidi="ar-SA"/>
      </w:rPr>
    </w:lvl>
    <w:lvl w:ilvl="1" w:tplc="63F2BCA2">
      <w:numFmt w:val="bullet"/>
      <w:lvlText w:val="•"/>
      <w:lvlJc w:val="left"/>
      <w:pPr>
        <w:ind w:left="1117" w:hanging="310"/>
      </w:pPr>
      <w:rPr>
        <w:rFonts w:hint="default"/>
        <w:lang w:val="ru-RU" w:eastAsia="en-US" w:bidi="ar-SA"/>
      </w:rPr>
    </w:lvl>
    <w:lvl w:ilvl="2" w:tplc="28EE7F34">
      <w:numFmt w:val="bullet"/>
      <w:lvlText w:val="•"/>
      <w:lvlJc w:val="left"/>
      <w:pPr>
        <w:ind w:left="2035" w:hanging="310"/>
      </w:pPr>
      <w:rPr>
        <w:rFonts w:hint="default"/>
        <w:lang w:val="ru-RU" w:eastAsia="en-US" w:bidi="ar-SA"/>
      </w:rPr>
    </w:lvl>
    <w:lvl w:ilvl="3" w:tplc="5404A7CA">
      <w:numFmt w:val="bullet"/>
      <w:lvlText w:val="•"/>
      <w:lvlJc w:val="left"/>
      <w:pPr>
        <w:ind w:left="2953" w:hanging="310"/>
      </w:pPr>
      <w:rPr>
        <w:rFonts w:hint="default"/>
        <w:lang w:val="ru-RU" w:eastAsia="en-US" w:bidi="ar-SA"/>
      </w:rPr>
    </w:lvl>
    <w:lvl w:ilvl="4" w:tplc="7EAE6B2A">
      <w:numFmt w:val="bullet"/>
      <w:lvlText w:val="•"/>
      <w:lvlJc w:val="left"/>
      <w:pPr>
        <w:ind w:left="3871" w:hanging="310"/>
      </w:pPr>
      <w:rPr>
        <w:rFonts w:hint="default"/>
        <w:lang w:val="ru-RU" w:eastAsia="en-US" w:bidi="ar-SA"/>
      </w:rPr>
    </w:lvl>
    <w:lvl w:ilvl="5" w:tplc="9306CBDC">
      <w:numFmt w:val="bullet"/>
      <w:lvlText w:val="•"/>
      <w:lvlJc w:val="left"/>
      <w:pPr>
        <w:ind w:left="4789" w:hanging="310"/>
      </w:pPr>
      <w:rPr>
        <w:rFonts w:hint="default"/>
        <w:lang w:val="ru-RU" w:eastAsia="en-US" w:bidi="ar-SA"/>
      </w:rPr>
    </w:lvl>
    <w:lvl w:ilvl="6" w:tplc="620CFB1C">
      <w:numFmt w:val="bullet"/>
      <w:lvlText w:val="•"/>
      <w:lvlJc w:val="left"/>
      <w:pPr>
        <w:ind w:left="5707" w:hanging="310"/>
      </w:pPr>
      <w:rPr>
        <w:rFonts w:hint="default"/>
        <w:lang w:val="ru-RU" w:eastAsia="en-US" w:bidi="ar-SA"/>
      </w:rPr>
    </w:lvl>
    <w:lvl w:ilvl="7" w:tplc="F1643E30">
      <w:numFmt w:val="bullet"/>
      <w:lvlText w:val="•"/>
      <w:lvlJc w:val="left"/>
      <w:pPr>
        <w:ind w:left="6625" w:hanging="310"/>
      </w:pPr>
      <w:rPr>
        <w:rFonts w:hint="default"/>
        <w:lang w:val="ru-RU" w:eastAsia="en-US" w:bidi="ar-SA"/>
      </w:rPr>
    </w:lvl>
    <w:lvl w:ilvl="8" w:tplc="1646D1F6">
      <w:numFmt w:val="bullet"/>
      <w:lvlText w:val="•"/>
      <w:lvlJc w:val="left"/>
      <w:pPr>
        <w:ind w:left="7543" w:hanging="310"/>
      </w:pPr>
      <w:rPr>
        <w:rFonts w:hint="default"/>
        <w:lang w:val="ru-RU" w:eastAsia="en-US" w:bidi="ar-SA"/>
      </w:rPr>
    </w:lvl>
  </w:abstractNum>
  <w:abstractNum w:abstractNumId="10" w15:restartNumberingAfterBreak="0">
    <w:nsid w:val="09D73777"/>
    <w:multiLevelType w:val="hybridMultilevel"/>
    <w:tmpl w:val="01E62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947F13"/>
    <w:multiLevelType w:val="multilevel"/>
    <w:tmpl w:val="B8D0B3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3222B4"/>
    <w:multiLevelType w:val="multilevel"/>
    <w:tmpl w:val="12C44EDE"/>
    <w:lvl w:ilvl="0">
      <w:start w:val="2"/>
      <w:numFmt w:val="decimal"/>
      <w:lvlText w:val="%1"/>
      <w:lvlJc w:val="left"/>
      <w:pPr>
        <w:ind w:left="1530" w:hanging="480"/>
      </w:pPr>
      <w:rPr>
        <w:rFonts w:hint="default"/>
        <w:lang w:val="ru-RU" w:eastAsia="en-US" w:bidi="ar-SA"/>
      </w:rPr>
    </w:lvl>
    <w:lvl w:ilvl="1">
      <w:start w:val="1"/>
      <w:numFmt w:val="decimal"/>
      <w:lvlText w:val="%1.%2"/>
      <w:lvlJc w:val="left"/>
      <w:pPr>
        <w:ind w:left="1530" w:hanging="480"/>
      </w:pPr>
      <w:rPr>
        <w:rFonts w:ascii="Times New Roman" w:eastAsia="Times New Roman" w:hAnsi="Times New Roman" w:cs="Times New Roman" w:hint="default"/>
        <w:b/>
        <w:bCs/>
        <w:spacing w:val="0"/>
        <w:w w:val="99"/>
        <w:sz w:val="32"/>
        <w:szCs w:val="32"/>
        <w:lang w:val="ru-RU" w:eastAsia="en-US" w:bidi="ar-SA"/>
      </w:rPr>
    </w:lvl>
    <w:lvl w:ilvl="2">
      <w:numFmt w:val="bullet"/>
      <w:lvlText w:val="•"/>
      <w:lvlJc w:val="left"/>
      <w:pPr>
        <w:ind w:left="3107" w:hanging="480"/>
      </w:pPr>
      <w:rPr>
        <w:rFonts w:hint="default"/>
        <w:lang w:val="ru-RU" w:eastAsia="en-US" w:bidi="ar-SA"/>
      </w:rPr>
    </w:lvl>
    <w:lvl w:ilvl="3">
      <w:numFmt w:val="bullet"/>
      <w:lvlText w:val="•"/>
      <w:lvlJc w:val="left"/>
      <w:pPr>
        <w:ind w:left="3891" w:hanging="480"/>
      </w:pPr>
      <w:rPr>
        <w:rFonts w:hint="default"/>
        <w:lang w:val="ru-RU" w:eastAsia="en-US" w:bidi="ar-SA"/>
      </w:rPr>
    </w:lvl>
    <w:lvl w:ilvl="4">
      <w:numFmt w:val="bullet"/>
      <w:lvlText w:val="•"/>
      <w:lvlJc w:val="left"/>
      <w:pPr>
        <w:ind w:left="4675" w:hanging="480"/>
      </w:pPr>
      <w:rPr>
        <w:rFonts w:hint="default"/>
        <w:lang w:val="ru-RU" w:eastAsia="en-US" w:bidi="ar-SA"/>
      </w:rPr>
    </w:lvl>
    <w:lvl w:ilvl="5">
      <w:numFmt w:val="bullet"/>
      <w:lvlText w:val="•"/>
      <w:lvlJc w:val="left"/>
      <w:pPr>
        <w:ind w:left="5459" w:hanging="480"/>
      </w:pPr>
      <w:rPr>
        <w:rFonts w:hint="default"/>
        <w:lang w:val="ru-RU" w:eastAsia="en-US" w:bidi="ar-SA"/>
      </w:rPr>
    </w:lvl>
    <w:lvl w:ilvl="6">
      <w:numFmt w:val="bullet"/>
      <w:lvlText w:val="•"/>
      <w:lvlJc w:val="left"/>
      <w:pPr>
        <w:ind w:left="6243" w:hanging="480"/>
      </w:pPr>
      <w:rPr>
        <w:rFonts w:hint="default"/>
        <w:lang w:val="ru-RU" w:eastAsia="en-US" w:bidi="ar-SA"/>
      </w:rPr>
    </w:lvl>
    <w:lvl w:ilvl="7">
      <w:numFmt w:val="bullet"/>
      <w:lvlText w:val="•"/>
      <w:lvlJc w:val="left"/>
      <w:pPr>
        <w:ind w:left="7027" w:hanging="480"/>
      </w:pPr>
      <w:rPr>
        <w:rFonts w:hint="default"/>
        <w:lang w:val="ru-RU" w:eastAsia="en-US" w:bidi="ar-SA"/>
      </w:rPr>
    </w:lvl>
    <w:lvl w:ilvl="8">
      <w:numFmt w:val="bullet"/>
      <w:lvlText w:val="•"/>
      <w:lvlJc w:val="left"/>
      <w:pPr>
        <w:ind w:left="7811" w:hanging="480"/>
      </w:pPr>
      <w:rPr>
        <w:rFonts w:hint="default"/>
        <w:lang w:val="ru-RU" w:eastAsia="en-US" w:bidi="ar-SA"/>
      </w:rPr>
    </w:lvl>
  </w:abstractNum>
  <w:abstractNum w:abstractNumId="13" w15:restartNumberingAfterBreak="0">
    <w:nsid w:val="111D284A"/>
    <w:multiLevelType w:val="hybridMultilevel"/>
    <w:tmpl w:val="D4B23C72"/>
    <w:lvl w:ilvl="0" w:tplc="50287804">
      <w:start w:val="1"/>
      <w:numFmt w:val="decimal"/>
      <w:lvlText w:val="%1."/>
      <w:lvlJc w:val="left"/>
      <w:pPr>
        <w:ind w:left="198" w:hanging="310"/>
      </w:pPr>
      <w:rPr>
        <w:rFonts w:ascii="Times New Roman" w:eastAsia="Times New Roman" w:hAnsi="Times New Roman" w:cs="Times New Roman" w:hint="default"/>
        <w:w w:val="99"/>
        <w:sz w:val="32"/>
        <w:szCs w:val="32"/>
        <w:lang w:val="ru-RU" w:eastAsia="en-US" w:bidi="ar-SA"/>
      </w:rPr>
    </w:lvl>
    <w:lvl w:ilvl="1" w:tplc="8C1C9DF8">
      <w:numFmt w:val="bullet"/>
      <w:lvlText w:val="•"/>
      <w:lvlJc w:val="left"/>
      <w:pPr>
        <w:ind w:left="1117" w:hanging="310"/>
      </w:pPr>
      <w:rPr>
        <w:rFonts w:hint="default"/>
        <w:lang w:val="ru-RU" w:eastAsia="en-US" w:bidi="ar-SA"/>
      </w:rPr>
    </w:lvl>
    <w:lvl w:ilvl="2" w:tplc="DF2C5BAE">
      <w:numFmt w:val="bullet"/>
      <w:lvlText w:val="•"/>
      <w:lvlJc w:val="left"/>
      <w:pPr>
        <w:ind w:left="2035" w:hanging="310"/>
      </w:pPr>
      <w:rPr>
        <w:rFonts w:hint="default"/>
        <w:lang w:val="ru-RU" w:eastAsia="en-US" w:bidi="ar-SA"/>
      </w:rPr>
    </w:lvl>
    <w:lvl w:ilvl="3" w:tplc="9AA88BE2">
      <w:numFmt w:val="bullet"/>
      <w:lvlText w:val="•"/>
      <w:lvlJc w:val="left"/>
      <w:pPr>
        <w:ind w:left="2953" w:hanging="310"/>
      </w:pPr>
      <w:rPr>
        <w:rFonts w:hint="default"/>
        <w:lang w:val="ru-RU" w:eastAsia="en-US" w:bidi="ar-SA"/>
      </w:rPr>
    </w:lvl>
    <w:lvl w:ilvl="4" w:tplc="04AA3028">
      <w:numFmt w:val="bullet"/>
      <w:lvlText w:val="•"/>
      <w:lvlJc w:val="left"/>
      <w:pPr>
        <w:ind w:left="3871" w:hanging="310"/>
      </w:pPr>
      <w:rPr>
        <w:rFonts w:hint="default"/>
        <w:lang w:val="ru-RU" w:eastAsia="en-US" w:bidi="ar-SA"/>
      </w:rPr>
    </w:lvl>
    <w:lvl w:ilvl="5" w:tplc="DACEAADC">
      <w:numFmt w:val="bullet"/>
      <w:lvlText w:val="•"/>
      <w:lvlJc w:val="left"/>
      <w:pPr>
        <w:ind w:left="4789" w:hanging="310"/>
      </w:pPr>
      <w:rPr>
        <w:rFonts w:hint="default"/>
        <w:lang w:val="ru-RU" w:eastAsia="en-US" w:bidi="ar-SA"/>
      </w:rPr>
    </w:lvl>
    <w:lvl w:ilvl="6" w:tplc="4880E442">
      <w:numFmt w:val="bullet"/>
      <w:lvlText w:val="•"/>
      <w:lvlJc w:val="left"/>
      <w:pPr>
        <w:ind w:left="5707" w:hanging="310"/>
      </w:pPr>
      <w:rPr>
        <w:rFonts w:hint="default"/>
        <w:lang w:val="ru-RU" w:eastAsia="en-US" w:bidi="ar-SA"/>
      </w:rPr>
    </w:lvl>
    <w:lvl w:ilvl="7" w:tplc="4D82F12E">
      <w:numFmt w:val="bullet"/>
      <w:lvlText w:val="•"/>
      <w:lvlJc w:val="left"/>
      <w:pPr>
        <w:ind w:left="6625" w:hanging="310"/>
      </w:pPr>
      <w:rPr>
        <w:rFonts w:hint="default"/>
        <w:lang w:val="ru-RU" w:eastAsia="en-US" w:bidi="ar-SA"/>
      </w:rPr>
    </w:lvl>
    <w:lvl w:ilvl="8" w:tplc="06AC3832">
      <w:numFmt w:val="bullet"/>
      <w:lvlText w:val="•"/>
      <w:lvlJc w:val="left"/>
      <w:pPr>
        <w:ind w:left="7543" w:hanging="310"/>
      </w:pPr>
      <w:rPr>
        <w:rFonts w:hint="default"/>
        <w:lang w:val="ru-RU" w:eastAsia="en-US" w:bidi="ar-SA"/>
      </w:rPr>
    </w:lvl>
  </w:abstractNum>
  <w:abstractNum w:abstractNumId="14" w15:restartNumberingAfterBreak="0">
    <w:nsid w:val="1194051E"/>
    <w:multiLevelType w:val="hybridMultilevel"/>
    <w:tmpl w:val="8A3CA35E"/>
    <w:lvl w:ilvl="0" w:tplc="EF4E2E38">
      <w:start w:val="1"/>
      <w:numFmt w:val="decimal"/>
      <w:lvlText w:val="%1."/>
      <w:lvlJc w:val="left"/>
      <w:pPr>
        <w:ind w:left="360" w:hanging="360"/>
      </w:pPr>
      <w:rPr>
        <w:rFonts w:hint="default"/>
        <w:b/>
        <w:i w:val="0"/>
        <w:color w:val="FF9900"/>
        <w:sz w:val="3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1AF56ADE"/>
    <w:multiLevelType w:val="hybridMultilevel"/>
    <w:tmpl w:val="95F2EE8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1EEF5DE3"/>
    <w:multiLevelType w:val="hybridMultilevel"/>
    <w:tmpl w:val="127A51AE"/>
    <w:lvl w:ilvl="0" w:tplc="109CAD9C">
      <w:start w:val="3"/>
      <w:numFmt w:val="decimal"/>
      <w:lvlText w:val="%1."/>
      <w:lvlJc w:val="left"/>
      <w:pPr>
        <w:ind w:left="198" w:hanging="451"/>
      </w:pPr>
      <w:rPr>
        <w:rFonts w:ascii="Times New Roman" w:eastAsia="Times New Roman" w:hAnsi="Times New Roman" w:cs="Times New Roman" w:hint="default"/>
        <w:w w:val="99"/>
        <w:sz w:val="32"/>
        <w:szCs w:val="32"/>
        <w:lang w:val="ru-RU" w:eastAsia="en-US" w:bidi="ar-SA"/>
      </w:rPr>
    </w:lvl>
    <w:lvl w:ilvl="1" w:tplc="E9C821E8">
      <w:numFmt w:val="bullet"/>
      <w:lvlText w:val="•"/>
      <w:lvlJc w:val="left"/>
      <w:pPr>
        <w:ind w:left="1117" w:hanging="451"/>
      </w:pPr>
      <w:rPr>
        <w:rFonts w:hint="default"/>
        <w:lang w:val="ru-RU" w:eastAsia="en-US" w:bidi="ar-SA"/>
      </w:rPr>
    </w:lvl>
    <w:lvl w:ilvl="2" w:tplc="131437E8">
      <w:numFmt w:val="bullet"/>
      <w:lvlText w:val="•"/>
      <w:lvlJc w:val="left"/>
      <w:pPr>
        <w:ind w:left="2035" w:hanging="451"/>
      </w:pPr>
      <w:rPr>
        <w:rFonts w:hint="default"/>
        <w:lang w:val="ru-RU" w:eastAsia="en-US" w:bidi="ar-SA"/>
      </w:rPr>
    </w:lvl>
    <w:lvl w:ilvl="3" w:tplc="0F767FAE">
      <w:numFmt w:val="bullet"/>
      <w:lvlText w:val="•"/>
      <w:lvlJc w:val="left"/>
      <w:pPr>
        <w:ind w:left="2953" w:hanging="451"/>
      </w:pPr>
      <w:rPr>
        <w:rFonts w:hint="default"/>
        <w:lang w:val="ru-RU" w:eastAsia="en-US" w:bidi="ar-SA"/>
      </w:rPr>
    </w:lvl>
    <w:lvl w:ilvl="4" w:tplc="C07A806A">
      <w:numFmt w:val="bullet"/>
      <w:lvlText w:val="•"/>
      <w:lvlJc w:val="left"/>
      <w:pPr>
        <w:ind w:left="3871" w:hanging="451"/>
      </w:pPr>
      <w:rPr>
        <w:rFonts w:hint="default"/>
        <w:lang w:val="ru-RU" w:eastAsia="en-US" w:bidi="ar-SA"/>
      </w:rPr>
    </w:lvl>
    <w:lvl w:ilvl="5" w:tplc="0A34D8B0">
      <w:numFmt w:val="bullet"/>
      <w:lvlText w:val="•"/>
      <w:lvlJc w:val="left"/>
      <w:pPr>
        <w:ind w:left="4789" w:hanging="451"/>
      </w:pPr>
      <w:rPr>
        <w:rFonts w:hint="default"/>
        <w:lang w:val="ru-RU" w:eastAsia="en-US" w:bidi="ar-SA"/>
      </w:rPr>
    </w:lvl>
    <w:lvl w:ilvl="6" w:tplc="8F2619A2">
      <w:numFmt w:val="bullet"/>
      <w:lvlText w:val="•"/>
      <w:lvlJc w:val="left"/>
      <w:pPr>
        <w:ind w:left="5707" w:hanging="451"/>
      </w:pPr>
      <w:rPr>
        <w:rFonts w:hint="default"/>
        <w:lang w:val="ru-RU" w:eastAsia="en-US" w:bidi="ar-SA"/>
      </w:rPr>
    </w:lvl>
    <w:lvl w:ilvl="7" w:tplc="B0E60914">
      <w:numFmt w:val="bullet"/>
      <w:lvlText w:val="•"/>
      <w:lvlJc w:val="left"/>
      <w:pPr>
        <w:ind w:left="6625" w:hanging="451"/>
      </w:pPr>
      <w:rPr>
        <w:rFonts w:hint="default"/>
        <w:lang w:val="ru-RU" w:eastAsia="en-US" w:bidi="ar-SA"/>
      </w:rPr>
    </w:lvl>
    <w:lvl w:ilvl="8" w:tplc="AC862A6E">
      <w:numFmt w:val="bullet"/>
      <w:lvlText w:val="•"/>
      <w:lvlJc w:val="left"/>
      <w:pPr>
        <w:ind w:left="7543" w:hanging="451"/>
      </w:pPr>
      <w:rPr>
        <w:rFonts w:hint="default"/>
        <w:lang w:val="ru-RU" w:eastAsia="en-US" w:bidi="ar-SA"/>
      </w:rPr>
    </w:lvl>
  </w:abstractNum>
  <w:abstractNum w:abstractNumId="17" w15:restartNumberingAfterBreak="0">
    <w:nsid w:val="207561E5"/>
    <w:multiLevelType w:val="hybridMultilevel"/>
    <w:tmpl w:val="94483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725D80"/>
    <w:multiLevelType w:val="hybridMultilevel"/>
    <w:tmpl w:val="7E96E2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2AD11F9"/>
    <w:multiLevelType w:val="hybridMultilevel"/>
    <w:tmpl w:val="69FC757A"/>
    <w:lvl w:ilvl="0" w:tplc="6ECAAC9A">
      <w:start w:val="1"/>
      <w:numFmt w:val="decimal"/>
      <w:lvlText w:val="%1."/>
      <w:lvlJc w:val="left"/>
      <w:pPr>
        <w:ind w:left="198" w:hanging="425"/>
      </w:pPr>
      <w:rPr>
        <w:rFonts w:ascii="Times New Roman" w:eastAsia="Times New Roman" w:hAnsi="Times New Roman" w:cs="Times New Roman" w:hint="default"/>
        <w:spacing w:val="0"/>
        <w:w w:val="99"/>
        <w:sz w:val="32"/>
        <w:szCs w:val="32"/>
        <w:lang w:val="ru-RU" w:eastAsia="en-US" w:bidi="ar-SA"/>
      </w:rPr>
    </w:lvl>
    <w:lvl w:ilvl="1" w:tplc="FD40474C">
      <w:numFmt w:val="bullet"/>
      <w:lvlText w:val="•"/>
      <w:lvlJc w:val="left"/>
      <w:pPr>
        <w:ind w:left="1117" w:hanging="425"/>
      </w:pPr>
      <w:rPr>
        <w:rFonts w:hint="default"/>
        <w:lang w:val="ru-RU" w:eastAsia="en-US" w:bidi="ar-SA"/>
      </w:rPr>
    </w:lvl>
    <w:lvl w:ilvl="2" w:tplc="9BE4F18C">
      <w:numFmt w:val="bullet"/>
      <w:lvlText w:val="•"/>
      <w:lvlJc w:val="left"/>
      <w:pPr>
        <w:ind w:left="2035" w:hanging="425"/>
      </w:pPr>
      <w:rPr>
        <w:rFonts w:hint="default"/>
        <w:lang w:val="ru-RU" w:eastAsia="en-US" w:bidi="ar-SA"/>
      </w:rPr>
    </w:lvl>
    <w:lvl w:ilvl="3" w:tplc="2BCCBE12">
      <w:numFmt w:val="bullet"/>
      <w:lvlText w:val="•"/>
      <w:lvlJc w:val="left"/>
      <w:pPr>
        <w:ind w:left="2953" w:hanging="425"/>
      </w:pPr>
      <w:rPr>
        <w:rFonts w:hint="default"/>
        <w:lang w:val="ru-RU" w:eastAsia="en-US" w:bidi="ar-SA"/>
      </w:rPr>
    </w:lvl>
    <w:lvl w:ilvl="4" w:tplc="6C86F356">
      <w:numFmt w:val="bullet"/>
      <w:lvlText w:val="•"/>
      <w:lvlJc w:val="left"/>
      <w:pPr>
        <w:ind w:left="3871" w:hanging="425"/>
      </w:pPr>
      <w:rPr>
        <w:rFonts w:hint="default"/>
        <w:lang w:val="ru-RU" w:eastAsia="en-US" w:bidi="ar-SA"/>
      </w:rPr>
    </w:lvl>
    <w:lvl w:ilvl="5" w:tplc="B372A22E">
      <w:numFmt w:val="bullet"/>
      <w:lvlText w:val="•"/>
      <w:lvlJc w:val="left"/>
      <w:pPr>
        <w:ind w:left="4789" w:hanging="425"/>
      </w:pPr>
      <w:rPr>
        <w:rFonts w:hint="default"/>
        <w:lang w:val="ru-RU" w:eastAsia="en-US" w:bidi="ar-SA"/>
      </w:rPr>
    </w:lvl>
    <w:lvl w:ilvl="6" w:tplc="4426B70C">
      <w:numFmt w:val="bullet"/>
      <w:lvlText w:val="•"/>
      <w:lvlJc w:val="left"/>
      <w:pPr>
        <w:ind w:left="5707" w:hanging="425"/>
      </w:pPr>
      <w:rPr>
        <w:rFonts w:hint="default"/>
        <w:lang w:val="ru-RU" w:eastAsia="en-US" w:bidi="ar-SA"/>
      </w:rPr>
    </w:lvl>
    <w:lvl w:ilvl="7" w:tplc="FBA23F00">
      <w:numFmt w:val="bullet"/>
      <w:lvlText w:val="•"/>
      <w:lvlJc w:val="left"/>
      <w:pPr>
        <w:ind w:left="6625" w:hanging="425"/>
      </w:pPr>
      <w:rPr>
        <w:rFonts w:hint="default"/>
        <w:lang w:val="ru-RU" w:eastAsia="en-US" w:bidi="ar-SA"/>
      </w:rPr>
    </w:lvl>
    <w:lvl w:ilvl="8" w:tplc="3462E1E8">
      <w:numFmt w:val="bullet"/>
      <w:lvlText w:val="•"/>
      <w:lvlJc w:val="left"/>
      <w:pPr>
        <w:ind w:left="7543" w:hanging="425"/>
      </w:pPr>
      <w:rPr>
        <w:rFonts w:hint="default"/>
        <w:lang w:val="ru-RU" w:eastAsia="en-US" w:bidi="ar-SA"/>
      </w:rPr>
    </w:lvl>
  </w:abstractNum>
  <w:abstractNum w:abstractNumId="20" w15:restartNumberingAfterBreak="0">
    <w:nsid w:val="23DE3854"/>
    <w:multiLevelType w:val="hybridMultilevel"/>
    <w:tmpl w:val="8CDAF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5F850DD"/>
    <w:multiLevelType w:val="hybridMultilevel"/>
    <w:tmpl w:val="EDB6E2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82E3760"/>
    <w:multiLevelType w:val="multilevel"/>
    <w:tmpl w:val="4B22D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4506C7"/>
    <w:multiLevelType w:val="hybridMultilevel"/>
    <w:tmpl w:val="6234C5CE"/>
    <w:lvl w:ilvl="0" w:tplc="E796FFD4">
      <w:start w:val="1"/>
      <w:numFmt w:val="decimal"/>
      <w:lvlText w:val="%1."/>
      <w:lvlJc w:val="left"/>
      <w:pPr>
        <w:ind w:left="198" w:hanging="620"/>
      </w:pPr>
      <w:rPr>
        <w:rFonts w:ascii="Times New Roman" w:eastAsia="Times New Roman" w:hAnsi="Times New Roman" w:cs="Times New Roman" w:hint="default"/>
        <w:w w:val="99"/>
        <w:sz w:val="32"/>
        <w:szCs w:val="32"/>
        <w:lang w:val="ru-RU" w:eastAsia="en-US" w:bidi="ar-SA"/>
      </w:rPr>
    </w:lvl>
    <w:lvl w:ilvl="1" w:tplc="1682E99A">
      <w:numFmt w:val="bullet"/>
      <w:lvlText w:val="•"/>
      <w:lvlJc w:val="left"/>
      <w:pPr>
        <w:ind w:left="2960" w:hanging="620"/>
      </w:pPr>
      <w:rPr>
        <w:rFonts w:hint="default"/>
        <w:lang w:val="ru-RU" w:eastAsia="en-US" w:bidi="ar-SA"/>
      </w:rPr>
    </w:lvl>
    <w:lvl w:ilvl="2" w:tplc="4C36021E">
      <w:numFmt w:val="bullet"/>
      <w:lvlText w:val="•"/>
      <w:lvlJc w:val="left"/>
      <w:pPr>
        <w:ind w:left="3673" w:hanging="620"/>
      </w:pPr>
      <w:rPr>
        <w:rFonts w:hint="default"/>
        <w:lang w:val="ru-RU" w:eastAsia="en-US" w:bidi="ar-SA"/>
      </w:rPr>
    </w:lvl>
    <w:lvl w:ilvl="3" w:tplc="7DFED520">
      <w:numFmt w:val="bullet"/>
      <w:lvlText w:val="•"/>
      <w:lvlJc w:val="left"/>
      <w:pPr>
        <w:ind w:left="4386" w:hanging="620"/>
      </w:pPr>
      <w:rPr>
        <w:rFonts w:hint="default"/>
        <w:lang w:val="ru-RU" w:eastAsia="en-US" w:bidi="ar-SA"/>
      </w:rPr>
    </w:lvl>
    <w:lvl w:ilvl="4" w:tplc="E56A9320">
      <w:numFmt w:val="bullet"/>
      <w:lvlText w:val="•"/>
      <w:lvlJc w:val="left"/>
      <w:pPr>
        <w:ind w:left="5099" w:hanging="620"/>
      </w:pPr>
      <w:rPr>
        <w:rFonts w:hint="default"/>
        <w:lang w:val="ru-RU" w:eastAsia="en-US" w:bidi="ar-SA"/>
      </w:rPr>
    </w:lvl>
    <w:lvl w:ilvl="5" w:tplc="C9567A4A">
      <w:numFmt w:val="bullet"/>
      <w:lvlText w:val="•"/>
      <w:lvlJc w:val="left"/>
      <w:pPr>
        <w:ind w:left="5812" w:hanging="620"/>
      </w:pPr>
      <w:rPr>
        <w:rFonts w:hint="default"/>
        <w:lang w:val="ru-RU" w:eastAsia="en-US" w:bidi="ar-SA"/>
      </w:rPr>
    </w:lvl>
    <w:lvl w:ilvl="6" w:tplc="0958B33A">
      <w:numFmt w:val="bullet"/>
      <w:lvlText w:val="•"/>
      <w:lvlJc w:val="left"/>
      <w:pPr>
        <w:ind w:left="6526" w:hanging="620"/>
      </w:pPr>
      <w:rPr>
        <w:rFonts w:hint="default"/>
        <w:lang w:val="ru-RU" w:eastAsia="en-US" w:bidi="ar-SA"/>
      </w:rPr>
    </w:lvl>
    <w:lvl w:ilvl="7" w:tplc="3948F728">
      <w:numFmt w:val="bullet"/>
      <w:lvlText w:val="•"/>
      <w:lvlJc w:val="left"/>
      <w:pPr>
        <w:ind w:left="7239" w:hanging="620"/>
      </w:pPr>
      <w:rPr>
        <w:rFonts w:hint="default"/>
        <w:lang w:val="ru-RU" w:eastAsia="en-US" w:bidi="ar-SA"/>
      </w:rPr>
    </w:lvl>
    <w:lvl w:ilvl="8" w:tplc="5BE85886">
      <w:numFmt w:val="bullet"/>
      <w:lvlText w:val="•"/>
      <w:lvlJc w:val="left"/>
      <w:pPr>
        <w:ind w:left="7952" w:hanging="620"/>
      </w:pPr>
      <w:rPr>
        <w:rFonts w:hint="default"/>
        <w:lang w:val="ru-RU" w:eastAsia="en-US" w:bidi="ar-SA"/>
      </w:rPr>
    </w:lvl>
  </w:abstractNum>
  <w:abstractNum w:abstractNumId="24" w15:restartNumberingAfterBreak="0">
    <w:nsid w:val="2BBD2034"/>
    <w:multiLevelType w:val="hybridMultilevel"/>
    <w:tmpl w:val="64BC0E6C"/>
    <w:lvl w:ilvl="0" w:tplc="FD40474C">
      <w:numFmt w:val="bullet"/>
      <w:lvlText w:val="•"/>
      <w:lvlJc w:val="left"/>
      <w:pPr>
        <w:ind w:left="1329" w:hanging="360"/>
      </w:pPr>
      <w:rPr>
        <w:rFonts w:hint="default"/>
        <w:lang w:val="ru-RU" w:eastAsia="en-US" w:bidi="ar-SA"/>
      </w:rPr>
    </w:lvl>
    <w:lvl w:ilvl="1" w:tplc="04190003" w:tentative="1">
      <w:start w:val="1"/>
      <w:numFmt w:val="bullet"/>
      <w:lvlText w:val="o"/>
      <w:lvlJc w:val="left"/>
      <w:pPr>
        <w:ind w:left="2049" w:hanging="360"/>
      </w:pPr>
      <w:rPr>
        <w:rFonts w:ascii="Courier New" w:hAnsi="Courier New" w:cs="Courier New" w:hint="default"/>
      </w:rPr>
    </w:lvl>
    <w:lvl w:ilvl="2" w:tplc="04190005" w:tentative="1">
      <w:start w:val="1"/>
      <w:numFmt w:val="bullet"/>
      <w:lvlText w:val=""/>
      <w:lvlJc w:val="left"/>
      <w:pPr>
        <w:ind w:left="2769" w:hanging="360"/>
      </w:pPr>
      <w:rPr>
        <w:rFonts w:ascii="Wingdings" w:hAnsi="Wingdings" w:hint="default"/>
      </w:rPr>
    </w:lvl>
    <w:lvl w:ilvl="3" w:tplc="04190001" w:tentative="1">
      <w:start w:val="1"/>
      <w:numFmt w:val="bullet"/>
      <w:lvlText w:val=""/>
      <w:lvlJc w:val="left"/>
      <w:pPr>
        <w:ind w:left="3489" w:hanging="360"/>
      </w:pPr>
      <w:rPr>
        <w:rFonts w:ascii="Symbol" w:hAnsi="Symbol" w:hint="default"/>
      </w:rPr>
    </w:lvl>
    <w:lvl w:ilvl="4" w:tplc="04190003" w:tentative="1">
      <w:start w:val="1"/>
      <w:numFmt w:val="bullet"/>
      <w:lvlText w:val="o"/>
      <w:lvlJc w:val="left"/>
      <w:pPr>
        <w:ind w:left="4209" w:hanging="360"/>
      </w:pPr>
      <w:rPr>
        <w:rFonts w:ascii="Courier New" w:hAnsi="Courier New" w:cs="Courier New" w:hint="default"/>
      </w:rPr>
    </w:lvl>
    <w:lvl w:ilvl="5" w:tplc="04190005" w:tentative="1">
      <w:start w:val="1"/>
      <w:numFmt w:val="bullet"/>
      <w:lvlText w:val=""/>
      <w:lvlJc w:val="left"/>
      <w:pPr>
        <w:ind w:left="4929" w:hanging="360"/>
      </w:pPr>
      <w:rPr>
        <w:rFonts w:ascii="Wingdings" w:hAnsi="Wingdings" w:hint="default"/>
      </w:rPr>
    </w:lvl>
    <w:lvl w:ilvl="6" w:tplc="04190001" w:tentative="1">
      <w:start w:val="1"/>
      <w:numFmt w:val="bullet"/>
      <w:lvlText w:val=""/>
      <w:lvlJc w:val="left"/>
      <w:pPr>
        <w:ind w:left="5649" w:hanging="360"/>
      </w:pPr>
      <w:rPr>
        <w:rFonts w:ascii="Symbol" w:hAnsi="Symbol" w:hint="default"/>
      </w:rPr>
    </w:lvl>
    <w:lvl w:ilvl="7" w:tplc="04190003" w:tentative="1">
      <w:start w:val="1"/>
      <w:numFmt w:val="bullet"/>
      <w:lvlText w:val="o"/>
      <w:lvlJc w:val="left"/>
      <w:pPr>
        <w:ind w:left="6369" w:hanging="360"/>
      </w:pPr>
      <w:rPr>
        <w:rFonts w:ascii="Courier New" w:hAnsi="Courier New" w:cs="Courier New" w:hint="default"/>
      </w:rPr>
    </w:lvl>
    <w:lvl w:ilvl="8" w:tplc="04190005" w:tentative="1">
      <w:start w:val="1"/>
      <w:numFmt w:val="bullet"/>
      <w:lvlText w:val=""/>
      <w:lvlJc w:val="left"/>
      <w:pPr>
        <w:ind w:left="7089" w:hanging="360"/>
      </w:pPr>
      <w:rPr>
        <w:rFonts w:ascii="Wingdings" w:hAnsi="Wingdings" w:hint="default"/>
      </w:rPr>
    </w:lvl>
  </w:abstractNum>
  <w:abstractNum w:abstractNumId="25" w15:restartNumberingAfterBreak="0">
    <w:nsid w:val="32214A67"/>
    <w:multiLevelType w:val="hybridMultilevel"/>
    <w:tmpl w:val="DA6AC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2C73367"/>
    <w:multiLevelType w:val="hybridMultilevel"/>
    <w:tmpl w:val="5D701BFC"/>
    <w:lvl w:ilvl="0" w:tplc="2DBE4C20">
      <w:start w:val="1"/>
      <w:numFmt w:val="bullet"/>
      <w:lvlText w:val=""/>
      <w:lvlJc w:val="left"/>
      <w:pPr>
        <w:ind w:left="360" w:hanging="360"/>
      </w:pPr>
      <w:rPr>
        <w:rFonts w:ascii="Wingdings" w:hAnsi="Wingdings" w:hint="default"/>
        <w:u w:color="FF99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38C80E43"/>
    <w:multiLevelType w:val="hybridMultilevel"/>
    <w:tmpl w:val="A99E86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3B3354AD"/>
    <w:multiLevelType w:val="multilevel"/>
    <w:tmpl w:val="5F04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027B6B"/>
    <w:multiLevelType w:val="hybridMultilevel"/>
    <w:tmpl w:val="D44E6776"/>
    <w:lvl w:ilvl="0" w:tplc="04190001">
      <w:start w:val="1"/>
      <w:numFmt w:val="bullet"/>
      <w:lvlText w:val=""/>
      <w:lvlJc w:val="left"/>
      <w:pPr>
        <w:ind w:left="2055" w:hanging="360"/>
      </w:pPr>
      <w:rPr>
        <w:rFonts w:ascii="Symbol" w:hAnsi="Symbol" w:hint="default"/>
      </w:rPr>
    </w:lvl>
    <w:lvl w:ilvl="1" w:tplc="04190003" w:tentative="1">
      <w:start w:val="1"/>
      <w:numFmt w:val="bullet"/>
      <w:lvlText w:val="o"/>
      <w:lvlJc w:val="left"/>
      <w:pPr>
        <w:ind w:left="2775" w:hanging="360"/>
      </w:pPr>
      <w:rPr>
        <w:rFonts w:ascii="Courier New" w:hAnsi="Courier New" w:cs="Courier New" w:hint="default"/>
      </w:rPr>
    </w:lvl>
    <w:lvl w:ilvl="2" w:tplc="04190005" w:tentative="1">
      <w:start w:val="1"/>
      <w:numFmt w:val="bullet"/>
      <w:lvlText w:val=""/>
      <w:lvlJc w:val="left"/>
      <w:pPr>
        <w:ind w:left="3495" w:hanging="360"/>
      </w:pPr>
      <w:rPr>
        <w:rFonts w:ascii="Wingdings" w:hAnsi="Wingdings" w:hint="default"/>
      </w:rPr>
    </w:lvl>
    <w:lvl w:ilvl="3" w:tplc="04190001" w:tentative="1">
      <w:start w:val="1"/>
      <w:numFmt w:val="bullet"/>
      <w:lvlText w:val=""/>
      <w:lvlJc w:val="left"/>
      <w:pPr>
        <w:ind w:left="4215" w:hanging="360"/>
      </w:pPr>
      <w:rPr>
        <w:rFonts w:ascii="Symbol" w:hAnsi="Symbol" w:hint="default"/>
      </w:rPr>
    </w:lvl>
    <w:lvl w:ilvl="4" w:tplc="04190003" w:tentative="1">
      <w:start w:val="1"/>
      <w:numFmt w:val="bullet"/>
      <w:lvlText w:val="o"/>
      <w:lvlJc w:val="left"/>
      <w:pPr>
        <w:ind w:left="4935" w:hanging="360"/>
      </w:pPr>
      <w:rPr>
        <w:rFonts w:ascii="Courier New" w:hAnsi="Courier New" w:cs="Courier New" w:hint="default"/>
      </w:rPr>
    </w:lvl>
    <w:lvl w:ilvl="5" w:tplc="04190005" w:tentative="1">
      <w:start w:val="1"/>
      <w:numFmt w:val="bullet"/>
      <w:lvlText w:val=""/>
      <w:lvlJc w:val="left"/>
      <w:pPr>
        <w:ind w:left="5655" w:hanging="360"/>
      </w:pPr>
      <w:rPr>
        <w:rFonts w:ascii="Wingdings" w:hAnsi="Wingdings" w:hint="default"/>
      </w:rPr>
    </w:lvl>
    <w:lvl w:ilvl="6" w:tplc="04190001" w:tentative="1">
      <w:start w:val="1"/>
      <w:numFmt w:val="bullet"/>
      <w:lvlText w:val=""/>
      <w:lvlJc w:val="left"/>
      <w:pPr>
        <w:ind w:left="6375" w:hanging="360"/>
      </w:pPr>
      <w:rPr>
        <w:rFonts w:ascii="Symbol" w:hAnsi="Symbol" w:hint="default"/>
      </w:rPr>
    </w:lvl>
    <w:lvl w:ilvl="7" w:tplc="04190003" w:tentative="1">
      <w:start w:val="1"/>
      <w:numFmt w:val="bullet"/>
      <w:lvlText w:val="o"/>
      <w:lvlJc w:val="left"/>
      <w:pPr>
        <w:ind w:left="7095" w:hanging="360"/>
      </w:pPr>
      <w:rPr>
        <w:rFonts w:ascii="Courier New" w:hAnsi="Courier New" w:cs="Courier New" w:hint="default"/>
      </w:rPr>
    </w:lvl>
    <w:lvl w:ilvl="8" w:tplc="04190005" w:tentative="1">
      <w:start w:val="1"/>
      <w:numFmt w:val="bullet"/>
      <w:lvlText w:val=""/>
      <w:lvlJc w:val="left"/>
      <w:pPr>
        <w:ind w:left="7815" w:hanging="360"/>
      </w:pPr>
      <w:rPr>
        <w:rFonts w:ascii="Wingdings" w:hAnsi="Wingdings" w:hint="default"/>
      </w:rPr>
    </w:lvl>
  </w:abstractNum>
  <w:abstractNum w:abstractNumId="30" w15:restartNumberingAfterBreak="0">
    <w:nsid w:val="3FF900B4"/>
    <w:multiLevelType w:val="hybridMultilevel"/>
    <w:tmpl w:val="38289E3A"/>
    <w:lvl w:ilvl="0" w:tplc="FD40474C">
      <w:numFmt w:val="bullet"/>
      <w:lvlText w:val="•"/>
      <w:lvlJc w:val="left"/>
      <w:pPr>
        <w:ind w:left="558" w:hanging="360"/>
      </w:pPr>
      <w:rPr>
        <w:rFonts w:hint="default"/>
        <w:lang w:val="ru-RU" w:eastAsia="en-US" w:bidi="ar-SA"/>
      </w:rPr>
    </w:lvl>
    <w:lvl w:ilvl="1" w:tplc="04190003" w:tentative="1">
      <w:start w:val="1"/>
      <w:numFmt w:val="bullet"/>
      <w:lvlText w:val="o"/>
      <w:lvlJc w:val="left"/>
      <w:pPr>
        <w:ind w:left="1278" w:hanging="360"/>
      </w:pPr>
      <w:rPr>
        <w:rFonts w:ascii="Courier New" w:hAnsi="Courier New" w:cs="Courier New" w:hint="default"/>
      </w:rPr>
    </w:lvl>
    <w:lvl w:ilvl="2" w:tplc="04190005" w:tentative="1">
      <w:start w:val="1"/>
      <w:numFmt w:val="bullet"/>
      <w:lvlText w:val=""/>
      <w:lvlJc w:val="left"/>
      <w:pPr>
        <w:ind w:left="1998" w:hanging="360"/>
      </w:pPr>
      <w:rPr>
        <w:rFonts w:ascii="Wingdings" w:hAnsi="Wingdings" w:hint="default"/>
      </w:rPr>
    </w:lvl>
    <w:lvl w:ilvl="3" w:tplc="04190001" w:tentative="1">
      <w:start w:val="1"/>
      <w:numFmt w:val="bullet"/>
      <w:lvlText w:val=""/>
      <w:lvlJc w:val="left"/>
      <w:pPr>
        <w:ind w:left="2718" w:hanging="360"/>
      </w:pPr>
      <w:rPr>
        <w:rFonts w:ascii="Symbol" w:hAnsi="Symbol" w:hint="default"/>
      </w:rPr>
    </w:lvl>
    <w:lvl w:ilvl="4" w:tplc="04190003" w:tentative="1">
      <w:start w:val="1"/>
      <w:numFmt w:val="bullet"/>
      <w:lvlText w:val="o"/>
      <w:lvlJc w:val="left"/>
      <w:pPr>
        <w:ind w:left="3438" w:hanging="360"/>
      </w:pPr>
      <w:rPr>
        <w:rFonts w:ascii="Courier New" w:hAnsi="Courier New" w:cs="Courier New" w:hint="default"/>
      </w:rPr>
    </w:lvl>
    <w:lvl w:ilvl="5" w:tplc="04190005" w:tentative="1">
      <w:start w:val="1"/>
      <w:numFmt w:val="bullet"/>
      <w:lvlText w:val=""/>
      <w:lvlJc w:val="left"/>
      <w:pPr>
        <w:ind w:left="4158" w:hanging="360"/>
      </w:pPr>
      <w:rPr>
        <w:rFonts w:ascii="Wingdings" w:hAnsi="Wingdings" w:hint="default"/>
      </w:rPr>
    </w:lvl>
    <w:lvl w:ilvl="6" w:tplc="04190001" w:tentative="1">
      <w:start w:val="1"/>
      <w:numFmt w:val="bullet"/>
      <w:lvlText w:val=""/>
      <w:lvlJc w:val="left"/>
      <w:pPr>
        <w:ind w:left="4878" w:hanging="360"/>
      </w:pPr>
      <w:rPr>
        <w:rFonts w:ascii="Symbol" w:hAnsi="Symbol" w:hint="default"/>
      </w:rPr>
    </w:lvl>
    <w:lvl w:ilvl="7" w:tplc="04190003" w:tentative="1">
      <w:start w:val="1"/>
      <w:numFmt w:val="bullet"/>
      <w:lvlText w:val="o"/>
      <w:lvlJc w:val="left"/>
      <w:pPr>
        <w:ind w:left="5598" w:hanging="360"/>
      </w:pPr>
      <w:rPr>
        <w:rFonts w:ascii="Courier New" w:hAnsi="Courier New" w:cs="Courier New" w:hint="default"/>
      </w:rPr>
    </w:lvl>
    <w:lvl w:ilvl="8" w:tplc="04190005" w:tentative="1">
      <w:start w:val="1"/>
      <w:numFmt w:val="bullet"/>
      <w:lvlText w:val=""/>
      <w:lvlJc w:val="left"/>
      <w:pPr>
        <w:ind w:left="6318" w:hanging="360"/>
      </w:pPr>
      <w:rPr>
        <w:rFonts w:ascii="Wingdings" w:hAnsi="Wingdings" w:hint="default"/>
      </w:rPr>
    </w:lvl>
  </w:abstractNum>
  <w:abstractNum w:abstractNumId="31" w15:restartNumberingAfterBreak="0">
    <w:nsid w:val="43A30863"/>
    <w:multiLevelType w:val="hybridMultilevel"/>
    <w:tmpl w:val="0478DBB0"/>
    <w:lvl w:ilvl="0" w:tplc="FA6E1724">
      <w:start w:val="1"/>
      <w:numFmt w:val="decimal"/>
      <w:suff w:val="space"/>
      <w:lvlText w:val="%1."/>
      <w:lvlJc w:val="left"/>
      <w:pPr>
        <w:ind w:left="198" w:hanging="310"/>
      </w:pPr>
      <w:rPr>
        <w:rFonts w:ascii="Times New Roman" w:eastAsia="Times New Roman" w:hAnsi="Times New Roman" w:cs="Times New Roman" w:hint="default"/>
        <w:w w:val="99"/>
        <w:sz w:val="32"/>
        <w:szCs w:val="32"/>
        <w:lang w:val="ru-RU" w:eastAsia="en-US" w:bidi="ar-SA"/>
      </w:rPr>
    </w:lvl>
    <w:lvl w:ilvl="1" w:tplc="8C1C9DF8">
      <w:numFmt w:val="bullet"/>
      <w:lvlText w:val="•"/>
      <w:lvlJc w:val="left"/>
      <w:pPr>
        <w:ind w:left="1117" w:hanging="310"/>
      </w:pPr>
      <w:rPr>
        <w:rFonts w:hint="default"/>
        <w:lang w:val="ru-RU" w:eastAsia="en-US" w:bidi="ar-SA"/>
      </w:rPr>
    </w:lvl>
    <w:lvl w:ilvl="2" w:tplc="DF2C5BAE">
      <w:numFmt w:val="bullet"/>
      <w:lvlText w:val="•"/>
      <w:lvlJc w:val="left"/>
      <w:pPr>
        <w:ind w:left="2035" w:hanging="310"/>
      </w:pPr>
      <w:rPr>
        <w:rFonts w:hint="default"/>
        <w:lang w:val="ru-RU" w:eastAsia="en-US" w:bidi="ar-SA"/>
      </w:rPr>
    </w:lvl>
    <w:lvl w:ilvl="3" w:tplc="9AA88BE2">
      <w:numFmt w:val="bullet"/>
      <w:lvlText w:val="•"/>
      <w:lvlJc w:val="left"/>
      <w:pPr>
        <w:ind w:left="2953" w:hanging="310"/>
      </w:pPr>
      <w:rPr>
        <w:rFonts w:hint="default"/>
        <w:lang w:val="ru-RU" w:eastAsia="en-US" w:bidi="ar-SA"/>
      </w:rPr>
    </w:lvl>
    <w:lvl w:ilvl="4" w:tplc="04AA3028">
      <w:numFmt w:val="bullet"/>
      <w:lvlText w:val="•"/>
      <w:lvlJc w:val="left"/>
      <w:pPr>
        <w:ind w:left="3871" w:hanging="310"/>
      </w:pPr>
      <w:rPr>
        <w:rFonts w:hint="default"/>
        <w:lang w:val="ru-RU" w:eastAsia="en-US" w:bidi="ar-SA"/>
      </w:rPr>
    </w:lvl>
    <w:lvl w:ilvl="5" w:tplc="DACEAADC">
      <w:numFmt w:val="bullet"/>
      <w:lvlText w:val="•"/>
      <w:lvlJc w:val="left"/>
      <w:pPr>
        <w:ind w:left="4789" w:hanging="310"/>
      </w:pPr>
      <w:rPr>
        <w:rFonts w:hint="default"/>
        <w:lang w:val="ru-RU" w:eastAsia="en-US" w:bidi="ar-SA"/>
      </w:rPr>
    </w:lvl>
    <w:lvl w:ilvl="6" w:tplc="4880E442">
      <w:numFmt w:val="bullet"/>
      <w:lvlText w:val="•"/>
      <w:lvlJc w:val="left"/>
      <w:pPr>
        <w:ind w:left="5707" w:hanging="310"/>
      </w:pPr>
      <w:rPr>
        <w:rFonts w:hint="default"/>
        <w:lang w:val="ru-RU" w:eastAsia="en-US" w:bidi="ar-SA"/>
      </w:rPr>
    </w:lvl>
    <w:lvl w:ilvl="7" w:tplc="4D82F12E">
      <w:numFmt w:val="bullet"/>
      <w:lvlText w:val="•"/>
      <w:lvlJc w:val="left"/>
      <w:pPr>
        <w:ind w:left="6625" w:hanging="310"/>
      </w:pPr>
      <w:rPr>
        <w:rFonts w:hint="default"/>
        <w:lang w:val="ru-RU" w:eastAsia="en-US" w:bidi="ar-SA"/>
      </w:rPr>
    </w:lvl>
    <w:lvl w:ilvl="8" w:tplc="06AC3832">
      <w:numFmt w:val="bullet"/>
      <w:lvlText w:val="•"/>
      <w:lvlJc w:val="left"/>
      <w:pPr>
        <w:ind w:left="7543" w:hanging="310"/>
      </w:pPr>
      <w:rPr>
        <w:rFonts w:hint="default"/>
        <w:lang w:val="ru-RU" w:eastAsia="en-US" w:bidi="ar-SA"/>
      </w:rPr>
    </w:lvl>
  </w:abstractNum>
  <w:abstractNum w:abstractNumId="32" w15:restartNumberingAfterBreak="0">
    <w:nsid w:val="48465E6E"/>
    <w:multiLevelType w:val="hybridMultilevel"/>
    <w:tmpl w:val="F3745FBE"/>
    <w:lvl w:ilvl="0" w:tplc="8E54B862">
      <w:start w:val="1"/>
      <w:numFmt w:val="decimal"/>
      <w:lvlText w:val="%1)"/>
      <w:lvlJc w:val="left"/>
      <w:pPr>
        <w:ind w:left="198" w:hanging="360"/>
      </w:pPr>
      <w:rPr>
        <w:rFonts w:ascii="Times New Roman" w:eastAsia="Times New Roman" w:hAnsi="Times New Roman" w:cs="Times New Roman" w:hint="default"/>
        <w:w w:val="99"/>
        <w:sz w:val="32"/>
        <w:szCs w:val="32"/>
        <w:lang w:val="ru-RU" w:eastAsia="en-US" w:bidi="ar-SA"/>
      </w:rPr>
    </w:lvl>
    <w:lvl w:ilvl="1" w:tplc="F6385790">
      <w:numFmt w:val="bullet"/>
      <w:lvlText w:val="•"/>
      <w:lvlJc w:val="left"/>
      <w:pPr>
        <w:ind w:left="1117" w:hanging="360"/>
      </w:pPr>
      <w:rPr>
        <w:rFonts w:hint="default"/>
        <w:lang w:val="ru-RU" w:eastAsia="en-US" w:bidi="ar-SA"/>
      </w:rPr>
    </w:lvl>
    <w:lvl w:ilvl="2" w:tplc="95347BC6">
      <w:numFmt w:val="bullet"/>
      <w:lvlText w:val="•"/>
      <w:lvlJc w:val="left"/>
      <w:pPr>
        <w:ind w:left="2035" w:hanging="360"/>
      </w:pPr>
      <w:rPr>
        <w:rFonts w:hint="default"/>
        <w:lang w:val="ru-RU" w:eastAsia="en-US" w:bidi="ar-SA"/>
      </w:rPr>
    </w:lvl>
    <w:lvl w:ilvl="3" w:tplc="EB886E78">
      <w:numFmt w:val="bullet"/>
      <w:lvlText w:val="•"/>
      <w:lvlJc w:val="left"/>
      <w:pPr>
        <w:ind w:left="2953" w:hanging="360"/>
      </w:pPr>
      <w:rPr>
        <w:rFonts w:hint="default"/>
        <w:lang w:val="ru-RU" w:eastAsia="en-US" w:bidi="ar-SA"/>
      </w:rPr>
    </w:lvl>
    <w:lvl w:ilvl="4" w:tplc="866662CE">
      <w:numFmt w:val="bullet"/>
      <w:lvlText w:val="•"/>
      <w:lvlJc w:val="left"/>
      <w:pPr>
        <w:ind w:left="3871" w:hanging="360"/>
      </w:pPr>
      <w:rPr>
        <w:rFonts w:hint="default"/>
        <w:lang w:val="ru-RU" w:eastAsia="en-US" w:bidi="ar-SA"/>
      </w:rPr>
    </w:lvl>
    <w:lvl w:ilvl="5" w:tplc="F34410D6">
      <w:numFmt w:val="bullet"/>
      <w:lvlText w:val="•"/>
      <w:lvlJc w:val="left"/>
      <w:pPr>
        <w:ind w:left="4789" w:hanging="360"/>
      </w:pPr>
      <w:rPr>
        <w:rFonts w:hint="default"/>
        <w:lang w:val="ru-RU" w:eastAsia="en-US" w:bidi="ar-SA"/>
      </w:rPr>
    </w:lvl>
    <w:lvl w:ilvl="6" w:tplc="44582ECC">
      <w:numFmt w:val="bullet"/>
      <w:lvlText w:val="•"/>
      <w:lvlJc w:val="left"/>
      <w:pPr>
        <w:ind w:left="5707" w:hanging="360"/>
      </w:pPr>
      <w:rPr>
        <w:rFonts w:hint="default"/>
        <w:lang w:val="ru-RU" w:eastAsia="en-US" w:bidi="ar-SA"/>
      </w:rPr>
    </w:lvl>
    <w:lvl w:ilvl="7" w:tplc="9B268540">
      <w:numFmt w:val="bullet"/>
      <w:lvlText w:val="•"/>
      <w:lvlJc w:val="left"/>
      <w:pPr>
        <w:ind w:left="6625" w:hanging="360"/>
      </w:pPr>
      <w:rPr>
        <w:rFonts w:hint="default"/>
        <w:lang w:val="ru-RU" w:eastAsia="en-US" w:bidi="ar-SA"/>
      </w:rPr>
    </w:lvl>
    <w:lvl w:ilvl="8" w:tplc="6C2060CE">
      <w:numFmt w:val="bullet"/>
      <w:lvlText w:val="•"/>
      <w:lvlJc w:val="left"/>
      <w:pPr>
        <w:ind w:left="7543" w:hanging="360"/>
      </w:pPr>
      <w:rPr>
        <w:rFonts w:hint="default"/>
        <w:lang w:val="ru-RU" w:eastAsia="en-US" w:bidi="ar-SA"/>
      </w:rPr>
    </w:lvl>
  </w:abstractNum>
  <w:abstractNum w:abstractNumId="33" w15:restartNumberingAfterBreak="0">
    <w:nsid w:val="52721CAB"/>
    <w:multiLevelType w:val="hybridMultilevel"/>
    <w:tmpl w:val="B53A24A0"/>
    <w:lvl w:ilvl="0" w:tplc="517C8C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6513BB6"/>
    <w:multiLevelType w:val="multilevel"/>
    <w:tmpl w:val="01FA56F4"/>
    <w:lvl w:ilvl="0">
      <w:start w:val="2"/>
      <w:numFmt w:val="decimal"/>
      <w:lvlText w:val="%1"/>
      <w:lvlJc w:val="left"/>
      <w:pPr>
        <w:ind w:left="375" w:hanging="375"/>
      </w:pPr>
      <w:rPr>
        <w:rFonts w:hint="default"/>
      </w:rPr>
    </w:lvl>
    <w:lvl w:ilvl="1">
      <w:start w:val="3"/>
      <w:numFmt w:val="decimal"/>
      <w:lvlText w:val="%1.%2"/>
      <w:lvlJc w:val="left"/>
      <w:pPr>
        <w:ind w:left="1905" w:hanging="375"/>
      </w:pPr>
      <w:rPr>
        <w:rFonts w:hint="default"/>
      </w:rPr>
    </w:lvl>
    <w:lvl w:ilvl="2">
      <w:start w:val="1"/>
      <w:numFmt w:val="decimal"/>
      <w:lvlText w:val="%1.%2.%3"/>
      <w:lvlJc w:val="left"/>
      <w:pPr>
        <w:ind w:left="3780" w:hanging="720"/>
      </w:pPr>
      <w:rPr>
        <w:rFonts w:hint="default"/>
      </w:rPr>
    </w:lvl>
    <w:lvl w:ilvl="3">
      <w:start w:val="1"/>
      <w:numFmt w:val="decimal"/>
      <w:lvlText w:val="%1.%2.%3.%4"/>
      <w:lvlJc w:val="left"/>
      <w:pPr>
        <w:ind w:left="567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620" w:hanging="1440"/>
      </w:pPr>
      <w:rPr>
        <w:rFonts w:hint="default"/>
      </w:rPr>
    </w:lvl>
    <w:lvl w:ilvl="7">
      <w:start w:val="1"/>
      <w:numFmt w:val="decimal"/>
      <w:lvlText w:val="%1.%2.%3.%4.%5.%6.%7.%8"/>
      <w:lvlJc w:val="left"/>
      <w:pPr>
        <w:ind w:left="12510" w:hanging="1800"/>
      </w:pPr>
      <w:rPr>
        <w:rFonts w:hint="default"/>
      </w:rPr>
    </w:lvl>
    <w:lvl w:ilvl="8">
      <w:start w:val="1"/>
      <w:numFmt w:val="decimal"/>
      <w:lvlText w:val="%1.%2.%3.%4.%5.%6.%7.%8.%9"/>
      <w:lvlJc w:val="left"/>
      <w:pPr>
        <w:ind w:left="14400" w:hanging="2160"/>
      </w:pPr>
      <w:rPr>
        <w:rFonts w:hint="default"/>
      </w:rPr>
    </w:lvl>
  </w:abstractNum>
  <w:abstractNum w:abstractNumId="35" w15:restartNumberingAfterBreak="0">
    <w:nsid w:val="60211042"/>
    <w:multiLevelType w:val="hybridMultilevel"/>
    <w:tmpl w:val="E2DA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F1474B"/>
    <w:multiLevelType w:val="hybridMultilevel"/>
    <w:tmpl w:val="867257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54857AE"/>
    <w:multiLevelType w:val="hybridMultilevel"/>
    <w:tmpl w:val="11A2C47C"/>
    <w:lvl w:ilvl="0" w:tplc="FD40474C">
      <w:numFmt w:val="bullet"/>
      <w:lvlText w:val="•"/>
      <w:lvlJc w:val="left"/>
      <w:pPr>
        <w:ind w:left="1409" w:hanging="360"/>
      </w:pPr>
      <w:rPr>
        <w:rFonts w:hint="default"/>
        <w:lang w:val="ru-RU" w:eastAsia="en-US" w:bidi="ar-SA"/>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38" w15:restartNumberingAfterBreak="0">
    <w:nsid w:val="66FE6C73"/>
    <w:multiLevelType w:val="hybridMultilevel"/>
    <w:tmpl w:val="E0DCF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5356DA"/>
    <w:multiLevelType w:val="hybridMultilevel"/>
    <w:tmpl w:val="8692138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6D819A5"/>
    <w:multiLevelType w:val="hybridMultilevel"/>
    <w:tmpl w:val="0C72D932"/>
    <w:lvl w:ilvl="0" w:tplc="EBE8E2AA">
      <w:start w:val="1"/>
      <w:numFmt w:val="decimal"/>
      <w:suff w:val="space"/>
      <w:lvlText w:val="%1."/>
      <w:lvlJc w:val="left"/>
      <w:pPr>
        <w:ind w:left="1433" w:hanging="440"/>
      </w:pPr>
      <w:rPr>
        <w:rFonts w:ascii="Times New Roman" w:eastAsia="Times New Roman" w:hAnsi="Times New Roman" w:cs="Times New Roman" w:hint="default"/>
        <w:b/>
        <w:bCs/>
        <w:spacing w:val="0"/>
        <w:w w:val="99"/>
        <w:sz w:val="28"/>
        <w:szCs w:val="28"/>
        <w:lang w:val="ru-RU" w:eastAsia="en-US" w:bidi="ar-SA"/>
      </w:rPr>
    </w:lvl>
    <w:lvl w:ilvl="1" w:tplc="0748917C">
      <w:start w:val="1"/>
      <w:numFmt w:val="decimal"/>
      <w:lvlText w:val="%2."/>
      <w:lvlJc w:val="left"/>
      <w:pPr>
        <w:ind w:left="-1854" w:hanging="692"/>
      </w:pPr>
      <w:rPr>
        <w:rFonts w:ascii="Times New Roman" w:eastAsia="Times New Roman" w:hAnsi="Times New Roman" w:cs="Times New Roman" w:hint="default"/>
        <w:w w:val="99"/>
        <w:sz w:val="32"/>
        <w:szCs w:val="32"/>
        <w:lang w:val="ru-RU" w:eastAsia="en-US" w:bidi="ar-SA"/>
      </w:rPr>
    </w:lvl>
    <w:lvl w:ilvl="2" w:tplc="D5000C8A">
      <w:numFmt w:val="bullet"/>
      <w:lvlText w:val="•"/>
      <w:lvlJc w:val="left"/>
      <w:pPr>
        <w:ind w:left="2083" w:hanging="692"/>
      </w:pPr>
      <w:rPr>
        <w:rFonts w:hint="default"/>
        <w:lang w:val="ru-RU" w:eastAsia="en-US" w:bidi="ar-SA"/>
      </w:rPr>
    </w:lvl>
    <w:lvl w:ilvl="3" w:tplc="54B282D6">
      <w:numFmt w:val="bullet"/>
      <w:lvlText w:val="•"/>
      <w:lvlJc w:val="left"/>
      <w:pPr>
        <w:ind w:left="2738" w:hanging="692"/>
      </w:pPr>
      <w:rPr>
        <w:rFonts w:hint="default"/>
        <w:lang w:val="ru-RU" w:eastAsia="en-US" w:bidi="ar-SA"/>
      </w:rPr>
    </w:lvl>
    <w:lvl w:ilvl="4" w:tplc="D632D8FE">
      <w:numFmt w:val="bullet"/>
      <w:lvlText w:val="•"/>
      <w:lvlJc w:val="left"/>
      <w:pPr>
        <w:ind w:left="3394" w:hanging="692"/>
      </w:pPr>
      <w:rPr>
        <w:rFonts w:hint="default"/>
        <w:lang w:val="ru-RU" w:eastAsia="en-US" w:bidi="ar-SA"/>
      </w:rPr>
    </w:lvl>
    <w:lvl w:ilvl="5" w:tplc="099876BE">
      <w:numFmt w:val="bullet"/>
      <w:lvlText w:val="•"/>
      <w:lvlJc w:val="left"/>
      <w:pPr>
        <w:ind w:left="4049" w:hanging="692"/>
      </w:pPr>
      <w:rPr>
        <w:rFonts w:hint="default"/>
        <w:lang w:val="ru-RU" w:eastAsia="en-US" w:bidi="ar-SA"/>
      </w:rPr>
    </w:lvl>
    <w:lvl w:ilvl="6" w:tplc="B764E5B0">
      <w:numFmt w:val="bullet"/>
      <w:lvlText w:val="•"/>
      <w:lvlJc w:val="left"/>
      <w:pPr>
        <w:ind w:left="4705" w:hanging="692"/>
      </w:pPr>
      <w:rPr>
        <w:rFonts w:hint="default"/>
        <w:lang w:val="ru-RU" w:eastAsia="en-US" w:bidi="ar-SA"/>
      </w:rPr>
    </w:lvl>
    <w:lvl w:ilvl="7" w:tplc="54024426">
      <w:numFmt w:val="bullet"/>
      <w:lvlText w:val="•"/>
      <w:lvlJc w:val="left"/>
      <w:pPr>
        <w:ind w:left="5360" w:hanging="692"/>
      </w:pPr>
      <w:rPr>
        <w:rFonts w:hint="default"/>
        <w:lang w:val="ru-RU" w:eastAsia="en-US" w:bidi="ar-SA"/>
      </w:rPr>
    </w:lvl>
    <w:lvl w:ilvl="8" w:tplc="FBB6012C">
      <w:numFmt w:val="bullet"/>
      <w:lvlText w:val="•"/>
      <w:lvlJc w:val="left"/>
      <w:pPr>
        <w:ind w:left="6016" w:hanging="692"/>
      </w:pPr>
      <w:rPr>
        <w:rFonts w:hint="default"/>
        <w:lang w:val="ru-RU" w:eastAsia="en-US" w:bidi="ar-SA"/>
      </w:rPr>
    </w:lvl>
  </w:abstractNum>
  <w:abstractNum w:abstractNumId="41" w15:restartNumberingAfterBreak="0">
    <w:nsid w:val="7A253205"/>
    <w:multiLevelType w:val="multilevel"/>
    <w:tmpl w:val="56B265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D479C0"/>
    <w:multiLevelType w:val="hybridMultilevel"/>
    <w:tmpl w:val="0BBA466E"/>
    <w:lvl w:ilvl="0" w:tplc="480EA522">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D3F390F"/>
    <w:multiLevelType w:val="multilevel"/>
    <w:tmpl w:val="84FA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5F02B2"/>
    <w:multiLevelType w:val="hybridMultilevel"/>
    <w:tmpl w:val="471A3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3"/>
  </w:num>
  <w:num w:numId="3">
    <w:abstractNumId w:val="16"/>
  </w:num>
  <w:num w:numId="4">
    <w:abstractNumId w:val="9"/>
  </w:num>
  <w:num w:numId="5">
    <w:abstractNumId w:val="23"/>
  </w:num>
  <w:num w:numId="6">
    <w:abstractNumId w:val="32"/>
  </w:num>
  <w:num w:numId="7">
    <w:abstractNumId w:val="12"/>
  </w:num>
  <w:num w:numId="8">
    <w:abstractNumId w:val="40"/>
  </w:num>
  <w:num w:numId="9">
    <w:abstractNumId w:val="7"/>
  </w:num>
  <w:num w:numId="10">
    <w:abstractNumId w:val="28"/>
  </w:num>
  <w:num w:numId="11">
    <w:abstractNumId w:val="5"/>
  </w:num>
  <w:num w:numId="12">
    <w:abstractNumId w:val="22"/>
  </w:num>
  <w:num w:numId="13">
    <w:abstractNumId w:val="43"/>
  </w:num>
  <w:num w:numId="14">
    <w:abstractNumId w:val="24"/>
  </w:num>
  <w:num w:numId="15">
    <w:abstractNumId w:val="37"/>
  </w:num>
  <w:num w:numId="16">
    <w:abstractNumId w:val="30"/>
  </w:num>
  <w:num w:numId="17">
    <w:abstractNumId w:val="15"/>
  </w:num>
  <w:num w:numId="18">
    <w:abstractNumId w:val="26"/>
  </w:num>
  <w:num w:numId="19">
    <w:abstractNumId w:val="36"/>
  </w:num>
  <w:num w:numId="20">
    <w:abstractNumId w:val="39"/>
  </w:num>
  <w:num w:numId="21">
    <w:abstractNumId w:val="8"/>
  </w:num>
  <w:num w:numId="22">
    <w:abstractNumId w:val="17"/>
  </w:num>
  <w:num w:numId="23">
    <w:abstractNumId w:val="27"/>
  </w:num>
  <w:num w:numId="24">
    <w:abstractNumId w:val="20"/>
  </w:num>
  <w:num w:numId="25">
    <w:abstractNumId w:val="42"/>
  </w:num>
  <w:num w:numId="26">
    <w:abstractNumId w:val="21"/>
  </w:num>
  <w:num w:numId="27">
    <w:abstractNumId w:val="14"/>
  </w:num>
  <w:num w:numId="28">
    <w:abstractNumId w:val="44"/>
  </w:num>
  <w:num w:numId="29">
    <w:abstractNumId w:val="34"/>
  </w:num>
  <w:num w:numId="30">
    <w:abstractNumId w:val="6"/>
  </w:num>
  <w:num w:numId="31">
    <w:abstractNumId w:val="31"/>
  </w:num>
  <w:num w:numId="32">
    <w:abstractNumId w:val="11"/>
  </w:num>
  <w:num w:numId="33">
    <w:abstractNumId w:val="41"/>
  </w:num>
  <w:num w:numId="34">
    <w:abstractNumId w:val="18"/>
  </w:num>
  <w:num w:numId="35">
    <w:abstractNumId w:val="10"/>
  </w:num>
  <w:num w:numId="36">
    <w:abstractNumId w:val="33"/>
  </w:num>
  <w:num w:numId="37">
    <w:abstractNumId w:val="0"/>
  </w:num>
  <w:num w:numId="38">
    <w:abstractNumId w:val="1"/>
  </w:num>
  <w:num w:numId="39">
    <w:abstractNumId w:val="2"/>
  </w:num>
  <w:num w:numId="40">
    <w:abstractNumId w:val="3"/>
  </w:num>
  <w:num w:numId="41">
    <w:abstractNumId w:val="4"/>
  </w:num>
  <w:num w:numId="42">
    <w:abstractNumId w:val="38"/>
  </w:num>
  <w:num w:numId="43">
    <w:abstractNumId w:val="35"/>
  </w:num>
  <w:num w:numId="44">
    <w:abstractNumId w:val="2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B2709"/>
    <w:rsid w:val="0000174D"/>
    <w:rsid w:val="00011F45"/>
    <w:rsid w:val="00024F7B"/>
    <w:rsid w:val="000570D4"/>
    <w:rsid w:val="000631E7"/>
    <w:rsid w:val="000843B6"/>
    <w:rsid w:val="00091081"/>
    <w:rsid w:val="00091AB9"/>
    <w:rsid w:val="00092D3B"/>
    <w:rsid w:val="001F29F3"/>
    <w:rsid w:val="0021675B"/>
    <w:rsid w:val="002B768A"/>
    <w:rsid w:val="002D1416"/>
    <w:rsid w:val="002F1F0B"/>
    <w:rsid w:val="00312941"/>
    <w:rsid w:val="00321B1B"/>
    <w:rsid w:val="00335F71"/>
    <w:rsid w:val="0035058C"/>
    <w:rsid w:val="0039206F"/>
    <w:rsid w:val="003C71C5"/>
    <w:rsid w:val="003D1C0F"/>
    <w:rsid w:val="003E7E3B"/>
    <w:rsid w:val="00425CC4"/>
    <w:rsid w:val="0046495B"/>
    <w:rsid w:val="004D3F2C"/>
    <w:rsid w:val="00564449"/>
    <w:rsid w:val="005733F4"/>
    <w:rsid w:val="00573D7E"/>
    <w:rsid w:val="005B038E"/>
    <w:rsid w:val="005B3541"/>
    <w:rsid w:val="0062703D"/>
    <w:rsid w:val="0067305D"/>
    <w:rsid w:val="00695CF4"/>
    <w:rsid w:val="006B511D"/>
    <w:rsid w:val="006C4922"/>
    <w:rsid w:val="006C4EBF"/>
    <w:rsid w:val="0070435D"/>
    <w:rsid w:val="00727529"/>
    <w:rsid w:val="00741372"/>
    <w:rsid w:val="00754AAC"/>
    <w:rsid w:val="007878ED"/>
    <w:rsid w:val="007A0259"/>
    <w:rsid w:val="007B6722"/>
    <w:rsid w:val="007E3DDD"/>
    <w:rsid w:val="008349DF"/>
    <w:rsid w:val="008428DF"/>
    <w:rsid w:val="008722F3"/>
    <w:rsid w:val="008E3D49"/>
    <w:rsid w:val="008F476C"/>
    <w:rsid w:val="00910CD6"/>
    <w:rsid w:val="009233CA"/>
    <w:rsid w:val="00934380"/>
    <w:rsid w:val="00956264"/>
    <w:rsid w:val="0098070D"/>
    <w:rsid w:val="009C4E3C"/>
    <w:rsid w:val="009F4A2E"/>
    <w:rsid w:val="00A45E78"/>
    <w:rsid w:val="00A719C5"/>
    <w:rsid w:val="00A8544C"/>
    <w:rsid w:val="00AB3726"/>
    <w:rsid w:val="00AB5AAA"/>
    <w:rsid w:val="00AD38FB"/>
    <w:rsid w:val="00AD71EC"/>
    <w:rsid w:val="00B160C6"/>
    <w:rsid w:val="00B40735"/>
    <w:rsid w:val="00B507C7"/>
    <w:rsid w:val="00B76002"/>
    <w:rsid w:val="00B767DE"/>
    <w:rsid w:val="00B93C6C"/>
    <w:rsid w:val="00BA00BD"/>
    <w:rsid w:val="00BA274A"/>
    <w:rsid w:val="00BA51EF"/>
    <w:rsid w:val="00BF4CE8"/>
    <w:rsid w:val="00C0634B"/>
    <w:rsid w:val="00C246B5"/>
    <w:rsid w:val="00C250EB"/>
    <w:rsid w:val="00C52F63"/>
    <w:rsid w:val="00C5575F"/>
    <w:rsid w:val="00CA18E2"/>
    <w:rsid w:val="00CB2709"/>
    <w:rsid w:val="00D271FD"/>
    <w:rsid w:val="00D3459A"/>
    <w:rsid w:val="00D469A8"/>
    <w:rsid w:val="00D643F3"/>
    <w:rsid w:val="00D70913"/>
    <w:rsid w:val="00D91567"/>
    <w:rsid w:val="00DA1EB3"/>
    <w:rsid w:val="00DB6C10"/>
    <w:rsid w:val="00DC5F8C"/>
    <w:rsid w:val="00DD6FB1"/>
    <w:rsid w:val="00DD75CE"/>
    <w:rsid w:val="00E308C4"/>
    <w:rsid w:val="00E56B46"/>
    <w:rsid w:val="00E77320"/>
    <w:rsid w:val="00E86F37"/>
    <w:rsid w:val="00E872EF"/>
    <w:rsid w:val="00E958F0"/>
    <w:rsid w:val="00EC78AE"/>
    <w:rsid w:val="00EF3AD4"/>
    <w:rsid w:val="00F3017A"/>
    <w:rsid w:val="00F7063A"/>
    <w:rsid w:val="00FC60D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CD86D"/>
  <w15:docId w15:val="{20AA83F4-5FFB-4F4D-A3DA-EA7E106D4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09"/>
      <w:outlineLvl w:val="0"/>
    </w:pPr>
    <w:rPr>
      <w:b/>
      <w:bCs/>
      <w:sz w:val="32"/>
      <w:szCs w:val="32"/>
    </w:rPr>
  </w:style>
  <w:style w:type="paragraph" w:styleId="2">
    <w:name w:val="heading 2"/>
    <w:basedOn w:val="a"/>
    <w:next w:val="a"/>
    <w:link w:val="20"/>
    <w:uiPriority w:val="9"/>
    <w:semiHidden/>
    <w:unhideWhenUsed/>
    <w:qFormat/>
    <w:rsid w:val="00C246B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E56B4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2"/>
      <w:szCs w:val="32"/>
    </w:rPr>
  </w:style>
  <w:style w:type="paragraph" w:styleId="a4">
    <w:name w:val="Title"/>
    <w:basedOn w:val="a"/>
    <w:uiPriority w:val="1"/>
    <w:qFormat/>
    <w:pPr>
      <w:ind w:left="154" w:right="153"/>
      <w:jc w:val="center"/>
    </w:pPr>
    <w:rPr>
      <w:b/>
      <w:bCs/>
      <w:sz w:val="40"/>
      <w:szCs w:val="40"/>
    </w:rPr>
  </w:style>
  <w:style w:type="paragraph" w:styleId="a5">
    <w:name w:val="List Paragraph"/>
    <w:basedOn w:val="a"/>
    <w:uiPriority w:val="34"/>
    <w:qFormat/>
    <w:pPr>
      <w:ind w:left="198" w:firstLine="851"/>
      <w:jc w:val="both"/>
    </w:pPr>
  </w:style>
  <w:style w:type="paragraph" w:customStyle="1" w:styleId="TableParagraph">
    <w:name w:val="Table Paragraph"/>
    <w:basedOn w:val="a"/>
    <w:uiPriority w:val="1"/>
    <w:qFormat/>
    <w:pPr>
      <w:ind w:left="102"/>
    </w:pPr>
  </w:style>
  <w:style w:type="character" w:customStyle="1" w:styleId="20">
    <w:name w:val="Заголовок 2 Знак"/>
    <w:basedOn w:val="a0"/>
    <w:link w:val="2"/>
    <w:uiPriority w:val="9"/>
    <w:semiHidden/>
    <w:rsid w:val="00C246B5"/>
    <w:rPr>
      <w:rFonts w:asciiTheme="majorHAnsi" w:eastAsiaTheme="majorEastAsia" w:hAnsiTheme="majorHAnsi" w:cstheme="majorBidi"/>
      <w:color w:val="365F91" w:themeColor="accent1" w:themeShade="BF"/>
      <w:sz w:val="26"/>
      <w:szCs w:val="26"/>
      <w:lang w:val="ru-RU"/>
    </w:rPr>
  </w:style>
  <w:style w:type="character" w:customStyle="1" w:styleId="uk-text-info">
    <w:name w:val="uk-text-info"/>
    <w:basedOn w:val="a0"/>
    <w:rsid w:val="00E56B46"/>
  </w:style>
  <w:style w:type="paragraph" w:customStyle="1" w:styleId="uk-margin-remove-top">
    <w:name w:val="uk-margin-remove-top"/>
    <w:basedOn w:val="a"/>
    <w:rsid w:val="00E56B46"/>
    <w:pPr>
      <w:widowControl/>
      <w:autoSpaceDE/>
      <w:autoSpaceDN/>
      <w:spacing w:before="100" w:beforeAutospacing="1" w:after="100" w:afterAutospacing="1"/>
    </w:pPr>
    <w:rPr>
      <w:sz w:val="24"/>
      <w:szCs w:val="24"/>
      <w:lang w:eastAsia="ru-RU"/>
    </w:rPr>
  </w:style>
  <w:style w:type="paragraph" w:styleId="a6">
    <w:name w:val="Normal (Web)"/>
    <w:basedOn w:val="a"/>
    <w:uiPriority w:val="99"/>
    <w:semiHidden/>
    <w:unhideWhenUsed/>
    <w:rsid w:val="00E56B46"/>
    <w:pPr>
      <w:widowControl/>
      <w:autoSpaceDE/>
      <w:autoSpaceDN/>
      <w:spacing w:before="100" w:beforeAutospacing="1" w:after="100" w:afterAutospacing="1"/>
    </w:pPr>
    <w:rPr>
      <w:sz w:val="24"/>
      <w:szCs w:val="24"/>
      <w:lang w:eastAsia="ru-RU"/>
    </w:rPr>
  </w:style>
  <w:style w:type="character" w:styleId="a7">
    <w:name w:val="Hyperlink"/>
    <w:basedOn w:val="a0"/>
    <w:uiPriority w:val="99"/>
    <w:unhideWhenUsed/>
    <w:rsid w:val="00E56B46"/>
    <w:rPr>
      <w:color w:val="0000FF"/>
      <w:u w:val="single"/>
    </w:rPr>
  </w:style>
  <w:style w:type="character" w:customStyle="1" w:styleId="uk-text-small">
    <w:name w:val="uk-text-small"/>
    <w:basedOn w:val="a0"/>
    <w:rsid w:val="00E56B46"/>
  </w:style>
  <w:style w:type="character" w:customStyle="1" w:styleId="uk-text-success">
    <w:name w:val="uk-text-success"/>
    <w:basedOn w:val="a0"/>
    <w:rsid w:val="00E56B46"/>
  </w:style>
  <w:style w:type="character" w:customStyle="1" w:styleId="uk-text-danger">
    <w:name w:val="uk-text-danger"/>
    <w:basedOn w:val="a0"/>
    <w:rsid w:val="00E56B46"/>
  </w:style>
  <w:style w:type="paragraph" w:customStyle="1" w:styleId="uk-margin-remove-bottom">
    <w:name w:val="uk-margin-remove-bottom"/>
    <w:basedOn w:val="a"/>
    <w:rsid w:val="00E56B46"/>
    <w:pPr>
      <w:widowControl/>
      <w:autoSpaceDE/>
      <w:autoSpaceDN/>
      <w:spacing w:before="100" w:beforeAutospacing="1" w:after="100" w:afterAutospacing="1"/>
    </w:pPr>
    <w:rPr>
      <w:sz w:val="24"/>
      <w:szCs w:val="24"/>
      <w:lang w:eastAsia="ru-RU"/>
    </w:rPr>
  </w:style>
  <w:style w:type="character" w:customStyle="1" w:styleId="30">
    <w:name w:val="Заголовок 3 Знак"/>
    <w:basedOn w:val="a0"/>
    <w:link w:val="3"/>
    <w:uiPriority w:val="9"/>
    <w:semiHidden/>
    <w:rsid w:val="00E56B46"/>
    <w:rPr>
      <w:rFonts w:asciiTheme="majorHAnsi" w:eastAsiaTheme="majorEastAsia" w:hAnsiTheme="majorHAnsi" w:cstheme="majorBidi"/>
      <w:color w:val="243F60" w:themeColor="accent1" w:themeShade="7F"/>
      <w:sz w:val="24"/>
      <w:szCs w:val="24"/>
      <w:lang w:val="ru-RU"/>
    </w:rPr>
  </w:style>
  <w:style w:type="table" w:styleId="a8">
    <w:name w:val="Grid Table Light"/>
    <w:basedOn w:val="a1"/>
    <w:uiPriority w:val="40"/>
    <w:rsid w:val="00E872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9">
    <w:name w:val="Emphasis"/>
    <w:basedOn w:val="a0"/>
    <w:uiPriority w:val="20"/>
    <w:qFormat/>
    <w:rsid w:val="00312941"/>
    <w:rPr>
      <w:i/>
      <w:iCs/>
    </w:rPr>
  </w:style>
  <w:style w:type="paragraph" w:styleId="aa">
    <w:name w:val="header"/>
    <w:basedOn w:val="a"/>
    <w:link w:val="ab"/>
    <w:uiPriority w:val="99"/>
    <w:unhideWhenUsed/>
    <w:rsid w:val="00F7063A"/>
    <w:pPr>
      <w:tabs>
        <w:tab w:val="center" w:pos="4677"/>
        <w:tab w:val="right" w:pos="9355"/>
      </w:tabs>
    </w:pPr>
  </w:style>
  <w:style w:type="character" w:customStyle="1" w:styleId="ab">
    <w:name w:val="Верхний колонтитул Знак"/>
    <w:basedOn w:val="a0"/>
    <w:link w:val="aa"/>
    <w:uiPriority w:val="99"/>
    <w:rsid w:val="00F7063A"/>
    <w:rPr>
      <w:rFonts w:ascii="Times New Roman" w:eastAsia="Times New Roman" w:hAnsi="Times New Roman" w:cs="Times New Roman"/>
      <w:lang w:val="ru-RU"/>
    </w:rPr>
  </w:style>
  <w:style w:type="paragraph" w:styleId="ac">
    <w:name w:val="footer"/>
    <w:basedOn w:val="a"/>
    <w:link w:val="ad"/>
    <w:uiPriority w:val="99"/>
    <w:unhideWhenUsed/>
    <w:rsid w:val="00F7063A"/>
    <w:pPr>
      <w:tabs>
        <w:tab w:val="center" w:pos="4677"/>
        <w:tab w:val="right" w:pos="9355"/>
      </w:tabs>
    </w:pPr>
  </w:style>
  <w:style w:type="character" w:customStyle="1" w:styleId="ad">
    <w:name w:val="Нижний колонтитул Знак"/>
    <w:basedOn w:val="a0"/>
    <w:link w:val="ac"/>
    <w:uiPriority w:val="99"/>
    <w:rsid w:val="00F7063A"/>
    <w:rPr>
      <w:rFonts w:ascii="Times New Roman" w:eastAsia="Times New Roman" w:hAnsi="Times New Roman" w:cs="Times New Roman"/>
      <w:lang w:val="ru-RU"/>
    </w:rPr>
  </w:style>
  <w:style w:type="paragraph" w:styleId="ae">
    <w:name w:val="TOC Heading"/>
    <w:basedOn w:val="1"/>
    <w:next w:val="a"/>
    <w:uiPriority w:val="39"/>
    <w:unhideWhenUsed/>
    <w:qFormat/>
    <w:rsid w:val="000570D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eastAsia="ru-RU"/>
    </w:rPr>
  </w:style>
  <w:style w:type="paragraph" w:styleId="21">
    <w:name w:val="toc 2"/>
    <w:basedOn w:val="a"/>
    <w:next w:val="a"/>
    <w:autoRedefine/>
    <w:uiPriority w:val="39"/>
    <w:unhideWhenUsed/>
    <w:rsid w:val="000570D4"/>
    <w:pPr>
      <w:widowControl/>
      <w:autoSpaceDE/>
      <w:autoSpaceDN/>
      <w:spacing w:after="100" w:line="259" w:lineRule="auto"/>
      <w:ind w:left="220"/>
    </w:pPr>
    <w:rPr>
      <w:rFonts w:asciiTheme="minorHAnsi" w:eastAsiaTheme="minorEastAsia" w:hAnsiTheme="minorHAnsi"/>
      <w:lang w:eastAsia="ru-RU"/>
    </w:rPr>
  </w:style>
  <w:style w:type="paragraph" w:styleId="10">
    <w:name w:val="toc 1"/>
    <w:basedOn w:val="a"/>
    <w:next w:val="a"/>
    <w:autoRedefine/>
    <w:uiPriority w:val="39"/>
    <w:unhideWhenUsed/>
    <w:rsid w:val="000570D4"/>
    <w:pPr>
      <w:widowControl/>
      <w:autoSpaceDE/>
      <w:autoSpaceDN/>
      <w:spacing w:after="100" w:line="259" w:lineRule="auto"/>
    </w:pPr>
    <w:rPr>
      <w:rFonts w:asciiTheme="minorHAnsi" w:eastAsiaTheme="minorEastAsia" w:hAnsiTheme="minorHAnsi"/>
      <w:lang w:eastAsia="ru-RU"/>
    </w:rPr>
  </w:style>
  <w:style w:type="paragraph" w:styleId="31">
    <w:name w:val="toc 3"/>
    <w:basedOn w:val="a"/>
    <w:next w:val="a"/>
    <w:autoRedefine/>
    <w:uiPriority w:val="39"/>
    <w:unhideWhenUsed/>
    <w:rsid w:val="000570D4"/>
    <w:pPr>
      <w:widowControl/>
      <w:autoSpaceDE/>
      <w:autoSpaceDN/>
      <w:spacing w:after="100" w:line="259" w:lineRule="auto"/>
      <w:ind w:left="440"/>
    </w:pPr>
    <w:rPr>
      <w:rFonts w:asciiTheme="minorHAnsi" w:eastAsiaTheme="minorEastAsia" w:hAnsiTheme="minorHAnsi"/>
      <w:lang w:eastAsia="ru-RU"/>
    </w:rPr>
  </w:style>
  <w:style w:type="character" w:styleId="af">
    <w:name w:val="Placeholder Text"/>
    <w:basedOn w:val="a0"/>
    <w:uiPriority w:val="99"/>
    <w:semiHidden/>
    <w:rsid w:val="002D1416"/>
    <w:rPr>
      <w:color w:val="808080"/>
    </w:rPr>
  </w:style>
  <w:style w:type="table" w:styleId="af0">
    <w:name w:val="Table Grid"/>
    <w:basedOn w:val="a1"/>
    <w:uiPriority w:val="39"/>
    <w:rsid w:val="001F2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75547">
      <w:bodyDiv w:val="1"/>
      <w:marLeft w:val="0"/>
      <w:marRight w:val="0"/>
      <w:marTop w:val="0"/>
      <w:marBottom w:val="0"/>
      <w:divBdr>
        <w:top w:val="none" w:sz="0" w:space="0" w:color="auto"/>
        <w:left w:val="none" w:sz="0" w:space="0" w:color="auto"/>
        <w:bottom w:val="none" w:sz="0" w:space="0" w:color="auto"/>
        <w:right w:val="none" w:sz="0" w:space="0" w:color="auto"/>
      </w:divBdr>
    </w:div>
    <w:div w:id="185027939">
      <w:bodyDiv w:val="1"/>
      <w:marLeft w:val="0"/>
      <w:marRight w:val="0"/>
      <w:marTop w:val="0"/>
      <w:marBottom w:val="0"/>
      <w:divBdr>
        <w:top w:val="none" w:sz="0" w:space="0" w:color="auto"/>
        <w:left w:val="none" w:sz="0" w:space="0" w:color="auto"/>
        <w:bottom w:val="none" w:sz="0" w:space="0" w:color="auto"/>
        <w:right w:val="none" w:sz="0" w:space="0" w:color="auto"/>
      </w:divBdr>
      <w:divsChild>
        <w:div w:id="259683049">
          <w:marLeft w:val="0"/>
          <w:marRight w:val="0"/>
          <w:marTop w:val="0"/>
          <w:marBottom w:val="0"/>
          <w:divBdr>
            <w:top w:val="none" w:sz="0" w:space="0" w:color="auto"/>
            <w:left w:val="single" w:sz="24" w:space="8" w:color="D85030"/>
            <w:bottom w:val="none" w:sz="0" w:space="0" w:color="auto"/>
            <w:right w:val="none" w:sz="0" w:space="0" w:color="auto"/>
          </w:divBdr>
        </w:div>
        <w:div w:id="1339652037">
          <w:marLeft w:val="0"/>
          <w:marRight w:val="0"/>
          <w:marTop w:val="0"/>
          <w:marBottom w:val="0"/>
          <w:divBdr>
            <w:top w:val="none" w:sz="0" w:space="0" w:color="auto"/>
            <w:left w:val="none" w:sz="0" w:space="0" w:color="auto"/>
            <w:bottom w:val="none" w:sz="0" w:space="0" w:color="auto"/>
            <w:right w:val="none" w:sz="0" w:space="0" w:color="auto"/>
          </w:divBdr>
        </w:div>
      </w:divsChild>
    </w:div>
    <w:div w:id="614796291">
      <w:bodyDiv w:val="1"/>
      <w:marLeft w:val="0"/>
      <w:marRight w:val="0"/>
      <w:marTop w:val="0"/>
      <w:marBottom w:val="0"/>
      <w:divBdr>
        <w:top w:val="none" w:sz="0" w:space="0" w:color="auto"/>
        <w:left w:val="none" w:sz="0" w:space="0" w:color="auto"/>
        <w:bottom w:val="none" w:sz="0" w:space="0" w:color="auto"/>
        <w:right w:val="none" w:sz="0" w:space="0" w:color="auto"/>
      </w:divBdr>
      <w:divsChild>
        <w:div w:id="973371473">
          <w:marLeft w:val="0"/>
          <w:marRight w:val="0"/>
          <w:marTop w:val="0"/>
          <w:marBottom w:val="0"/>
          <w:divBdr>
            <w:top w:val="none" w:sz="0" w:space="0" w:color="auto"/>
            <w:left w:val="none" w:sz="0" w:space="0" w:color="auto"/>
            <w:bottom w:val="none" w:sz="0" w:space="0" w:color="auto"/>
            <w:right w:val="none" w:sz="0" w:space="0" w:color="auto"/>
          </w:divBdr>
        </w:div>
        <w:div w:id="1589391227">
          <w:marLeft w:val="0"/>
          <w:marRight w:val="0"/>
          <w:marTop w:val="0"/>
          <w:marBottom w:val="0"/>
          <w:divBdr>
            <w:top w:val="none" w:sz="0" w:space="0" w:color="auto"/>
            <w:left w:val="none" w:sz="0" w:space="0" w:color="auto"/>
            <w:bottom w:val="none" w:sz="0" w:space="0" w:color="auto"/>
            <w:right w:val="none" w:sz="0" w:space="0" w:color="auto"/>
          </w:divBdr>
        </w:div>
      </w:divsChild>
    </w:div>
    <w:div w:id="1073969262">
      <w:bodyDiv w:val="1"/>
      <w:marLeft w:val="0"/>
      <w:marRight w:val="0"/>
      <w:marTop w:val="0"/>
      <w:marBottom w:val="0"/>
      <w:divBdr>
        <w:top w:val="none" w:sz="0" w:space="0" w:color="auto"/>
        <w:left w:val="none" w:sz="0" w:space="0" w:color="auto"/>
        <w:bottom w:val="none" w:sz="0" w:space="0" w:color="auto"/>
        <w:right w:val="none" w:sz="0" w:space="0" w:color="auto"/>
      </w:divBdr>
    </w:div>
    <w:div w:id="1104034374">
      <w:bodyDiv w:val="1"/>
      <w:marLeft w:val="0"/>
      <w:marRight w:val="0"/>
      <w:marTop w:val="0"/>
      <w:marBottom w:val="0"/>
      <w:divBdr>
        <w:top w:val="none" w:sz="0" w:space="0" w:color="auto"/>
        <w:left w:val="none" w:sz="0" w:space="0" w:color="auto"/>
        <w:bottom w:val="none" w:sz="0" w:space="0" w:color="auto"/>
        <w:right w:val="none" w:sz="0" w:space="0" w:color="auto"/>
      </w:divBdr>
      <w:divsChild>
        <w:div w:id="605619104">
          <w:marLeft w:val="0"/>
          <w:marRight w:val="0"/>
          <w:marTop w:val="0"/>
          <w:marBottom w:val="0"/>
          <w:divBdr>
            <w:top w:val="none" w:sz="0" w:space="0" w:color="auto"/>
            <w:left w:val="none" w:sz="0" w:space="0" w:color="auto"/>
            <w:bottom w:val="none" w:sz="0" w:space="0" w:color="auto"/>
            <w:right w:val="none" w:sz="0" w:space="0" w:color="auto"/>
          </w:divBdr>
        </w:div>
        <w:div w:id="745959313">
          <w:marLeft w:val="0"/>
          <w:marRight w:val="0"/>
          <w:marTop w:val="0"/>
          <w:marBottom w:val="0"/>
          <w:divBdr>
            <w:top w:val="none" w:sz="0" w:space="0" w:color="auto"/>
            <w:left w:val="single" w:sz="24" w:space="8" w:color="D85030"/>
            <w:bottom w:val="none" w:sz="0" w:space="0" w:color="auto"/>
            <w:right w:val="none" w:sz="0" w:space="0" w:color="auto"/>
          </w:divBdr>
        </w:div>
      </w:divsChild>
    </w:div>
    <w:div w:id="1165438731">
      <w:bodyDiv w:val="1"/>
      <w:marLeft w:val="0"/>
      <w:marRight w:val="0"/>
      <w:marTop w:val="0"/>
      <w:marBottom w:val="0"/>
      <w:divBdr>
        <w:top w:val="none" w:sz="0" w:space="0" w:color="auto"/>
        <w:left w:val="none" w:sz="0" w:space="0" w:color="auto"/>
        <w:bottom w:val="none" w:sz="0" w:space="0" w:color="auto"/>
        <w:right w:val="none" w:sz="0" w:space="0" w:color="auto"/>
      </w:divBdr>
    </w:div>
    <w:div w:id="1290238131">
      <w:bodyDiv w:val="1"/>
      <w:marLeft w:val="0"/>
      <w:marRight w:val="0"/>
      <w:marTop w:val="0"/>
      <w:marBottom w:val="0"/>
      <w:divBdr>
        <w:top w:val="none" w:sz="0" w:space="0" w:color="auto"/>
        <w:left w:val="none" w:sz="0" w:space="0" w:color="auto"/>
        <w:bottom w:val="none" w:sz="0" w:space="0" w:color="auto"/>
        <w:right w:val="none" w:sz="0" w:space="0" w:color="auto"/>
      </w:divBdr>
      <w:divsChild>
        <w:div w:id="294917782">
          <w:marLeft w:val="0"/>
          <w:marRight w:val="0"/>
          <w:marTop w:val="0"/>
          <w:marBottom w:val="0"/>
          <w:divBdr>
            <w:top w:val="none" w:sz="0" w:space="0" w:color="auto"/>
            <w:left w:val="single" w:sz="24" w:space="8" w:color="659F13"/>
            <w:bottom w:val="none" w:sz="0" w:space="0" w:color="auto"/>
            <w:right w:val="none" w:sz="0" w:space="0" w:color="auto"/>
          </w:divBdr>
        </w:div>
        <w:div w:id="1848864804">
          <w:marLeft w:val="0"/>
          <w:marRight w:val="0"/>
          <w:marTop w:val="0"/>
          <w:marBottom w:val="0"/>
          <w:divBdr>
            <w:top w:val="none" w:sz="0" w:space="0" w:color="auto"/>
            <w:left w:val="none" w:sz="0" w:space="0" w:color="auto"/>
            <w:bottom w:val="none" w:sz="0" w:space="0" w:color="auto"/>
            <w:right w:val="none" w:sz="0" w:space="0" w:color="auto"/>
          </w:divBdr>
        </w:div>
        <w:div w:id="1962614524">
          <w:marLeft w:val="0"/>
          <w:marRight w:val="0"/>
          <w:marTop w:val="0"/>
          <w:marBottom w:val="0"/>
          <w:divBdr>
            <w:top w:val="none" w:sz="0" w:space="0" w:color="auto"/>
            <w:left w:val="single" w:sz="24" w:space="8" w:color="D85030"/>
            <w:bottom w:val="none" w:sz="0" w:space="0" w:color="auto"/>
            <w:right w:val="none" w:sz="0" w:space="0" w:color="auto"/>
          </w:divBdr>
        </w:div>
      </w:divsChild>
    </w:div>
    <w:div w:id="2076705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4.wdp"/><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header" Target="header1.xml"/><Relationship Id="rId30" Type="http://schemas.openxmlformats.org/officeDocument/2006/relationships/footer" Target="footer5.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37FD2-75BE-49BF-9687-58809FC6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3514</TotalTime>
  <Pages>56</Pages>
  <Words>14677</Words>
  <Characters>83660</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Иванов</dc:creator>
  <cp:keywords/>
  <dc:description/>
  <cp:lastModifiedBy>Юлиана Подун</cp:lastModifiedBy>
  <cp:revision>25</cp:revision>
  <dcterms:created xsi:type="dcterms:W3CDTF">2023-07-27T10:54:00Z</dcterms:created>
  <dcterms:modified xsi:type="dcterms:W3CDTF">2025-07-07T10:13:00Z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2022-12-08T00:00:00Z</vt:filetime>
  </property>
  <property fmtid="{D5CDD505-2E9C-101B-9397-08002B2CF9AE}" pid="3" name="Creator">
    <vt:lpwstr>Microsoft® Word 2019</vt:lpwstr>
  </property>
  <property fmtid="{D5CDD505-2E9C-101B-9397-08002B2CF9AE}" pid="4" name="LastSaved">
    <vt:filetime>2023-07-27T00:00:00Z</vt:filetime>
  </property>
</Properties>
</file>